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140" w:rsidRPr="00BB4E60" w:rsidRDefault="007A6140" w:rsidP="007A6140">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7A6140" w:rsidRPr="00BB4E60" w:rsidRDefault="007A6140" w:rsidP="007A6140">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год</w:t>
      </w:r>
    </w:p>
    <w:p w:rsidR="007A6140" w:rsidRPr="00BB4E60" w:rsidRDefault="007A6140" w:rsidP="007A6140">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7A6140" w:rsidRPr="00BB4E60" w:rsidRDefault="007A6140" w:rsidP="007A6140">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7A6140" w:rsidRPr="00001AC4" w:rsidRDefault="007A6140" w:rsidP="007A6140">
      <w:pPr>
        <w:spacing w:after="0" w:line="240" w:lineRule="auto"/>
        <w:jc w:val="center"/>
        <w:rPr>
          <w:rFonts w:ascii="Times New Roman" w:eastAsia="Times New Roman" w:hAnsi="Times New Roman" w:cs="Times New Roman"/>
          <w:spacing w:val="20"/>
          <w:sz w:val="24"/>
          <w:szCs w:val="24"/>
          <w:lang w:eastAsia="ru-RU"/>
        </w:rPr>
      </w:pPr>
      <w:r w:rsidRPr="00B732B2">
        <w:rPr>
          <w:rFonts w:ascii="Times New Roman" w:eastAsia="Times New Roman" w:hAnsi="Times New Roman" w:cs="Times New Roman"/>
          <w:b/>
          <w:spacing w:val="20"/>
          <w:sz w:val="24"/>
          <w:szCs w:val="24"/>
          <w:lang w:eastAsia="ru-RU"/>
        </w:rPr>
        <w:t>«</w:t>
      </w:r>
      <w:r>
        <w:rPr>
          <w:rFonts w:ascii="Times New Roman" w:eastAsia="Times New Roman" w:hAnsi="Times New Roman" w:cs="Times New Roman"/>
          <w:spacing w:val="20"/>
          <w:sz w:val="24"/>
          <w:szCs w:val="24"/>
          <w:lang w:eastAsia="ru-RU"/>
        </w:rPr>
        <w:t>20</w:t>
      </w:r>
      <w:r w:rsidRPr="00B732B2">
        <w:rPr>
          <w:rFonts w:ascii="Times New Roman" w:eastAsia="Times New Roman" w:hAnsi="Times New Roman" w:cs="Times New Roman"/>
          <w:b/>
          <w:spacing w:val="20"/>
          <w:sz w:val="24"/>
          <w:szCs w:val="24"/>
          <w:lang w:eastAsia="ru-RU"/>
        </w:rPr>
        <w:t xml:space="preserve">» </w:t>
      </w:r>
      <w:r>
        <w:rPr>
          <w:rFonts w:ascii="Times New Roman" w:eastAsia="Times New Roman" w:hAnsi="Times New Roman" w:cs="Times New Roman"/>
          <w:spacing w:val="20"/>
          <w:sz w:val="24"/>
          <w:szCs w:val="24"/>
          <w:lang w:eastAsia="ru-RU"/>
        </w:rPr>
        <w:t>мая</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2026</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года</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 xml:space="preserve">в </w:t>
      </w:r>
      <w:r>
        <w:rPr>
          <w:rFonts w:ascii="Times New Roman" w:eastAsia="Times New Roman" w:hAnsi="Times New Roman" w:cs="Times New Roman"/>
          <w:spacing w:val="20"/>
          <w:sz w:val="24"/>
          <w:szCs w:val="24"/>
          <w:lang w:eastAsia="ru-RU"/>
        </w:rPr>
        <w:t>1</w:t>
      </w:r>
      <w:r w:rsidRPr="00001AC4">
        <w:rPr>
          <w:rFonts w:ascii="Times New Roman" w:eastAsia="Times New Roman" w:hAnsi="Times New Roman" w:cs="Times New Roman"/>
          <w:spacing w:val="20"/>
          <w:sz w:val="24"/>
          <w:szCs w:val="24"/>
          <w:lang w:eastAsia="ru-RU"/>
        </w:rPr>
        <w:t xml:space="preserve">0 часов </w:t>
      </w:r>
      <w:r>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0 минут</w:t>
      </w:r>
    </w:p>
    <w:p w:rsidR="007A6140" w:rsidRPr="00BB4E60" w:rsidRDefault="007A6140" w:rsidP="007A6140">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xml:space="preserve">, участниками которого могут являться только субъекты малого и среднего предпринимательства, физические лица, </w:t>
      </w:r>
      <w:r>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не являющиеся индивидуальными предпринимателями и применяющие специальный налоговый режим «Налог на профессиональный доход», </w:t>
      </w:r>
      <w:r>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и организации, образующие инфраструктуру поддержки субъектов малого </w:t>
      </w:r>
      <w:r>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и среднего предпринимательства</w:t>
      </w:r>
    </w:p>
    <w:p w:rsidR="007A6140" w:rsidRPr="00BB4E60" w:rsidRDefault="007A6140" w:rsidP="007A6140">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7A6140" w:rsidRPr="00BB4E60" w:rsidTr="007B56BA">
        <w:trPr>
          <w:trHeight w:val="416"/>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7A6140" w:rsidRPr="00BB4E60" w:rsidRDefault="007A6140" w:rsidP="007B56BA">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Pr>
                <w:rFonts w:ascii="Times New Roman" w:eastAsia="Times New Roman CYR" w:hAnsi="Times New Roman" w:cs="Times New Roman"/>
                <w:sz w:val="24"/>
                <w:szCs w:val="24"/>
                <w:lang w:eastAsia="ar-SA"/>
              </w:rPr>
              <w:t xml:space="preserve"> </w:t>
            </w:r>
            <w:hyperlink r:id="rId9" w:history="1">
              <w:r w:rsidRPr="00751D2F">
                <w:rPr>
                  <w:rStyle w:val="a3"/>
                  <w:rFonts w:ascii="Times New Roman" w:eastAsia="Times New Roman CYR" w:hAnsi="Times New Roman" w:cs="Times New Roman"/>
                  <w:sz w:val="24"/>
                  <w:szCs w:val="24"/>
                  <w:lang w:eastAsia="ar-SA"/>
                </w:rPr>
                <w:t>dmi@admkrsk.ru</w:t>
              </w:r>
            </w:hyperlink>
            <w:r>
              <w:rPr>
                <w:rFonts w:ascii="Times New Roman" w:eastAsia="Times New Roman CYR" w:hAnsi="Times New Roman" w:cs="Times New Roman"/>
                <w:sz w:val="24"/>
                <w:szCs w:val="24"/>
                <w:lang w:eastAsia="ar-SA"/>
              </w:rPr>
              <w:t xml:space="preserve"> </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7A6140" w:rsidRPr="00897757" w:rsidRDefault="007A6140" w:rsidP="007B56BA">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Буракова Наталья Николаевна</w:t>
            </w:r>
            <w:r w:rsidRPr="00BB4E60">
              <w:rPr>
                <w:rFonts w:ascii="Times New Roman" w:eastAsia="Times New Roman CYR" w:hAnsi="Times New Roman" w:cs="Times New Roman"/>
                <w:sz w:val="24"/>
                <w:szCs w:val="24"/>
                <w:lang w:eastAsia="ar-SA"/>
              </w:rPr>
              <w:t xml:space="preserve">, тел. </w:t>
            </w:r>
            <w:r w:rsidRPr="00897757">
              <w:rPr>
                <w:rFonts w:ascii="Times New Roman" w:eastAsia="Times New Roman CYR" w:hAnsi="Times New Roman" w:cs="Times New Roman"/>
                <w:sz w:val="24"/>
                <w:szCs w:val="24"/>
                <w:lang w:val="en-US" w:eastAsia="ar-SA"/>
              </w:rPr>
              <w:t>(8 391) 226-1</w:t>
            </w:r>
            <w:r w:rsidRPr="0021536F">
              <w:rPr>
                <w:rFonts w:ascii="Times New Roman" w:eastAsia="Times New Roman CYR" w:hAnsi="Times New Roman" w:cs="Times New Roman"/>
                <w:sz w:val="24"/>
                <w:szCs w:val="24"/>
                <w:lang w:val="en-US" w:eastAsia="ar-SA"/>
              </w:rPr>
              <w:t>7</w:t>
            </w:r>
            <w:r w:rsidRPr="00897757">
              <w:rPr>
                <w:rFonts w:ascii="Times New Roman" w:eastAsia="Times New Roman CYR" w:hAnsi="Times New Roman" w:cs="Times New Roman"/>
                <w:sz w:val="24"/>
                <w:szCs w:val="24"/>
                <w:lang w:val="en-US" w:eastAsia="ar-SA"/>
              </w:rPr>
              <w:t>-</w:t>
            </w:r>
            <w:r w:rsidRPr="0021536F">
              <w:rPr>
                <w:rFonts w:ascii="Times New Roman" w:eastAsia="Times New Roman CYR" w:hAnsi="Times New Roman" w:cs="Times New Roman"/>
                <w:sz w:val="24"/>
                <w:szCs w:val="24"/>
                <w:lang w:val="en-US" w:eastAsia="ar-SA"/>
              </w:rPr>
              <w:t>83</w:t>
            </w:r>
            <w:r w:rsidRPr="00897757">
              <w:rPr>
                <w:rFonts w:ascii="Times New Roman" w:eastAsia="Times New Roman CYR" w:hAnsi="Times New Roman" w:cs="Times New Roman"/>
                <w:sz w:val="24"/>
                <w:szCs w:val="24"/>
                <w:lang w:val="en-US" w:eastAsia="ar-SA"/>
              </w:rPr>
              <w:t>,</w:t>
            </w:r>
          </w:p>
          <w:p w:rsidR="007A6140" w:rsidRPr="001E381A" w:rsidRDefault="007A6140" w:rsidP="007B56BA">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1E381A">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1E381A">
              <w:rPr>
                <w:rFonts w:ascii="Times New Roman" w:eastAsia="Times New Roman CYR" w:hAnsi="Times New Roman" w:cs="Times New Roman"/>
                <w:sz w:val="24"/>
                <w:szCs w:val="24"/>
                <w:u w:val="single"/>
                <w:lang w:val="en-US" w:eastAsia="ar-SA"/>
              </w:rPr>
              <w:t>:</w:t>
            </w:r>
            <w:r w:rsidRPr="001E381A">
              <w:rPr>
                <w:rFonts w:ascii="Times New Roman" w:eastAsia="Times New Roman CYR" w:hAnsi="Times New Roman" w:cs="Times New Roman"/>
                <w:sz w:val="24"/>
                <w:szCs w:val="24"/>
                <w:lang w:val="en-US" w:eastAsia="ar-SA"/>
              </w:rPr>
              <w:t xml:space="preserve"> </w:t>
            </w:r>
            <w:hyperlink r:id="rId10" w:history="1">
              <w:r w:rsidRPr="0082031F">
                <w:rPr>
                  <w:rStyle w:val="a3"/>
                  <w:rFonts w:ascii="Times New Roman" w:eastAsia="Times New Roman CYR" w:hAnsi="Times New Roman" w:cs="Times New Roman"/>
                  <w:sz w:val="24"/>
                  <w:szCs w:val="24"/>
                  <w:lang w:val="en-US" w:eastAsia="ar-SA"/>
                </w:rPr>
                <w:t>burakova</w:t>
              </w:r>
              <w:r w:rsidRPr="0082031F">
                <w:rPr>
                  <w:rStyle w:val="a3"/>
                  <w:rFonts w:ascii="Times New Roman" w:eastAsia="Times New Roman CYR" w:hAnsi="Times New Roman" w:cs="Times New Roman"/>
                  <w:sz w:val="24"/>
                  <w:szCs w:val="24"/>
                  <w:lang w:val="en-US" w:eastAsia="ar-SA"/>
                </w:rPr>
                <w:softHyphen/>
                <w:t>_nn@dmi.admkrsk.ru</w:t>
              </w:r>
            </w:hyperlink>
            <w:r w:rsidRPr="001E381A">
              <w:rPr>
                <w:rFonts w:ascii="Times New Roman" w:eastAsia="Times New Roman CYR" w:hAnsi="Times New Roman" w:cs="Times New Roman"/>
                <w:sz w:val="24"/>
                <w:szCs w:val="24"/>
                <w:lang w:val="en-US" w:eastAsia="ar-SA"/>
              </w:rPr>
              <w:t xml:space="preserve"> </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Pr="00BB4E60">
              <w:rPr>
                <w:rFonts w:ascii="Times New Roman" w:eastAsia="Times New Roman CYR" w:hAnsi="Times New Roman" w:cs="Times New Roman"/>
                <w:sz w:val="24"/>
                <w:szCs w:val="24"/>
                <w:lang w:eastAsia="ar-SA"/>
              </w:rPr>
              <w:t xml:space="preserve"> – АО «Единая электронная торговая площадка»</w:t>
            </w:r>
          </w:p>
          <w:p w:rsidR="007A6140" w:rsidRPr="00BB4E60" w:rsidRDefault="007A6140" w:rsidP="007B56B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7A6140" w:rsidRPr="00BB4E60" w:rsidRDefault="007A6140" w:rsidP="007B56BA">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7A6140" w:rsidRPr="00BB4E60" w:rsidTr="007B56BA">
        <w:trPr>
          <w:trHeight w:val="2825"/>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BB4E60">
              <w:rPr>
                <w:rFonts w:ascii="Times New Roman" w:eastAsia="Times New Roman" w:hAnsi="Times New Roman" w:cs="Times New Roman"/>
                <w:sz w:val="24"/>
                <w:szCs w:val="24"/>
                <w:lang w:eastAsia="ar-SA"/>
              </w:rPr>
              <w:t xml:space="preserve"> </w:t>
            </w:r>
          </w:p>
          <w:p w:rsidR="007A6140" w:rsidRPr="00BB4E60" w:rsidRDefault="007A6140" w:rsidP="007B56BA">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7A6140" w:rsidRPr="00BB4E60" w:rsidRDefault="007A6140" w:rsidP="007B56BA">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Pr>
                <w:rFonts w:ascii="Times New Roman" w:eastAsia="Times New Roman" w:hAnsi="Times New Roman" w:cs="Times New Roman"/>
                <w:sz w:val="24"/>
                <w:szCs w:val="24"/>
                <w:lang w:eastAsia="ar-SA"/>
              </w:rPr>
              <w:t>помещени</w:t>
            </w:r>
            <w:r w:rsidRPr="00E0432C">
              <w:rPr>
                <w:rFonts w:ascii="Times New Roman" w:eastAsia="Times New Roman" w:hAnsi="Times New Roman" w:cs="Times New Roman"/>
                <w:sz w:val="24"/>
                <w:szCs w:val="24"/>
                <w:lang w:eastAsia="ar-SA"/>
              </w:rPr>
              <w:t xml:space="preserve">е </w:t>
            </w:r>
            <w:r>
              <w:rPr>
                <w:rFonts w:ascii="Times New Roman" w:eastAsia="Times New Roman" w:hAnsi="Times New Roman" w:cs="Times New Roman"/>
                <w:sz w:val="24"/>
                <w:szCs w:val="24"/>
                <w:lang w:eastAsia="ar-SA"/>
              </w:rPr>
              <w:t xml:space="preserve">№ 76 </w:t>
            </w:r>
            <w:r w:rsidRPr="00E0432C">
              <w:rPr>
                <w:rFonts w:ascii="Times New Roman" w:eastAsia="Times New Roman" w:hAnsi="Times New Roman" w:cs="Times New Roman"/>
                <w:sz w:val="24"/>
                <w:szCs w:val="24"/>
                <w:lang w:eastAsia="ar-SA"/>
              </w:rPr>
              <w:t xml:space="preserve">общей площадью </w:t>
            </w:r>
            <w:r>
              <w:rPr>
                <w:rFonts w:ascii="Times New Roman" w:eastAsia="Times New Roman" w:hAnsi="Times New Roman" w:cs="Times New Roman"/>
                <w:sz w:val="24"/>
                <w:szCs w:val="24"/>
                <w:lang w:eastAsia="ar-SA"/>
              </w:rPr>
              <w:br/>
              <w:t xml:space="preserve">84,3 </w:t>
            </w:r>
            <w:r w:rsidRPr="00E0432C">
              <w:rPr>
                <w:rFonts w:ascii="Times New Roman" w:eastAsia="Times New Roman" w:hAnsi="Times New Roman" w:cs="Times New Roman"/>
                <w:sz w:val="24"/>
                <w:szCs w:val="24"/>
                <w:lang w:eastAsia="ar-SA"/>
              </w:rPr>
              <w:t xml:space="preserve">кв. м, </w:t>
            </w: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w:t>
            </w:r>
            <w:r>
              <w:rPr>
                <w:rFonts w:ascii="Times New Roman" w:hAnsi="Times New Roman" w:cs="Times New Roman"/>
                <w:sz w:val="24"/>
                <w:szCs w:val="24"/>
              </w:rPr>
              <w:t>84</w:t>
            </w:r>
            <w:r w:rsidRPr="002B0AED">
              <w:rPr>
                <w:rFonts w:ascii="Times New Roman" w:hAnsi="Times New Roman" w:cs="Times New Roman"/>
                <w:sz w:val="24"/>
                <w:szCs w:val="24"/>
              </w:rPr>
              <w:t>:</w:t>
            </w:r>
            <w:r>
              <w:rPr>
                <w:rFonts w:ascii="Times New Roman" w:hAnsi="Times New Roman" w:cs="Times New Roman"/>
                <w:sz w:val="24"/>
                <w:szCs w:val="24"/>
              </w:rPr>
              <w:t xml:space="preserve">5207, </w:t>
            </w:r>
            <w:r w:rsidRPr="00E0432C">
              <w:rPr>
                <w:rFonts w:ascii="Times New Roman" w:eastAsia="Times New Roman" w:hAnsi="Times New Roman" w:cs="Times New Roman"/>
                <w:sz w:val="24"/>
                <w:szCs w:val="24"/>
                <w:lang w:eastAsia="ar-SA"/>
              </w:rPr>
              <w:t>расположенное</w:t>
            </w:r>
            <w:r>
              <w:rPr>
                <w:rFonts w:ascii="Times New Roman" w:eastAsia="Times New Roman" w:hAnsi="Times New Roman" w:cs="Times New Roman"/>
                <w:sz w:val="24"/>
                <w:szCs w:val="24"/>
                <w:lang w:eastAsia="ar-SA"/>
              </w:rPr>
              <w:t xml:space="preserve"> по адресу: </w:t>
            </w:r>
            <w:r w:rsidRPr="002B0AED">
              <w:rPr>
                <w:rFonts w:ascii="Times New Roman" w:hAnsi="Times New Roman" w:cs="Times New Roman"/>
                <w:sz w:val="24"/>
                <w:szCs w:val="24"/>
              </w:rPr>
              <w:t xml:space="preserve">Красноярский край,  </w:t>
            </w:r>
            <w:r>
              <w:rPr>
                <w:rFonts w:ascii="Times New Roman" w:hAnsi="Times New Roman" w:cs="Times New Roman"/>
                <w:sz w:val="24"/>
                <w:szCs w:val="24"/>
              </w:rPr>
              <w:br/>
            </w:r>
            <w:r w:rsidRPr="002B0AED">
              <w:rPr>
                <w:rFonts w:ascii="Times New Roman" w:hAnsi="Times New Roman" w:cs="Times New Roman"/>
                <w:sz w:val="24"/>
                <w:szCs w:val="24"/>
              </w:rPr>
              <w:t>г. Красноярск,</w:t>
            </w:r>
            <w:r>
              <w:rPr>
                <w:rFonts w:ascii="Times New Roman" w:hAnsi="Times New Roman" w:cs="Times New Roman"/>
                <w:sz w:val="24"/>
                <w:szCs w:val="24"/>
              </w:rPr>
              <w:t xml:space="preserve"> Советский район,</w:t>
            </w:r>
            <w:r w:rsidRPr="002B0AED">
              <w:rPr>
                <w:rFonts w:ascii="Times New Roman" w:hAnsi="Times New Roman" w:cs="Times New Roman"/>
                <w:sz w:val="24"/>
                <w:szCs w:val="24"/>
              </w:rPr>
              <w:t xml:space="preserve"> </w:t>
            </w:r>
            <w:r>
              <w:rPr>
                <w:rFonts w:ascii="Times New Roman" w:hAnsi="Times New Roman" w:cs="Times New Roman"/>
                <w:sz w:val="24"/>
                <w:szCs w:val="24"/>
              </w:rPr>
              <w:t>ул. Воронова, д. 14/3</w:t>
            </w:r>
            <w:r>
              <w:rPr>
                <w:rFonts w:ascii="Times New Roman" w:eastAsia="Times New Roman" w:hAnsi="Times New Roman" w:cs="Times New Roman"/>
                <w:sz w:val="24"/>
                <w:szCs w:val="24"/>
                <w:lang w:eastAsia="ar-SA"/>
              </w:rPr>
              <w:t>.</w:t>
            </w:r>
          </w:p>
          <w:p w:rsidR="007A6140" w:rsidRPr="00BB4E60" w:rsidRDefault="007A6140" w:rsidP="007B56BA">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7A6140" w:rsidRDefault="007A6140" w:rsidP="007B56BA">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Pr="00226462">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80</w:t>
            </w:r>
            <w:r w:rsidRPr="0061187C">
              <w:rPr>
                <w:rFonts w:ascii="Times New Roman" w:eastAsia="Times New Roman" w:hAnsi="Times New Roman" w:cs="Times New Roman"/>
                <w:sz w:val="24"/>
                <w:szCs w:val="24"/>
                <w:lang w:eastAsia="ar-SA"/>
              </w:rPr>
              <w:t xml:space="preserve"> г.</w:t>
            </w:r>
          </w:p>
          <w:p w:rsidR="007A6140" w:rsidRPr="00F11655" w:rsidRDefault="007A6140" w:rsidP="007B56BA">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Pr="0012233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удовлетворительное.</w:t>
            </w:r>
          </w:p>
          <w:p w:rsidR="007A6140" w:rsidRPr="00BB4E60" w:rsidRDefault="007A6140" w:rsidP="007B56BA">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7A6140" w:rsidRPr="00BB4E60" w:rsidRDefault="007A6140" w:rsidP="007B56BA">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в количестве </w:t>
            </w:r>
            <w:r>
              <w:rPr>
                <w:rFonts w:ascii="Times New Roman" w:eastAsia="Times New Roman" w:hAnsi="Times New Roman" w:cs="Times New Roman"/>
                <w:sz w:val="24"/>
                <w:szCs w:val="24"/>
                <w:lang w:eastAsia="ar-SA"/>
              </w:rPr>
              <w:t>3</w:t>
            </w:r>
            <w:r w:rsidRPr="00F11655">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т</w:t>
            </w:r>
            <w:r w:rsidRPr="00F11655">
              <w:rPr>
                <w:rFonts w:ascii="Times New Roman" w:eastAsia="Times New Roman" w:hAnsi="Times New Roman" w:cs="Times New Roman"/>
                <w:sz w:val="24"/>
                <w:szCs w:val="24"/>
                <w:lang w:eastAsia="ar-SA"/>
              </w:rPr>
              <w:t>рех) штук прилагаются.</w:t>
            </w:r>
          </w:p>
        </w:tc>
      </w:tr>
      <w:tr w:rsidR="007A6140" w:rsidRPr="00BB4E60" w:rsidTr="007B56BA">
        <w:trPr>
          <w:trHeight w:val="1404"/>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7A6140" w:rsidRPr="00BB4E60" w:rsidRDefault="007A6140" w:rsidP="007B56BA">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7A6140" w:rsidRPr="00BB4E60" w:rsidRDefault="007A6140" w:rsidP="007B56BA">
            <w:pPr>
              <w:suppressAutoHyphens/>
              <w:spacing w:after="0" w:line="240" w:lineRule="auto"/>
              <w:jc w:val="both"/>
              <w:rPr>
                <w:rFonts w:ascii="Times New Roman" w:eastAsia="Times New Roman" w:hAnsi="Times New Roman" w:cs="Times New Roman"/>
                <w:sz w:val="24"/>
                <w:szCs w:val="24"/>
                <w:u w:val="single"/>
                <w:lang w:eastAsia="ar-SA"/>
              </w:rPr>
            </w:pP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7A6140" w:rsidRPr="00BB4E60" w:rsidRDefault="007A6140" w:rsidP="007B56BA">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w:t>
            </w:r>
            <w:r w:rsidRPr="00BB4E60">
              <w:rPr>
                <w:rFonts w:ascii="Times New Roman" w:hAnsi="Times New Roman" w:cs="Times New Roman"/>
                <w:sz w:val="24"/>
                <w:szCs w:val="24"/>
              </w:rPr>
              <w:lastRenderedPageBreak/>
              <w:t>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Лот 1 –</w:t>
            </w:r>
            <w:r>
              <w:rPr>
                <w:rFonts w:ascii="Times New Roman" w:eastAsia="Times New Roman" w:hAnsi="Times New Roman" w:cs="Times New Roman"/>
                <w:sz w:val="24"/>
                <w:szCs w:val="24"/>
                <w:lang w:eastAsia="ar-SA"/>
              </w:rPr>
              <w:t xml:space="preserve"> 39 593,36</w:t>
            </w:r>
            <w:r w:rsidRPr="00130B7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тридцать девять тысяч пятьсот девяносто три</w:t>
            </w:r>
            <w:r w:rsidRPr="00130B7F">
              <w:rPr>
                <w:rFonts w:ascii="Times New Roman" w:eastAsia="Times New Roman" w:hAnsi="Times New Roman" w:cs="Times New Roman"/>
                <w:sz w:val="24"/>
                <w:szCs w:val="24"/>
                <w:lang w:eastAsia="ar-SA"/>
              </w:rPr>
              <w:t>) рубл</w:t>
            </w:r>
            <w:r>
              <w:rPr>
                <w:rFonts w:ascii="Times New Roman" w:eastAsia="Times New Roman" w:hAnsi="Times New Roman" w:cs="Times New Roman"/>
                <w:sz w:val="24"/>
                <w:szCs w:val="24"/>
                <w:lang w:eastAsia="ar-SA"/>
              </w:rPr>
              <w:t>я</w:t>
            </w:r>
            <w:r w:rsidRPr="00130B7F">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36</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 xml:space="preserve">к - без учета НДС, </w:t>
            </w:r>
            <w:r w:rsidRPr="00B767D6">
              <w:rPr>
                <w:rFonts w:ascii="Times New Roman" w:eastAsia="Times New Roman" w:hAnsi="Times New Roman" w:cs="Times New Roman"/>
                <w:sz w:val="24"/>
                <w:szCs w:val="24"/>
                <w:lang w:eastAsia="ar-SA"/>
              </w:rPr>
              <w:t>коммунальных, эксплуатационных и административно-хозяйственных расходов</w:t>
            </w:r>
          </w:p>
          <w:p w:rsidR="007A6140" w:rsidRPr="00BB4E60" w:rsidRDefault="007A6140" w:rsidP="007B56B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7A6140" w:rsidRPr="00BB4E60" w:rsidRDefault="007A6140" w:rsidP="007B56BA">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7A6140" w:rsidRPr="00BB4E60" w:rsidRDefault="007A6140" w:rsidP="007B56BA">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7A6140" w:rsidRPr="00BB4E60" w:rsidRDefault="007A6140" w:rsidP="007B56B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Pr>
                <w:rFonts w:ascii="Times New Roman" w:eastAsia="Times New Roman" w:hAnsi="Times New Roman" w:cs="Times New Roman"/>
                <w:sz w:val="24"/>
                <w:szCs w:val="24"/>
                <w:lang w:eastAsia="ar-SA"/>
              </w:rPr>
              <w:t>17</w:t>
            </w:r>
            <w:r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05</w:t>
            </w: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18 часов 00 минут</w:t>
            </w:r>
          </w:p>
        </w:tc>
      </w:tr>
      <w:tr w:rsidR="007A6140" w:rsidRPr="00BB4E60" w:rsidTr="007B56BA">
        <w:trPr>
          <w:trHeight w:val="469"/>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7A6140" w:rsidRPr="00BB4E60" w:rsidRDefault="007A6140" w:rsidP="007B56B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Pr>
                <w:rFonts w:ascii="Times New Roman" w:eastAsia="Times New Roman" w:hAnsi="Times New Roman" w:cs="Times New Roman"/>
                <w:sz w:val="24"/>
                <w:szCs w:val="24"/>
                <w:lang w:eastAsia="ar-SA"/>
              </w:rPr>
              <w:t xml:space="preserve"> 39 593,36</w:t>
            </w:r>
            <w:r w:rsidRPr="00130B7F">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руб. </w:t>
            </w:r>
          </w:p>
          <w:p w:rsidR="007A6140" w:rsidRDefault="007A6140" w:rsidP="007B56BA">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w:t>
            </w:r>
          </w:p>
          <w:p w:rsidR="007A6140" w:rsidRPr="008A3D9C" w:rsidRDefault="007A6140" w:rsidP="007B56BA">
            <w:pPr>
              <w:pStyle w:val="35"/>
              <w:tabs>
                <w:tab w:val="left" w:pos="540"/>
              </w:tabs>
              <w:spacing w:after="0"/>
              <w:ind w:left="34"/>
              <w:jc w:val="both"/>
              <w:outlineLvl w:val="0"/>
              <w:rPr>
                <w:sz w:val="24"/>
                <w:szCs w:val="24"/>
                <w:lang w:val="ru-RU"/>
              </w:rPr>
            </w:pPr>
            <w:r w:rsidRPr="00E06898">
              <w:rPr>
                <w:sz w:val="24"/>
                <w:szCs w:val="24"/>
              </w:rPr>
              <w:t xml:space="preserve">не позднее даты и времени окончания приема заявок </w:t>
            </w:r>
            <w:r>
              <w:rPr>
                <w:sz w:val="24"/>
                <w:szCs w:val="24"/>
                <w:lang w:val="ru-RU"/>
              </w:rPr>
              <w:br/>
            </w:r>
            <w:r w:rsidRPr="00E06898">
              <w:rPr>
                <w:sz w:val="24"/>
                <w:szCs w:val="24"/>
              </w:rPr>
              <w:t xml:space="preserve">на участие в аукционе – </w:t>
            </w:r>
            <w:r>
              <w:rPr>
                <w:sz w:val="24"/>
                <w:lang w:val="ru-RU"/>
              </w:rPr>
              <w:t>17.05</w:t>
            </w:r>
            <w:r w:rsidRPr="00774A60">
              <w:rPr>
                <w:sz w:val="24"/>
                <w:szCs w:val="24"/>
              </w:rPr>
              <w:t>.202</w:t>
            </w:r>
            <w:r>
              <w:rPr>
                <w:sz w:val="24"/>
                <w:szCs w:val="24"/>
                <w:lang w:val="ru-RU"/>
              </w:rPr>
              <w:t>6</w:t>
            </w:r>
            <w:r w:rsidRPr="00774A60">
              <w:rPr>
                <w:sz w:val="24"/>
                <w:szCs w:val="24"/>
              </w:rPr>
              <w:t xml:space="preserve"> </w:t>
            </w:r>
            <w:r w:rsidRPr="00BB4E60">
              <w:rPr>
                <w:sz w:val="24"/>
                <w:szCs w:val="24"/>
                <w:lang w:val="ru-RU"/>
              </w:rPr>
              <w:t>18 часов 00 минут</w:t>
            </w:r>
            <w:r>
              <w:rPr>
                <w:sz w:val="24"/>
                <w:szCs w:val="24"/>
              </w:rPr>
              <w:t>.</w:t>
            </w:r>
          </w:p>
          <w:p w:rsidR="007A6140" w:rsidRPr="006B57D9" w:rsidRDefault="007A6140" w:rsidP="007B56BA">
            <w:pPr>
              <w:tabs>
                <w:tab w:val="left" w:pos="0"/>
              </w:tabs>
              <w:suppressAutoHyphens/>
              <w:spacing w:after="0" w:line="216" w:lineRule="auto"/>
              <w:ind w:firstLine="459"/>
              <w:jc w:val="both"/>
              <w:rPr>
                <w:rFonts w:ascii="Times New Roman" w:hAnsi="Times New Roman" w:cs="Times New Roman"/>
                <w:sz w:val="24"/>
              </w:rPr>
            </w:pPr>
            <w:r w:rsidRPr="00BB4E60">
              <w:rPr>
                <w:rFonts w:ascii="Times New Roman" w:hAnsi="Times New Roman" w:cs="Times New Roman"/>
                <w:sz w:val="24"/>
              </w:rPr>
              <w:t xml:space="preserve">Сумма задатка вносится единым платежом </w:t>
            </w:r>
            <w:r>
              <w:rPr>
                <w:rFonts w:ascii="Times New Roman" w:hAnsi="Times New Roman" w:cs="Times New Roman"/>
                <w:sz w:val="24"/>
              </w:rPr>
              <w:br/>
            </w:r>
            <w:r w:rsidRPr="00BB4E60">
              <w:rPr>
                <w:rFonts w:ascii="Times New Roman" w:hAnsi="Times New Roman" w:cs="Times New Roman"/>
                <w:sz w:val="24"/>
              </w:rPr>
              <w:t xml:space="preserve">на расчетный счет Претендента (заявителя), открытый на электронной площадке </w:t>
            </w:r>
            <w:hyperlink r:id="rId12"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7A6140" w:rsidRPr="00BB4E60" w:rsidRDefault="007A6140" w:rsidP="007B56BA">
            <w:pPr>
              <w:pStyle w:val="35"/>
              <w:tabs>
                <w:tab w:val="left" w:pos="540"/>
              </w:tabs>
              <w:spacing w:after="0"/>
              <w:ind w:left="34" w:firstLine="425"/>
              <w:jc w:val="both"/>
              <w:outlineLvl w:val="0"/>
              <w:rPr>
                <w:sz w:val="24"/>
                <w:lang w:val="ru-RU"/>
              </w:rPr>
            </w:pPr>
            <w:r w:rsidRPr="00BB4E60">
              <w:rPr>
                <w:sz w:val="24"/>
              </w:rPr>
              <w:t xml:space="preserve">Назначение платежа – для участия в аукционе </w:t>
            </w:r>
            <w:r>
              <w:rPr>
                <w:sz w:val="24"/>
                <w:lang w:val="ru-RU"/>
              </w:rPr>
              <w:br/>
            </w:r>
            <w:r w:rsidRPr="00BB4E60">
              <w:rPr>
                <w:sz w:val="24"/>
              </w:rPr>
              <w:t xml:space="preserve">на право заключения договора аренды </w:t>
            </w:r>
            <w:r>
              <w:rPr>
                <w:sz w:val="24"/>
                <w:lang w:val="ru-RU"/>
              </w:rPr>
              <w:t xml:space="preserve">нежилого помещения </w:t>
            </w:r>
            <w:r w:rsidRPr="00BB4E60">
              <w:rPr>
                <w:sz w:val="24"/>
              </w:rPr>
              <w:t xml:space="preserve">по ул. </w:t>
            </w:r>
            <w:r>
              <w:rPr>
                <w:sz w:val="24"/>
                <w:lang w:val="ru-RU"/>
              </w:rPr>
              <w:t>Воронова</w:t>
            </w:r>
            <w:r w:rsidRPr="00BB4E60">
              <w:rPr>
                <w:sz w:val="24"/>
              </w:rPr>
              <w:t xml:space="preserve">, д. </w:t>
            </w:r>
            <w:r>
              <w:rPr>
                <w:sz w:val="24"/>
                <w:lang w:val="ru-RU"/>
              </w:rPr>
              <w:t>14/3, пом. 76</w:t>
            </w:r>
            <w:r w:rsidRPr="00BB4E60">
              <w:rPr>
                <w:sz w:val="24"/>
              </w:rPr>
              <w:t xml:space="preserve"> (перечисление денежных средств Оператору электронной площадки для проведения операций </w:t>
            </w:r>
            <w:r>
              <w:rPr>
                <w:sz w:val="24"/>
                <w:lang w:val="ru-RU"/>
              </w:rPr>
              <w:br/>
            </w:r>
            <w:r w:rsidRPr="00BB4E60">
              <w:rPr>
                <w:sz w:val="24"/>
              </w:rPr>
              <w:t xml:space="preserve">по организации процедур и обеспечению участия </w:t>
            </w:r>
            <w:r>
              <w:rPr>
                <w:sz w:val="24"/>
              </w:rPr>
              <w:t>в них, лицевой счет № ________</w:t>
            </w:r>
            <w:r w:rsidRPr="00BB4E60">
              <w:rPr>
                <w:sz w:val="24"/>
              </w:rPr>
              <w:t>)</w:t>
            </w:r>
            <w:r w:rsidRPr="00BB4E60">
              <w:rPr>
                <w:sz w:val="24"/>
                <w:lang w:val="ru-RU"/>
              </w:rPr>
              <w:t>.</w:t>
            </w:r>
          </w:p>
          <w:p w:rsidR="007A6140" w:rsidRPr="00BB4E60" w:rsidRDefault="007A6140" w:rsidP="007B56BA">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7A6140" w:rsidRPr="006B57D9" w:rsidRDefault="007A6140" w:rsidP="007B56BA">
            <w:pPr>
              <w:pStyle w:val="35"/>
              <w:tabs>
                <w:tab w:val="left" w:pos="540"/>
              </w:tabs>
              <w:spacing w:after="0"/>
              <w:ind w:left="34" w:firstLine="425"/>
              <w:jc w:val="both"/>
              <w:outlineLvl w:val="0"/>
              <w:rPr>
                <w:sz w:val="24"/>
                <w:lang w:val="ru-RU"/>
              </w:rPr>
            </w:pPr>
            <w:r w:rsidRPr="00BB4E60">
              <w:rPr>
                <w:sz w:val="24"/>
              </w:rPr>
              <w:t xml:space="preserve">Платеж по перечислению задатка для участия </w:t>
            </w:r>
            <w:r>
              <w:rPr>
                <w:sz w:val="24"/>
                <w:lang w:val="ru-RU"/>
              </w:rPr>
              <w:br/>
            </w:r>
            <w:r w:rsidRPr="00BB4E60">
              <w:rPr>
                <w:sz w:val="24"/>
              </w:rPr>
              <w:t>в аукционе и порядок возврата задатка осуществляются в соответствии с Регламентом АО «Единая электронная торговая площадка».</w:t>
            </w:r>
          </w:p>
          <w:p w:rsidR="007A6140" w:rsidRPr="00BB4E60" w:rsidRDefault="007A6140" w:rsidP="007B56B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получателя: АО «Единая электронная торговая площадка»</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lastRenderedPageBreak/>
              <w:t>Корреспондентский счет: 30101810145250000411</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7A6140" w:rsidRPr="00BB4E60" w:rsidRDefault="007A6140" w:rsidP="007B56BA">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3"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4"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
          <w:p w:rsidR="007A6140" w:rsidRPr="00BB4E60" w:rsidRDefault="007A6140" w:rsidP="007B56B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Pr="002B0AED">
              <w:rPr>
                <w:rFonts w:ascii="Times New Roman" w:hAnsi="Times New Roman" w:cs="Times New Roman"/>
                <w:sz w:val="24"/>
                <w:szCs w:val="24"/>
              </w:rPr>
              <w:t xml:space="preserve">Красноярский край,  г. Красноярск, </w:t>
            </w:r>
            <w:r>
              <w:rPr>
                <w:rFonts w:ascii="Times New Roman" w:hAnsi="Times New Roman" w:cs="Times New Roman"/>
                <w:sz w:val="24"/>
                <w:szCs w:val="24"/>
              </w:rPr>
              <w:t>ул. Воронова, д. 14/3</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пом. 76 </w:t>
            </w:r>
            <w:r w:rsidRPr="00C83F99">
              <w:rPr>
                <w:rFonts w:ascii="Times New Roman" w:hAnsi="Times New Roman" w:cs="Times New Roman"/>
                <w:sz w:val="24"/>
                <w:szCs w:val="24"/>
              </w:rPr>
              <w:t xml:space="preserve">включено в Перечень муниципального имущества, необходимого для реализации мер </w:t>
            </w:r>
            <w:r>
              <w:rPr>
                <w:rFonts w:ascii="Times New Roman" w:hAnsi="Times New Roman" w:cs="Times New Roman"/>
                <w:sz w:val="24"/>
                <w:szCs w:val="24"/>
              </w:rPr>
              <w:br/>
            </w:r>
            <w:r w:rsidRPr="00C83F99">
              <w:rPr>
                <w:rFonts w:ascii="Times New Roman" w:hAnsi="Times New Roman" w:cs="Times New Roman"/>
                <w:sz w:val="24"/>
                <w:szCs w:val="24"/>
              </w:rPr>
              <w:t xml:space="preserve">по имущественной поддержке субъектов малого </w:t>
            </w:r>
            <w:r>
              <w:rPr>
                <w:rFonts w:ascii="Times New Roman" w:hAnsi="Times New Roman" w:cs="Times New Roman"/>
                <w:sz w:val="24"/>
                <w:szCs w:val="24"/>
              </w:rPr>
              <w:br/>
            </w:r>
            <w:r w:rsidRPr="00C83F99">
              <w:rPr>
                <w:rFonts w:ascii="Times New Roman" w:hAnsi="Times New Roman" w:cs="Times New Roman"/>
                <w:sz w:val="24"/>
                <w:szCs w:val="24"/>
              </w:rPr>
              <w:t xml:space="preserve">и среднего предпринимательства, физических лиц, </w:t>
            </w:r>
            <w:r>
              <w:rPr>
                <w:rFonts w:ascii="Times New Roman" w:hAnsi="Times New Roman" w:cs="Times New Roman"/>
                <w:sz w:val="24"/>
                <w:szCs w:val="24"/>
              </w:rPr>
              <w:br/>
            </w:r>
            <w:r w:rsidRPr="00C83F99">
              <w:rPr>
                <w:rFonts w:ascii="Times New Roman" w:hAnsi="Times New Roman" w:cs="Times New Roman"/>
                <w:sz w:val="24"/>
                <w:szCs w:val="24"/>
              </w:rPr>
              <w:t xml:space="preserve">не являющихся индивидуальными предпринимателями и применяющих специальный налоговый режим «Налог </w:t>
            </w:r>
            <w:r>
              <w:rPr>
                <w:rFonts w:ascii="Times New Roman" w:hAnsi="Times New Roman" w:cs="Times New Roman"/>
                <w:sz w:val="24"/>
                <w:szCs w:val="24"/>
              </w:rPr>
              <w:br/>
            </w:r>
            <w:r w:rsidRPr="00C83F99">
              <w:rPr>
                <w:rFonts w:ascii="Times New Roman" w:hAnsi="Times New Roman" w:cs="Times New Roman"/>
                <w:sz w:val="24"/>
                <w:szCs w:val="24"/>
              </w:rPr>
              <w:t>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w:t>
            </w:r>
            <w:proofErr w:type="gramEnd"/>
            <w:r w:rsidRPr="00C83F99">
              <w:rPr>
                <w:rFonts w:ascii="Times New Roman" w:hAnsi="Times New Roman" w:cs="Times New Roman"/>
                <w:sz w:val="24"/>
                <w:szCs w:val="24"/>
              </w:rPr>
              <w:t>. Красноярска от 27.02.2009 № 504-недв.</w:t>
            </w:r>
          </w:p>
        </w:tc>
      </w:tr>
      <w:tr w:rsidR="007A6140" w:rsidRPr="00BB4E60" w:rsidTr="007B56BA">
        <w:trPr>
          <w:trHeight w:val="857"/>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05</w:t>
            </w: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9 часов 00 минут</w:t>
            </w:r>
          </w:p>
        </w:tc>
      </w:tr>
      <w:tr w:rsidR="007A6140" w:rsidRPr="00BB4E60" w:rsidTr="007B56BA">
        <w:trPr>
          <w:trHeight w:val="982"/>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7A6140" w:rsidRPr="00BB4E60" w:rsidRDefault="007A6140" w:rsidP="007B56B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7A6140" w:rsidRPr="00BB4E60" w:rsidTr="007B56BA">
        <w:trPr>
          <w:trHeight w:val="556"/>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05</w:t>
            </w:r>
            <w:r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10</w:t>
            </w:r>
            <w:r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0</w:t>
            </w:r>
            <w:r w:rsidRPr="00BB4E60">
              <w:rPr>
                <w:rFonts w:ascii="Times New Roman" w:eastAsia="Times New Roman" w:hAnsi="Times New Roman" w:cs="Times New Roman"/>
                <w:sz w:val="24"/>
                <w:szCs w:val="24"/>
                <w:lang w:eastAsia="ar-SA"/>
              </w:rPr>
              <w:t>0 минут</w:t>
            </w: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Сроки и порядок оплаты по договору</w:t>
            </w:r>
          </w:p>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Арендная плата по договору аренды вносится ежемесячно не позднее 10-го числа текущего месяца </w:t>
            </w:r>
            <w:r>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на расчетный счет Арендодателя, указанный </w:t>
            </w:r>
            <w:r>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в приложении № 2 к договору аренды.</w:t>
            </w:r>
          </w:p>
          <w:p w:rsidR="007A6140" w:rsidRPr="00BB4E60" w:rsidRDefault="007A6140" w:rsidP="007B56B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7A6140" w:rsidRPr="00BB4E60" w:rsidRDefault="007A6140" w:rsidP="007B56B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7A6140" w:rsidRPr="00BB4E60" w:rsidRDefault="007A6140" w:rsidP="007B56BA">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7A6140" w:rsidRPr="00BB4E60" w:rsidRDefault="007A6140" w:rsidP="007B56BA">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Моментом исполнения обязательства по внесению арендной платы является момент поступления денежных средств на лицевой счет Арендодателя</w:t>
            </w:r>
          </w:p>
          <w:p w:rsidR="007A6140" w:rsidRPr="00BB4E60" w:rsidRDefault="007A6140" w:rsidP="007B56BA">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проекта договора аренды) </w:t>
            </w: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w:t>
            </w:r>
            <w:r>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от проведения аукциона. </w:t>
            </w:r>
          </w:p>
          <w:p w:rsidR="007A6140" w:rsidRPr="006B57D9" w:rsidRDefault="007A6140" w:rsidP="007B56BA">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w:t>
            </w:r>
            <w:r>
              <w:rPr>
                <w:rFonts w:ascii="Times New Roman" w:hAnsi="Times New Roman" w:cs="Times New Roman"/>
                <w:sz w:val="24"/>
                <w:szCs w:val="24"/>
              </w:rPr>
              <w:br/>
            </w:r>
            <w:r w:rsidRPr="00BB4E60">
              <w:rPr>
                <w:rFonts w:ascii="Times New Roman" w:hAnsi="Times New Roman" w:cs="Times New Roman"/>
                <w:sz w:val="24"/>
                <w:szCs w:val="24"/>
              </w:rPr>
              <w:t>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7A6140" w:rsidRPr="00BB4E60" w:rsidTr="007B56BA">
        <w:trPr>
          <w:trHeight w:val="1071"/>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Срок, в течение которого должен быть подписан проект договора</w:t>
            </w:r>
          </w:p>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A6140" w:rsidRPr="00BB4E60" w:rsidRDefault="007A6140" w:rsidP="007B56B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 xml:space="preserve">подачи заявки на участие </w:t>
            </w:r>
            <w:r>
              <w:rPr>
                <w:rFonts w:ascii="Times New Roman" w:hAnsi="Times New Roman" w:cs="Times New Roman"/>
                <w:sz w:val="24"/>
                <w:szCs w:val="24"/>
              </w:rPr>
              <w:br/>
            </w:r>
            <w:r w:rsidRPr="00BB4E60">
              <w:rPr>
                <w:rFonts w:ascii="Times New Roman" w:hAnsi="Times New Roman" w:cs="Times New Roman"/>
                <w:sz w:val="24"/>
                <w:szCs w:val="24"/>
              </w:rPr>
              <w:t>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 xml:space="preserve">ранее </w:t>
            </w:r>
            <w:r>
              <w:rPr>
                <w:rFonts w:ascii="Times New Roman" w:hAnsi="Times New Roman" w:cs="Times New Roman"/>
                <w:sz w:val="24"/>
                <w:szCs w:val="24"/>
              </w:rPr>
              <w:br/>
            </w:r>
            <w:r w:rsidRPr="00BB4E60">
              <w:rPr>
                <w:rFonts w:ascii="Times New Roman" w:hAnsi="Times New Roman" w:cs="Times New Roman"/>
                <w:sz w:val="24"/>
                <w:szCs w:val="24"/>
              </w:rPr>
              <w:t>чем через десять дней</w:t>
            </w:r>
            <w:proofErr w:type="gramEnd"/>
            <w:r w:rsidRPr="00BB4E60">
              <w:rPr>
                <w:rFonts w:ascii="Times New Roman" w:hAnsi="Times New Roman" w:cs="Times New Roman"/>
                <w:sz w:val="24"/>
                <w:szCs w:val="24"/>
              </w:rPr>
              <w:t xml:space="preserve"> со дня размещения информации </w:t>
            </w:r>
            <w:r>
              <w:rPr>
                <w:rFonts w:ascii="Times New Roman" w:hAnsi="Times New Roman" w:cs="Times New Roman"/>
                <w:sz w:val="24"/>
                <w:szCs w:val="24"/>
              </w:rPr>
              <w:br/>
            </w:r>
            <w:r w:rsidRPr="00BB4E60">
              <w:rPr>
                <w:rFonts w:ascii="Times New Roman" w:hAnsi="Times New Roman" w:cs="Times New Roman"/>
                <w:sz w:val="24"/>
                <w:szCs w:val="24"/>
              </w:rPr>
              <w:t xml:space="preserve">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 xml:space="preserve">двадцати дней после завершения торгов </w:t>
            </w:r>
            <w:r>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и оформления протокола</w:t>
            </w:r>
          </w:p>
        </w:tc>
      </w:tr>
      <w:tr w:rsidR="007A6140" w:rsidRPr="00BB4E60" w:rsidTr="007B56BA">
        <w:trPr>
          <w:trHeight w:val="189"/>
        </w:trPr>
        <w:tc>
          <w:tcPr>
            <w:tcW w:w="539"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7A6140" w:rsidRPr="00BB4E60" w:rsidRDefault="007A6140" w:rsidP="007B56BA">
            <w:pPr>
              <w:autoSpaceDE w:val="0"/>
              <w:autoSpaceDN w:val="0"/>
              <w:adjustRightInd w:val="0"/>
              <w:spacing w:after="0" w:line="240" w:lineRule="auto"/>
              <w:jc w:val="center"/>
              <w:rPr>
                <w:rFonts w:ascii="Times New Roman" w:hAnsi="Times New Roman" w:cs="Times New Roman"/>
                <w:sz w:val="24"/>
                <w:szCs w:val="24"/>
              </w:rPr>
            </w:pPr>
          </w:p>
          <w:p w:rsidR="007A6140" w:rsidRPr="00BB4E60" w:rsidRDefault="007A6140" w:rsidP="007B56BA">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7A6140" w:rsidRPr="00BB4E60" w:rsidRDefault="007A6140" w:rsidP="007B56BA">
            <w:pPr>
              <w:autoSpaceDE w:val="0"/>
              <w:autoSpaceDN w:val="0"/>
              <w:adjustRightInd w:val="0"/>
              <w:spacing w:after="0" w:line="240" w:lineRule="auto"/>
              <w:jc w:val="both"/>
              <w:rPr>
                <w:rFonts w:ascii="Times New Roman" w:hAnsi="Times New Roman" w:cs="Times New Roman"/>
                <w:sz w:val="24"/>
                <w:szCs w:val="24"/>
              </w:rPr>
            </w:pPr>
          </w:p>
          <w:p w:rsidR="007A6140" w:rsidRPr="00BB4E60" w:rsidRDefault="007A6140" w:rsidP="007B56BA">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7A6140" w:rsidRPr="00BB4E60" w:rsidRDefault="007A6140" w:rsidP="007B56BA">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7A6140" w:rsidRPr="00BB4E60" w:rsidRDefault="007A6140" w:rsidP="007B56BA">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5"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7A6140" w:rsidRPr="00BB4E60" w:rsidRDefault="007A6140" w:rsidP="007A6140">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4565A9" w:rsidRPr="004565A9" w:rsidRDefault="004565A9" w:rsidP="004565A9">
      <w:pPr>
        <w:suppressAutoHyphens/>
        <w:spacing w:after="0" w:line="240" w:lineRule="auto"/>
        <w:rPr>
          <w:rFonts w:ascii="Times New Roman" w:eastAsia="Times New Roman" w:hAnsi="Times New Roman" w:cs="Times New Roman"/>
          <w:sz w:val="24"/>
          <w:szCs w:val="24"/>
          <w:lang w:eastAsia="ar-SA"/>
        </w:rPr>
      </w:pPr>
      <w:r w:rsidRPr="004565A9">
        <w:rPr>
          <w:rFonts w:ascii="Times New Roman" w:eastAsia="Times New Roman" w:hAnsi="Times New Roman" w:cs="Times New Roman"/>
          <w:sz w:val="24"/>
          <w:szCs w:val="24"/>
          <w:lang w:eastAsia="ar-SA"/>
        </w:rPr>
        <w:t>Начальник отдела управления</w:t>
      </w:r>
    </w:p>
    <w:p w:rsidR="00932EA4" w:rsidRPr="00BB4E60" w:rsidRDefault="004565A9" w:rsidP="004565A9">
      <w:pPr>
        <w:suppressAutoHyphens/>
        <w:spacing w:after="0" w:line="240" w:lineRule="auto"/>
        <w:rPr>
          <w:rFonts w:ascii="Times New Roman" w:eastAsia="Times New Roman" w:hAnsi="Times New Roman" w:cs="Times New Roman"/>
          <w:sz w:val="24"/>
          <w:szCs w:val="24"/>
          <w:lang w:eastAsia="ar-SA"/>
        </w:rPr>
      </w:pPr>
      <w:r w:rsidRPr="004565A9">
        <w:rPr>
          <w:rFonts w:ascii="Times New Roman" w:eastAsia="Times New Roman" w:hAnsi="Times New Roman" w:cs="Times New Roman"/>
          <w:sz w:val="24"/>
          <w:szCs w:val="24"/>
          <w:lang w:eastAsia="ar-SA"/>
        </w:rPr>
        <w:t xml:space="preserve">имуществом казны </w:t>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r>
      <w:r w:rsidRPr="004565A9">
        <w:rPr>
          <w:rFonts w:ascii="Times New Roman" w:eastAsia="Times New Roman" w:hAnsi="Times New Roman" w:cs="Times New Roman"/>
          <w:sz w:val="24"/>
          <w:szCs w:val="24"/>
          <w:lang w:eastAsia="ar-SA"/>
        </w:rPr>
        <w:tab/>
        <w:t xml:space="preserve">                           Ж.А. Ильина</w:t>
      </w:r>
    </w:p>
    <w:p w:rsidR="003D0E25" w:rsidRPr="00BB4E60" w:rsidRDefault="00E949BC" w:rsidP="00C83F99">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Pr="00362D1D" w:rsidRDefault="007A6140" w:rsidP="00932EA4">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Буракова Наталья Николаевна, 226-17-83</w:t>
      </w: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4565A9" w:rsidRDefault="004565A9" w:rsidP="00932EA4">
      <w:pPr>
        <w:suppressAutoHyphens/>
        <w:spacing w:after="0" w:line="240" w:lineRule="auto"/>
        <w:rPr>
          <w:rFonts w:ascii="Times New Roman" w:eastAsia="Times New Roman" w:hAnsi="Times New Roman" w:cs="Times New Roman"/>
          <w:sz w:val="24"/>
          <w:szCs w:val="24"/>
          <w:lang w:eastAsia="ar-SA"/>
        </w:rPr>
      </w:pPr>
    </w:p>
    <w:p w:rsidR="00D9047F" w:rsidRDefault="00D9047F"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Pr="007A6140" w:rsidRDefault="007A6140" w:rsidP="007A6140">
      <w:pPr>
        <w:suppressAutoHyphens/>
        <w:spacing w:after="0" w:line="240" w:lineRule="auto"/>
        <w:jc w:val="center"/>
        <w:rPr>
          <w:rFonts w:ascii="Times New Roman" w:eastAsia="Times New Roman" w:hAnsi="Times New Roman" w:cs="Times New Roman"/>
          <w:bCs/>
          <w:sz w:val="24"/>
          <w:szCs w:val="24"/>
          <w:lang w:eastAsia="ar-SA"/>
        </w:rPr>
      </w:pPr>
      <w:r w:rsidRPr="007A6140">
        <w:rPr>
          <w:rFonts w:ascii="Times New Roman" w:eastAsia="Times New Roman" w:hAnsi="Times New Roman" w:cs="Times New Roman"/>
          <w:bCs/>
          <w:sz w:val="24"/>
          <w:szCs w:val="24"/>
          <w:lang w:val="x-none" w:eastAsia="ar-SA"/>
        </w:rPr>
        <w:lastRenderedPageBreak/>
        <w:t>Проект договора аренды</w:t>
      </w:r>
    </w:p>
    <w:p w:rsidR="007A6140" w:rsidRPr="007A6140" w:rsidRDefault="007A6140" w:rsidP="007A6140">
      <w:pPr>
        <w:suppressAutoHyphens/>
        <w:spacing w:after="0" w:line="240" w:lineRule="auto"/>
        <w:jc w:val="center"/>
        <w:rPr>
          <w:rFonts w:ascii="Times New Roman" w:eastAsia="Times New Roman" w:hAnsi="Times New Roman" w:cs="Times New Roman"/>
          <w:bCs/>
          <w:sz w:val="24"/>
          <w:szCs w:val="24"/>
          <w:lang w:eastAsia="ar-SA"/>
        </w:rPr>
      </w:pPr>
    </w:p>
    <w:p w:rsidR="007A6140" w:rsidRPr="007A6140" w:rsidRDefault="007A6140" w:rsidP="007A6140">
      <w:pPr>
        <w:suppressAutoHyphens/>
        <w:spacing w:after="0" w:line="240" w:lineRule="auto"/>
        <w:jc w:val="center"/>
        <w:rPr>
          <w:rFonts w:ascii="Times New Roman" w:eastAsia="Times New Roman" w:hAnsi="Times New Roman" w:cs="Times New Roman"/>
          <w:sz w:val="26"/>
          <w:szCs w:val="26"/>
          <w:lang w:eastAsia="ar-SA"/>
        </w:rPr>
      </w:pPr>
      <w:r w:rsidRPr="007A6140">
        <w:rPr>
          <w:rFonts w:ascii="Times New Roman" w:eastAsia="Times New Roman" w:hAnsi="Times New Roman" w:cs="Times New Roman"/>
          <w:sz w:val="26"/>
          <w:szCs w:val="26"/>
          <w:lang w:eastAsia="ar-SA"/>
        </w:rPr>
        <w:t>ДОГОВОР АРЕНДЫ</w:t>
      </w:r>
    </w:p>
    <w:p w:rsidR="007A6140" w:rsidRPr="007A6140" w:rsidRDefault="007A6140" w:rsidP="007A6140">
      <w:pPr>
        <w:suppressAutoHyphens/>
        <w:spacing w:after="0" w:line="240" w:lineRule="auto"/>
        <w:jc w:val="center"/>
        <w:rPr>
          <w:rFonts w:ascii="Times New Roman" w:eastAsia="Times New Roman" w:hAnsi="Times New Roman" w:cs="Times New Roman"/>
          <w:sz w:val="26"/>
          <w:szCs w:val="26"/>
          <w:lang w:eastAsia="ar-SA"/>
        </w:rPr>
      </w:pPr>
      <w:r w:rsidRPr="007A6140">
        <w:rPr>
          <w:rFonts w:ascii="Times New Roman" w:eastAsia="Times New Roman" w:hAnsi="Times New Roman" w:cs="Times New Roman"/>
          <w:sz w:val="26"/>
          <w:szCs w:val="26"/>
          <w:lang w:eastAsia="ar-SA"/>
        </w:rPr>
        <w:t>НЕЖИЛОГО ПОМЕЩЕНИЯ</w:t>
      </w:r>
    </w:p>
    <w:p w:rsidR="007A6140" w:rsidRPr="007A6140" w:rsidRDefault="007A6140" w:rsidP="007A6140">
      <w:pPr>
        <w:suppressAutoHyphens/>
        <w:spacing w:after="0" w:line="240" w:lineRule="auto"/>
        <w:jc w:val="center"/>
        <w:rPr>
          <w:rFonts w:ascii="Times New Roman" w:eastAsia="Times New Roman" w:hAnsi="Times New Roman" w:cs="Times New Roman"/>
          <w:sz w:val="26"/>
          <w:szCs w:val="26"/>
          <w:lang w:eastAsia="ar-SA"/>
        </w:rPr>
      </w:pPr>
      <w:r w:rsidRPr="007A6140">
        <w:rPr>
          <w:rFonts w:ascii="Times New Roman" w:eastAsia="Times New Roman" w:hAnsi="Times New Roman" w:cs="Times New Roman"/>
          <w:sz w:val="26"/>
          <w:szCs w:val="26"/>
          <w:lang w:eastAsia="ar-SA"/>
        </w:rPr>
        <w:t>№____________</w:t>
      </w:r>
    </w:p>
    <w:p w:rsidR="007A6140" w:rsidRPr="007A6140" w:rsidRDefault="007A6140" w:rsidP="007A6140">
      <w:pPr>
        <w:suppressAutoHyphens/>
        <w:spacing w:after="0" w:line="240" w:lineRule="auto"/>
        <w:jc w:val="center"/>
        <w:rPr>
          <w:rFonts w:ascii="Times New Roman" w:eastAsia="Times New Roman" w:hAnsi="Times New Roman" w:cs="Times New Roman"/>
          <w:sz w:val="26"/>
          <w:szCs w:val="26"/>
          <w:lang w:eastAsia="ar-SA"/>
        </w:rPr>
      </w:pPr>
    </w:p>
    <w:p w:rsidR="007A6140" w:rsidRPr="007A6140" w:rsidRDefault="007A6140" w:rsidP="007A6140">
      <w:pPr>
        <w:suppressAutoHyphens/>
        <w:spacing w:after="0" w:line="240" w:lineRule="auto"/>
        <w:jc w:val="both"/>
        <w:rPr>
          <w:rFonts w:ascii="Times New Roman" w:eastAsia="Times New Roman" w:hAnsi="Times New Roman" w:cs="Times New Roman"/>
          <w:bCs/>
          <w:sz w:val="26"/>
          <w:szCs w:val="26"/>
          <w:lang w:eastAsia="ar-SA"/>
        </w:rPr>
      </w:pPr>
      <w:r w:rsidRPr="007A6140">
        <w:rPr>
          <w:rFonts w:ascii="Times New Roman" w:eastAsia="Times New Roman" w:hAnsi="Times New Roman" w:cs="Times New Roman"/>
          <w:bCs/>
          <w:sz w:val="26"/>
          <w:szCs w:val="26"/>
          <w:lang w:eastAsia="ar-SA"/>
        </w:rPr>
        <w:t>г. Красноярск</w:t>
      </w:r>
      <w:r w:rsidRPr="007A6140">
        <w:rPr>
          <w:rFonts w:ascii="Times New Roman" w:eastAsia="Times New Roman" w:hAnsi="Times New Roman" w:cs="Times New Roman"/>
          <w:sz w:val="26"/>
          <w:szCs w:val="26"/>
          <w:lang w:eastAsia="ar-SA"/>
        </w:rPr>
        <w:tab/>
        <w:t xml:space="preserve">                                                                 «</w:t>
      </w:r>
      <w:r w:rsidRPr="007A6140">
        <w:rPr>
          <w:rFonts w:ascii="Times New Roman" w:eastAsia="Times New Roman" w:hAnsi="Times New Roman" w:cs="Times New Roman"/>
          <w:bCs/>
          <w:sz w:val="26"/>
          <w:szCs w:val="26"/>
          <w:lang w:eastAsia="ar-SA"/>
        </w:rPr>
        <w:t>____» _________ 20___ г.</w:t>
      </w:r>
    </w:p>
    <w:p w:rsidR="007A6140" w:rsidRPr="007A6140" w:rsidRDefault="007A6140" w:rsidP="007A6140">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30"/>
          <w:szCs w:val="30"/>
          <w:lang w:eastAsia="ru-RU"/>
        </w:rPr>
      </w:pPr>
      <w:proofErr w:type="gramStart"/>
      <w:r w:rsidRPr="007A6140">
        <w:rPr>
          <w:rFonts w:ascii="Times New Roman" w:eastAsia="Times New Roman" w:hAnsi="Times New Roman" w:cs="Times New Roman"/>
          <w:sz w:val="30"/>
          <w:szCs w:val="30"/>
          <w:lang w:eastAsia="ru-RU"/>
        </w:rPr>
        <w:t xml:space="preserve">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w:t>
      </w:r>
      <w:r>
        <w:rPr>
          <w:rFonts w:ascii="Times New Roman" w:eastAsia="Times New Roman" w:hAnsi="Times New Roman" w:cs="Times New Roman"/>
          <w:sz w:val="30"/>
          <w:szCs w:val="30"/>
          <w:lang w:eastAsia="ru-RU"/>
        </w:rPr>
        <w:t xml:space="preserve">           </w:t>
      </w:r>
      <w:r w:rsidRPr="007A6140">
        <w:rPr>
          <w:rFonts w:ascii="Times New Roman" w:eastAsia="Times New Roman" w:hAnsi="Times New Roman" w:cs="Times New Roman"/>
          <w:sz w:val="30"/>
          <w:szCs w:val="30"/>
          <w:lang w:eastAsia="ru-RU"/>
        </w:rPr>
        <w:t>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7A6140">
        <w:rPr>
          <w:rFonts w:ascii="Times New Roman" w:eastAsia="Times New Roman" w:hAnsi="Times New Roman" w:cs="Times New Roman"/>
          <w:sz w:val="30"/>
          <w:szCs w:val="30"/>
          <w:lang w:eastAsia="ru-RU"/>
        </w:rPr>
        <w:t xml:space="preserve"> </w:t>
      </w:r>
      <w:proofErr w:type="gramStart"/>
      <w:r w:rsidRPr="007A6140">
        <w:rPr>
          <w:rFonts w:ascii="Times New Roman" w:eastAsia="Times New Roman" w:hAnsi="Times New Roman" w:cs="Times New Roman"/>
          <w:sz w:val="30"/>
          <w:szCs w:val="30"/>
          <w:lang w:eastAsia="ru-RU"/>
        </w:rPr>
        <w:t>стороны, и _________________________, именуемое (</w:t>
      </w:r>
      <w:proofErr w:type="spellStart"/>
      <w:r w:rsidRPr="007A6140">
        <w:rPr>
          <w:rFonts w:ascii="Times New Roman" w:eastAsia="Times New Roman" w:hAnsi="Times New Roman" w:cs="Times New Roman"/>
          <w:sz w:val="30"/>
          <w:szCs w:val="30"/>
          <w:lang w:eastAsia="ru-RU"/>
        </w:rPr>
        <w:t>ый</w:t>
      </w:r>
      <w:proofErr w:type="spellEnd"/>
      <w:r w:rsidRPr="007A6140">
        <w:rPr>
          <w:rFonts w:ascii="Times New Roman" w:eastAsia="Times New Roman" w:hAnsi="Times New Roman" w:cs="Times New Roman"/>
          <w:sz w:val="30"/>
          <w:szCs w:val="30"/>
          <w:lang w:eastAsia="ru-RU"/>
        </w:rPr>
        <w:t xml:space="preserve">, </w:t>
      </w:r>
      <w:proofErr w:type="spellStart"/>
      <w:r w:rsidRPr="007A6140">
        <w:rPr>
          <w:rFonts w:ascii="Times New Roman" w:eastAsia="Times New Roman" w:hAnsi="Times New Roman" w:cs="Times New Roman"/>
          <w:sz w:val="30"/>
          <w:szCs w:val="30"/>
          <w:lang w:eastAsia="ru-RU"/>
        </w:rPr>
        <w:t>ая</w:t>
      </w:r>
      <w:proofErr w:type="spellEnd"/>
      <w:r w:rsidRPr="007A6140">
        <w:rPr>
          <w:rFonts w:ascii="Times New Roman" w:eastAsia="Times New Roman" w:hAnsi="Times New Roman" w:cs="Times New Roman"/>
          <w:sz w:val="30"/>
          <w:szCs w:val="30"/>
          <w:lang w:eastAsia="ru-RU"/>
        </w:rPr>
        <w:t xml:space="preserve">) в дальнейшем Арендатор, в лице  _____________________________________, действующего </w:t>
      </w:r>
      <w:r>
        <w:rPr>
          <w:rFonts w:ascii="Times New Roman" w:eastAsia="Times New Roman" w:hAnsi="Times New Roman" w:cs="Times New Roman"/>
          <w:sz w:val="30"/>
          <w:szCs w:val="30"/>
          <w:lang w:eastAsia="ru-RU"/>
        </w:rPr>
        <w:t xml:space="preserve">                   </w:t>
      </w:r>
      <w:r w:rsidRPr="007A6140">
        <w:rPr>
          <w:rFonts w:ascii="Times New Roman" w:eastAsia="Times New Roman" w:hAnsi="Times New Roman" w:cs="Times New Roman"/>
          <w:sz w:val="30"/>
          <w:szCs w:val="30"/>
          <w:lang w:eastAsia="ru-RU"/>
        </w:rPr>
        <w:t>на основании _________________, с другой стороны, далее именуемые «Стороны», на основании __________________ заключили настоящий договор  (далее – Договор) о нижеследующем:</w:t>
      </w:r>
      <w:proofErr w:type="gramEnd"/>
    </w:p>
    <w:p w:rsidR="007A6140" w:rsidRPr="007A6140" w:rsidRDefault="007A6140" w:rsidP="007A6140">
      <w:pPr>
        <w:widowControl w:val="0"/>
        <w:tabs>
          <w:tab w:val="center" w:pos="4818"/>
        </w:tabs>
        <w:autoSpaceDE w:val="0"/>
        <w:autoSpaceDN w:val="0"/>
        <w:adjustRightInd w:val="0"/>
        <w:spacing w:before="360" w:after="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1. ПРЕДМЕТ ДОГОВОРА</w:t>
      </w:r>
    </w:p>
    <w:p w:rsidR="007A6140" w:rsidRPr="007A6140" w:rsidRDefault="007A6140" w:rsidP="007A6140">
      <w:pPr>
        <w:suppressAutoHyphens/>
        <w:spacing w:after="0" w:line="240" w:lineRule="auto"/>
        <w:ind w:firstLine="708"/>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1.1. Арендодатель предоставляет, а Арендатор принимает                       во временное владение и пользование нежилое помещение № 76,  общей площадью 84,3 кв. м, кадастровый номер </w:t>
      </w:r>
      <w:r w:rsidRPr="007A6140">
        <w:rPr>
          <w:rFonts w:ascii="Times New Roman" w:eastAsia="Times New Roman" w:hAnsi="Times New Roman" w:cs="Times New Roman"/>
          <w:bCs/>
          <w:sz w:val="28"/>
          <w:szCs w:val="28"/>
          <w:lang w:eastAsia="ar-SA"/>
        </w:rPr>
        <w:t xml:space="preserve">24:50:0400084:5207 </w:t>
      </w:r>
      <w:r w:rsidRPr="007A6140">
        <w:rPr>
          <w:rFonts w:ascii="Times New Roman" w:eastAsia="Times New Roman" w:hAnsi="Times New Roman" w:cs="Times New Roman"/>
          <w:sz w:val="28"/>
          <w:szCs w:val="28"/>
          <w:lang w:eastAsia="ru-RU"/>
        </w:rPr>
        <w:t xml:space="preserve"> (далее именуемое – Объект аренды), расположенное по адресу: </w:t>
      </w:r>
      <w:r w:rsidRPr="007A6140">
        <w:rPr>
          <w:rFonts w:ascii="Times New Roman" w:eastAsia="Times New Roman" w:hAnsi="Times New Roman" w:cs="Times New Roman"/>
          <w:bCs/>
          <w:sz w:val="28"/>
          <w:szCs w:val="28"/>
          <w:lang w:eastAsia="ar-SA"/>
        </w:rPr>
        <w:t>Красноярский край, г. Красноярск, Советский район, ул. Воронова, д. 14/3</w:t>
      </w:r>
      <w:r w:rsidR="0021536F">
        <w:rPr>
          <w:rFonts w:ascii="Times New Roman" w:eastAsia="Times New Roman" w:hAnsi="Times New Roman" w:cs="Times New Roman"/>
          <w:bCs/>
          <w:sz w:val="28"/>
          <w:szCs w:val="28"/>
          <w:lang w:eastAsia="ar-SA"/>
        </w:rPr>
        <w:t>,</w:t>
      </w:r>
      <w:r w:rsidRPr="007A6140">
        <w:rPr>
          <w:rFonts w:ascii="Times New Roman" w:eastAsia="Times New Roman" w:hAnsi="Times New Roman" w:cs="Times New Roman"/>
          <w:sz w:val="28"/>
          <w:szCs w:val="28"/>
          <w:lang w:eastAsia="ru-RU"/>
        </w:rPr>
        <w:t xml:space="preserve">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1.2. Объект аренды считается переданным </w:t>
      </w:r>
      <w:proofErr w:type="gramStart"/>
      <w:r w:rsidRPr="007A6140">
        <w:rPr>
          <w:rFonts w:ascii="Times New Roman" w:eastAsia="Times New Roman" w:hAnsi="Times New Roman" w:cs="Times New Roman"/>
          <w:sz w:val="28"/>
          <w:szCs w:val="28"/>
          <w:lang w:eastAsia="ru-RU"/>
        </w:rPr>
        <w:t>с даты подписания</w:t>
      </w:r>
      <w:proofErr w:type="gramEnd"/>
      <w:r w:rsidRPr="007A6140">
        <w:rPr>
          <w:rFonts w:ascii="Times New Roman" w:eastAsia="Times New Roman" w:hAnsi="Times New Roman" w:cs="Times New Roman"/>
          <w:sz w:val="28"/>
          <w:szCs w:val="28"/>
          <w:lang w:eastAsia="ru-RU"/>
        </w:rPr>
        <w:t xml:space="preserve"> акта приема-передачи (приложение № 1 к Договору).</w:t>
      </w:r>
    </w:p>
    <w:p w:rsidR="007A6140" w:rsidRPr="007A6140" w:rsidRDefault="007A6140" w:rsidP="007A6140">
      <w:pPr>
        <w:widowControl w:val="0"/>
        <w:tabs>
          <w:tab w:val="center" w:pos="4821"/>
        </w:tabs>
        <w:autoSpaceDE w:val="0"/>
        <w:autoSpaceDN w:val="0"/>
        <w:adjustRightInd w:val="0"/>
        <w:spacing w:before="360" w:after="0" w:line="240" w:lineRule="auto"/>
        <w:ind w:firstLine="709"/>
        <w:jc w:val="center"/>
        <w:rPr>
          <w:rFonts w:ascii="Times New Roman" w:eastAsia="Times New Roman" w:hAnsi="Times New Roman" w:cs="Times New Roman"/>
          <w:bCs/>
          <w:sz w:val="30"/>
          <w:szCs w:val="30"/>
          <w:lang w:eastAsia="ru-RU"/>
        </w:rPr>
      </w:pPr>
    </w:p>
    <w:p w:rsidR="007A6140" w:rsidRPr="007A6140" w:rsidRDefault="007A6140" w:rsidP="007A6140">
      <w:pPr>
        <w:widowControl w:val="0"/>
        <w:tabs>
          <w:tab w:val="center" w:pos="4821"/>
        </w:tabs>
        <w:autoSpaceDE w:val="0"/>
        <w:autoSpaceDN w:val="0"/>
        <w:adjustRightInd w:val="0"/>
        <w:spacing w:before="120" w:after="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2. СРОК ДЕЙСТВИЯ ДОГОВОРА</w:t>
      </w:r>
    </w:p>
    <w:p w:rsidR="007A6140" w:rsidRPr="007A6140" w:rsidRDefault="007A6140" w:rsidP="007A6140">
      <w:pPr>
        <w:spacing w:before="120"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2.1. Срок действия настоящего Договора устанавливается на 5 (пять) лет </w:t>
      </w:r>
      <w:proofErr w:type="gramStart"/>
      <w:r w:rsidRPr="007A6140">
        <w:rPr>
          <w:rFonts w:ascii="Times New Roman" w:eastAsia="Times New Roman" w:hAnsi="Times New Roman" w:cs="Times New Roman"/>
          <w:sz w:val="28"/>
          <w:szCs w:val="28"/>
          <w:lang w:eastAsia="ru-RU"/>
        </w:rPr>
        <w:t>с даты подписания</w:t>
      </w:r>
      <w:proofErr w:type="gramEnd"/>
      <w:r w:rsidRPr="007A6140">
        <w:rPr>
          <w:rFonts w:ascii="Times New Roman" w:eastAsia="Times New Roman" w:hAnsi="Times New Roman" w:cs="Times New Roman"/>
          <w:sz w:val="28"/>
          <w:szCs w:val="28"/>
          <w:lang w:eastAsia="ru-RU"/>
        </w:rPr>
        <w:t xml:space="preserve"> настоящего договора обеими сторонами.</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В силу статьи 425 Гражданского кодекса РФ Стороны пришли </w:t>
      </w:r>
      <w:r>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к соглашению, что условия заключенного Договора аренды в части </w:t>
      </w:r>
      <w:r w:rsidRPr="007A6140">
        <w:rPr>
          <w:rFonts w:ascii="Times New Roman" w:eastAsia="Times New Roman" w:hAnsi="Times New Roman" w:cs="Times New Roman"/>
          <w:sz w:val="28"/>
          <w:szCs w:val="28"/>
          <w:lang w:eastAsia="ru-RU"/>
        </w:rPr>
        <w:lastRenderedPageBreak/>
        <w:t>начисления арендной платы применяются с момента фактической передачи Объекта аренды по акту приема-передачи.</w:t>
      </w:r>
    </w:p>
    <w:p w:rsidR="007A6140" w:rsidRPr="007A6140" w:rsidRDefault="007A6140" w:rsidP="007A6140">
      <w:pPr>
        <w:widowControl w:val="0"/>
        <w:tabs>
          <w:tab w:val="center" w:pos="4817"/>
        </w:tabs>
        <w:autoSpaceDE w:val="0"/>
        <w:autoSpaceDN w:val="0"/>
        <w:adjustRightInd w:val="0"/>
        <w:spacing w:before="360" w:after="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3. ПЛАТЕЖИ И РАСЧЕТЫ ПО ДОГОВОРУ</w:t>
      </w:r>
    </w:p>
    <w:p w:rsidR="007A6140" w:rsidRPr="007A6140" w:rsidRDefault="007A6140" w:rsidP="007A6140">
      <w:pPr>
        <w:spacing w:before="120"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3.1. За пользование Объектом аренды Арендатор обязуется вносить арендную плату в соответствии с приложением № 2 к Договору.</w:t>
      </w:r>
    </w:p>
    <w:p w:rsidR="007A6140" w:rsidRPr="007A6140" w:rsidRDefault="007A6140" w:rsidP="007A614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A6140">
        <w:rPr>
          <w:rFonts w:ascii="Times New Roman" w:eastAsia="Times New Roman" w:hAnsi="Times New Roman" w:cs="Times New Roman"/>
          <w:color w:val="000000"/>
          <w:sz w:val="28"/>
          <w:szCs w:val="28"/>
          <w:lang w:eastAsia="ru-RU"/>
        </w:rPr>
        <w:t xml:space="preserve">В течение первого года оплата аренды производится по ставке, определенной по результатам торгов. </w:t>
      </w:r>
    </w:p>
    <w:p w:rsidR="007A6140" w:rsidRPr="007A6140" w:rsidRDefault="007A6140" w:rsidP="007A614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color w:val="000000"/>
          <w:sz w:val="28"/>
          <w:szCs w:val="28"/>
          <w:lang w:eastAsia="ru-RU"/>
        </w:rPr>
        <w:t xml:space="preserve">В последующие годы </w:t>
      </w:r>
      <w:r w:rsidRPr="007A6140">
        <w:rPr>
          <w:rFonts w:ascii="Times New Roman" w:eastAsia="Times New Roman" w:hAnsi="Times New Roman" w:cs="Times New Roman"/>
          <w:sz w:val="28"/>
          <w:szCs w:val="28"/>
          <w:lang w:eastAsia="ru-RU"/>
        </w:rPr>
        <w:t xml:space="preserve">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7A6140" w:rsidRPr="007A6140" w:rsidRDefault="007A6140" w:rsidP="007A6140">
      <w:pPr>
        <w:spacing w:after="0" w:line="240" w:lineRule="auto"/>
        <w:ind w:firstLine="709"/>
        <w:contextualSpacing/>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  </w:t>
      </w:r>
    </w:p>
    <w:p w:rsidR="007A6140" w:rsidRPr="007A6140" w:rsidRDefault="007A6140" w:rsidP="007A6140">
      <w:pPr>
        <w:spacing w:after="0" w:line="240" w:lineRule="auto"/>
        <w:ind w:firstLine="709"/>
        <w:contextualSpacing/>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3.4. </w:t>
      </w:r>
      <w:r w:rsidRPr="007A6140">
        <w:rPr>
          <w:rFonts w:ascii="Times New Roman" w:hAnsi="Times New Roman" w:cs="Times New Roman"/>
          <w:sz w:val="28"/>
          <w:szCs w:val="28"/>
        </w:rPr>
        <w:t xml:space="preserve">Арендная плата не включает в себя эксплуатационные расходы на содержание Объекта аренды, коммунальные платежи, платежи </w:t>
      </w:r>
      <w:r>
        <w:rPr>
          <w:rFonts w:ascii="Times New Roman" w:hAnsi="Times New Roman" w:cs="Times New Roman"/>
          <w:sz w:val="28"/>
          <w:szCs w:val="28"/>
        </w:rPr>
        <w:t xml:space="preserve">                       </w:t>
      </w:r>
      <w:r w:rsidRPr="007A6140">
        <w:rPr>
          <w:rFonts w:ascii="Times New Roman" w:hAnsi="Times New Roman" w:cs="Times New Roman"/>
          <w:sz w:val="28"/>
          <w:szCs w:val="28"/>
        </w:rPr>
        <w:t>за пользование земельным участком, а также налог на добавленную стоимость</w:t>
      </w:r>
      <w:r w:rsidRPr="007A6140">
        <w:rPr>
          <w:rFonts w:ascii="Times New Roman" w:eastAsia="Times New Roman" w:hAnsi="Times New Roman" w:cs="Times New Roman"/>
          <w:sz w:val="28"/>
          <w:szCs w:val="28"/>
          <w:lang w:eastAsia="ru-RU"/>
        </w:rPr>
        <w:t>.</w:t>
      </w:r>
    </w:p>
    <w:p w:rsidR="007A6140" w:rsidRPr="007A6140" w:rsidRDefault="007A6140" w:rsidP="007A6140">
      <w:pPr>
        <w:spacing w:after="0" w:line="240" w:lineRule="auto"/>
        <w:ind w:firstLine="709"/>
        <w:contextualSpacing/>
        <w:jc w:val="both"/>
        <w:rPr>
          <w:rFonts w:ascii="Times New Roman" w:eastAsia="Calibri" w:hAnsi="Times New Roman" w:cs="Times New Roman"/>
          <w:b/>
          <w:i/>
          <w:color w:val="000000"/>
          <w:w w:val="101"/>
          <w:sz w:val="28"/>
          <w:szCs w:val="28"/>
          <w:lang w:eastAsia="ru-RU"/>
        </w:rPr>
      </w:pPr>
      <w:r w:rsidRPr="007A6140">
        <w:rPr>
          <w:rFonts w:ascii="Times New Roman" w:eastAsia="Calibri" w:hAnsi="Times New Roman" w:cs="Times New Roman"/>
          <w:b/>
          <w:i/>
          <w:color w:val="000000"/>
          <w:w w:val="101"/>
          <w:sz w:val="28"/>
          <w:szCs w:val="28"/>
          <w:lang w:eastAsia="ru-RU"/>
        </w:rPr>
        <w:t xml:space="preserve">Арендная плата не включает в себя  </w:t>
      </w:r>
      <w:r w:rsidRPr="007A6140">
        <w:rPr>
          <w:rFonts w:ascii="Times New Roman" w:eastAsia="Calibri" w:hAnsi="Times New Roman" w:cs="Times New Roman"/>
          <w:b/>
          <w:i/>
          <w:sz w:val="28"/>
          <w:szCs w:val="28"/>
          <w:lang w:eastAsia="ru-RU"/>
        </w:rPr>
        <w:t xml:space="preserve">эксплуатационные расходы </w:t>
      </w:r>
      <w:r w:rsidR="00447BB1">
        <w:rPr>
          <w:rFonts w:ascii="Times New Roman" w:eastAsia="Calibri" w:hAnsi="Times New Roman" w:cs="Times New Roman"/>
          <w:b/>
          <w:i/>
          <w:sz w:val="28"/>
          <w:szCs w:val="28"/>
          <w:lang w:eastAsia="ru-RU"/>
        </w:rPr>
        <w:t xml:space="preserve">   </w:t>
      </w:r>
      <w:r w:rsidRPr="007A6140">
        <w:rPr>
          <w:rFonts w:ascii="Times New Roman" w:eastAsia="Calibri" w:hAnsi="Times New Roman" w:cs="Times New Roman"/>
          <w:b/>
          <w:i/>
          <w:sz w:val="28"/>
          <w:szCs w:val="28"/>
          <w:lang w:eastAsia="ru-RU"/>
        </w:rPr>
        <w:t xml:space="preserve">на содержание Объекта аренды, коммунальные платежи, платежи </w:t>
      </w:r>
      <w:r w:rsidR="00447BB1">
        <w:rPr>
          <w:rFonts w:ascii="Times New Roman" w:eastAsia="Calibri" w:hAnsi="Times New Roman" w:cs="Times New Roman"/>
          <w:b/>
          <w:i/>
          <w:sz w:val="28"/>
          <w:szCs w:val="28"/>
          <w:lang w:eastAsia="ru-RU"/>
        </w:rPr>
        <w:t xml:space="preserve">        </w:t>
      </w:r>
      <w:r w:rsidRPr="007A6140">
        <w:rPr>
          <w:rFonts w:ascii="Times New Roman" w:eastAsia="Calibri" w:hAnsi="Times New Roman" w:cs="Times New Roman"/>
          <w:b/>
          <w:i/>
          <w:sz w:val="28"/>
          <w:szCs w:val="28"/>
          <w:lang w:eastAsia="ru-RU"/>
        </w:rPr>
        <w:t>за пользование земельным участком. Налог на добавленную стоимость (НДС) включен в стоимость арендной платы</w:t>
      </w:r>
      <w:r w:rsidRPr="007A6140">
        <w:rPr>
          <w:rFonts w:ascii="Times New Roman" w:eastAsia="Times New Roman" w:hAnsi="Times New Roman" w:cs="Times New Roman"/>
          <w:b/>
          <w:i/>
          <w:sz w:val="28"/>
          <w:szCs w:val="28"/>
          <w:lang w:eastAsia="ru-RU"/>
        </w:rPr>
        <w:t>.</w:t>
      </w:r>
      <w:r w:rsidRPr="007A6140">
        <w:rPr>
          <w:rFonts w:ascii="Times New Roman" w:eastAsia="Calibri" w:hAnsi="Times New Roman" w:cs="Times New Roman"/>
          <w:b/>
          <w:i/>
          <w:color w:val="000000"/>
          <w:w w:val="101"/>
          <w:sz w:val="28"/>
          <w:szCs w:val="28"/>
          <w:lang w:eastAsia="ru-RU"/>
        </w:rPr>
        <w:t>*</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7A6140" w:rsidRPr="007A6140" w:rsidRDefault="007A6140" w:rsidP="007A6140">
      <w:pPr>
        <w:tabs>
          <w:tab w:val="left" w:pos="567"/>
          <w:tab w:val="left" w:pos="1134"/>
        </w:tabs>
        <w:spacing w:after="0" w:line="240" w:lineRule="auto"/>
        <w:ind w:right="-89" w:firstLine="709"/>
        <w:jc w:val="both"/>
        <w:rPr>
          <w:rFonts w:ascii="Times New Roman" w:eastAsia="Calibri" w:hAnsi="Times New Roman" w:cs="Times New Roman"/>
          <w:b/>
          <w:bCs/>
          <w:i/>
          <w:sz w:val="28"/>
          <w:szCs w:val="28"/>
          <w:lang w:eastAsia="ru-RU"/>
        </w:rPr>
      </w:pPr>
    </w:p>
    <w:p w:rsidR="007A6140" w:rsidRPr="007A6140" w:rsidRDefault="007A6140" w:rsidP="007A6140">
      <w:pPr>
        <w:tabs>
          <w:tab w:val="left" w:pos="567"/>
          <w:tab w:val="left" w:pos="1134"/>
        </w:tabs>
        <w:spacing w:after="0" w:line="240" w:lineRule="auto"/>
        <w:ind w:right="-89" w:firstLine="709"/>
        <w:jc w:val="both"/>
        <w:rPr>
          <w:rFonts w:ascii="Times New Roman" w:eastAsia="Calibri" w:hAnsi="Times New Roman" w:cs="Times New Roman"/>
          <w:b/>
          <w:bCs/>
          <w:i/>
          <w:sz w:val="28"/>
          <w:szCs w:val="28"/>
          <w:lang w:eastAsia="ru-RU"/>
        </w:rPr>
      </w:pPr>
    </w:p>
    <w:p w:rsidR="007A6140" w:rsidRPr="007A6140" w:rsidRDefault="007A6140" w:rsidP="007A6140">
      <w:pPr>
        <w:tabs>
          <w:tab w:val="left" w:pos="567"/>
          <w:tab w:val="left" w:pos="1134"/>
        </w:tabs>
        <w:spacing w:after="0" w:line="240" w:lineRule="auto"/>
        <w:ind w:right="-89" w:firstLine="709"/>
        <w:jc w:val="both"/>
        <w:rPr>
          <w:rFonts w:ascii="Times New Roman" w:eastAsia="Calibri" w:hAnsi="Times New Roman" w:cs="Times New Roman"/>
          <w:b/>
          <w:i/>
          <w:sz w:val="28"/>
          <w:szCs w:val="28"/>
          <w:lang w:eastAsia="ru-RU"/>
        </w:rPr>
      </w:pPr>
      <w:r w:rsidRPr="007A6140">
        <w:rPr>
          <w:rFonts w:ascii="Times New Roman" w:eastAsia="Calibri" w:hAnsi="Times New Roman" w:cs="Times New Roman"/>
          <w:b/>
          <w:bCs/>
          <w:i/>
          <w:sz w:val="28"/>
          <w:szCs w:val="28"/>
          <w:lang w:eastAsia="ru-RU"/>
        </w:rPr>
        <w:t>* содержание пункта указывается в случае заключения договора</w:t>
      </w:r>
      <w:r>
        <w:rPr>
          <w:rFonts w:ascii="Times New Roman" w:eastAsia="Calibri" w:hAnsi="Times New Roman" w:cs="Times New Roman"/>
          <w:b/>
          <w:bCs/>
          <w:i/>
          <w:sz w:val="28"/>
          <w:szCs w:val="28"/>
          <w:lang w:eastAsia="ru-RU"/>
        </w:rPr>
        <w:t xml:space="preserve">       </w:t>
      </w:r>
      <w:r w:rsidRPr="007A6140">
        <w:rPr>
          <w:rFonts w:ascii="Times New Roman" w:eastAsia="Calibri" w:hAnsi="Times New Roman" w:cs="Times New Roman"/>
          <w:b/>
          <w:bCs/>
          <w:i/>
          <w:sz w:val="28"/>
          <w:szCs w:val="28"/>
          <w:lang w:eastAsia="ru-RU"/>
        </w:rPr>
        <w:t xml:space="preserve"> с физическим лицом, не являющимся индивидуальным предпринимателем, </w:t>
      </w:r>
      <w:proofErr w:type="spellStart"/>
      <w:r w:rsidRPr="007A6140">
        <w:rPr>
          <w:rFonts w:ascii="Times New Roman" w:eastAsia="Calibri" w:hAnsi="Times New Roman" w:cs="Times New Roman"/>
          <w:b/>
          <w:bCs/>
          <w:i/>
          <w:sz w:val="28"/>
          <w:szCs w:val="28"/>
          <w:lang w:eastAsia="ru-RU"/>
        </w:rPr>
        <w:t>самозанятым</w:t>
      </w:r>
      <w:proofErr w:type="spellEnd"/>
      <w:r w:rsidRPr="007A6140">
        <w:rPr>
          <w:rFonts w:ascii="Times New Roman" w:eastAsia="Calibri" w:hAnsi="Times New Roman" w:cs="Times New Roman"/>
          <w:b/>
          <w:bCs/>
          <w:i/>
          <w:sz w:val="28"/>
          <w:szCs w:val="28"/>
          <w:lang w:eastAsia="ru-RU"/>
        </w:rPr>
        <w:t xml:space="preserve"> гражданином</w:t>
      </w:r>
      <w:r w:rsidRPr="007A6140">
        <w:rPr>
          <w:rFonts w:ascii="Times New Roman" w:eastAsia="Calibri" w:hAnsi="Times New Roman" w:cs="Times New Roman"/>
          <w:b/>
          <w:i/>
          <w:sz w:val="28"/>
          <w:szCs w:val="28"/>
          <w:lang w:eastAsia="ru-RU"/>
        </w:rPr>
        <w:t xml:space="preserve">                                                                                                                                         </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3.6. </w:t>
      </w:r>
      <w:proofErr w:type="gramStart"/>
      <w:r w:rsidRPr="007A6140">
        <w:rPr>
          <w:rFonts w:ascii="Times New Roman" w:eastAsia="Times New Roman" w:hAnsi="Times New Roman" w:cs="Times New Roman"/>
          <w:sz w:val="28"/>
          <w:szCs w:val="28"/>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7A6140">
        <w:rPr>
          <w:rFonts w:ascii="Times New Roman" w:eastAsia="Times New Roman" w:hAnsi="Times New Roman" w:cs="Times New Roman"/>
          <w:sz w:val="28"/>
          <w:szCs w:val="28"/>
          <w:lang w:eastAsia="ru-RU"/>
        </w:rPr>
        <w:t xml:space="preserve"> платы       по Договору за будущие периоды или по иным заключенным между </w:t>
      </w:r>
      <w:r w:rsidRPr="007A6140">
        <w:rPr>
          <w:rFonts w:ascii="Times New Roman" w:eastAsia="Times New Roman" w:hAnsi="Times New Roman" w:cs="Times New Roman"/>
          <w:sz w:val="28"/>
          <w:szCs w:val="28"/>
          <w:lang w:eastAsia="ru-RU"/>
        </w:rPr>
        <w:lastRenderedPageBreak/>
        <w:t>Сторонами договорам аренды объектов нежилого фонда или земельных участков (при наличии).</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3.7. Задаток, перечисленный Арендатором в соответствии с условиями извещения о проведен</w:t>
      </w:r>
      <w:proofErr w:type="gramStart"/>
      <w:r w:rsidRPr="007A6140">
        <w:rPr>
          <w:rFonts w:ascii="Times New Roman" w:eastAsia="Times New Roman" w:hAnsi="Times New Roman" w:cs="Times New Roman"/>
          <w:sz w:val="28"/>
          <w:szCs w:val="28"/>
          <w:lang w:eastAsia="ru-RU"/>
        </w:rPr>
        <w:t>ии ау</w:t>
      </w:r>
      <w:proofErr w:type="gramEnd"/>
      <w:r w:rsidRPr="007A6140">
        <w:rPr>
          <w:rFonts w:ascii="Times New Roman" w:eastAsia="Times New Roman" w:hAnsi="Times New Roman" w:cs="Times New Roman"/>
          <w:sz w:val="28"/>
          <w:szCs w:val="28"/>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7A6140" w:rsidRPr="007A6140" w:rsidRDefault="007A6140" w:rsidP="007A6140">
      <w:pPr>
        <w:widowControl w:val="0"/>
        <w:tabs>
          <w:tab w:val="center" w:pos="4791"/>
        </w:tabs>
        <w:autoSpaceDE w:val="0"/>
        <w:autoSpaceDN w:val="0"/>
        <w:adjustRightInd w:val="0"/>
        <w:spacing w:before="360" w:after="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4. ПРАВА И ОБЯЗАННОСТИ СТОРОН ПО ДОГОВОРУ</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 xml:space="preserve">4.1. Арендодатель вправе: </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hAnsi="Times New Roman" w:cs="Times New Roman"/>
          <w:sz w:val="28"/>
          <w:szCs w:val="28"/>
        </w:rPr>
      </w:pPr>
      <w:r w:rsidRPr="007A6140">
        <w:rPr>
          <w:rFonts w:ascii="Times New Roman" w:eastAsia="Times New Roman" w:hAnsi="Times New Roman" w:cs="Times New Roman"/>
          <w:sz w:val="28"/>
          <w:szCs w:val="28"/>
          <w:lang w:eastAsia="ru-RU"/>
        </w:rPr>
        <w:t xml:space="preserve">4.1.1. Осуществлять </w:t>
      </w:r>
      <w:proofErr w:type="gramStart"/>
      <w:r w:rsidRPr="007A6140">
        <w:rPr>
          <w:rFonts w:ascii="Times New Roman" w:eastAsia="Times New Roman" w:hAnsi="Times New Roman" w:cs="Times New Roman"/>
          <w:sz w:val="28"/>
          <w:szCs w:val="28"/>
          <w:lang w:eastAsia="ru-RU"/>
        </w:rPr>
        <w:t>контроль за</w:t>
      </w:r>
      <w:proofErr w:type="gramEnd"/>
      <w:r w:rsidRPr="007A6140">
        <w:rPr>
          <w:rFonts w:ascii="Times New Roman" w:eastAsia="Times New Roman" w:hAnsi="Times New Roman" w:cs="Times New Roman"/>
          <w:sz w:val="28"/>
          <w:szCs w:val="28"/>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7A6140">
        <w:rPr>
          <w:rFonts w:ascii="Times New Roman" w:hAnsi="Times New Roman" w:cs="Times New Roman"/>
          <w:sz w:val="28"/>
          <w:szCs w:val="28"/>
        </w:rPr>
        <w:t xml:space="preserve"> использования                     в соответствии с условиями настоящего Договора и действующим законодательством.</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hAnsi="Times New Roman" w:cs="Times New Roman"/>
          <w:sz w:val="28"/>
          <w:szCs w:val="28"/>
        </w:rPr>
      </w:pPr>
      <w:r w:rsidRPr="007A6140">
        <w:rPr>
          <w:rFonts w:ascii="Times New Roman" w:hAnsi="Times New Roman" w:cs="Times New Roman"/>
          <w:sz w:val="28"/>
          <w:szCs w:val="28"/>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hAnsi="Times New Roman" w:cs="Times New Roman"/>
          <w:sz w:val="28"/>
          <w:szCs w:val="28"/>
        </w:rPr>
      </w:pPr>
      <w:r w:rsidRPr="007A6140">
        <w:rPr>
          <w:rFonts w:ascii="Times New Roman" w:hAnsi="Times New Roman" w:cs="Times New Roman"/>
          <w:sz w:val="28"/>
          <w:szCs w:val="28"/>
        </w:rPr>
        <w:t>4.2. Арендодатель обязан:</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hAnsi="Times New Roman" w:cs="Times New Roman"/>
          <w:sz w:val="28"/>
          <w:szCs w:val="28"/>
        </w:rPr>
      </w:pPr>
      <w:r w:rsidRPr="007A6140">
        <w:rPr>
          <w:rFonts w:ascii="Times New Roman" w:hAnsi="Times New Roman" w:cs="Times New Roman"/>
          <w:sz w:val="28"/>
          <w:szCs w:val="28"/>
        </w:rPr>
        <w:t>4.2.1. В срок не позднее двадцати дней с момента подписания настоящего Договора передать Арендатору Объект аренды по акту приема-передачи.</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hAnsi="Times New Roman" w:cs="Times New Roman"/>
          <w:sz w:val="28"/>
          <w:szCs w:val="28"/>
        </w:rPr>
      </w:pPr>
      <w:r w:rsidRPr="007A6140">
        <w:rPr>
          <w:rFonts w:ascii="Times New Roman" w:hAnsi="Times New Roman" w:cs="Times New Roman"/>
          <w:sz w:val="28"/>
          <w:szCs w:val="28"/>
        </w:rPr>
        <w:t>4.3. Арендатор вправе:</w:t>
      </w:r>
    </w:p>
    <w:p w:rsidR="007A6140" w:rsidRPr="007A6140" w:rsidRDefault="007A6140" w:rsidP="007A614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8"/>
          <w:szCs w:val="28"/>
          <w:lang w:eastAsia="ru-RU"/>
        </w:rPr>
      </w:pPr>
      <w:r w:rsidRPr="007A6140">
        <w:rPr>
          <w:rFonts w:ascii="Times New Roman" w:hAnsi="Times New Roman" w:cs="Times New Roman"/>
          <w:sz w:val="28"/>
          <w:szCs w:val="28"/>
        </w:rPr>
        <w:t>4.3.1. К Арендатору переходит право пользования той частью земельного участка, которая занята помещением и необходима для его использования.</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hAnsi="Times New Roman" w:cs="Times New Roman"/>
          <w:sz w:val="28"/>
          <w:szCs w:val="28"/>
        </w:rPr>
      </w:pPr>
      <w:r w:rsidRPr="007A6140">
        <w:rPr>
          <w:rFonts w:ascii="Times New Roman" w:eastAsia="Times New Roman" w:hAnsi="Times New Roman" w:cs="Times New Roman"/>
          <w:bCs/>
          <w:sz w:val="28"/>
          <w:szCs w:val="28"/>
          <w:lang w:eastAsia="ru-RU"/>
        </w:rPr>
        <w:t xml:space="preserve">4.4. Арендатор обязан: </w:t>
      </w:r>
    </w:p>
    <w:p w:rsidR="007A6140" w:rsidRPr="007A6140" w:rsidRDefault="007A6140" w:rsidP="007A614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bCs/>
          <w:sz w:val="28"/>
          <w:szCs w:val="28"/>
          <w:lang w:eastAsia="ru-RU"/>
        </w:rPr>
        <w:t>4.4.1. П</w:t>
      </w:r>
      <w:r w:rsidRPr="007A6140">
        <w:rPr>
          <w:rFonts w:ascii="Times New Roman" w:eastAsia="Times New Roman" w:hAnsi="Times New Roman" w:cs="Times New Roman"/>
          <w:sz w:val="28"/>
          <w:szCs w:val="28"/>
          <w:lang w:eastAsia="ru-RU"/>
        </w:rPr>
        <w:t xml:space="preserve">ринять Объект аренды по акту приема-передачи, который подписывается </w:t>
      </w:r>
      <w:r w:rsidRPr="007A6140">
        <w:rPr>
          <w:rFonts w:ascii="Times New Roman" w:eastAsia="Times New Roman" w:hAnsi="Times New Roman" w:cs="Times New Roman"/>
          <w:bCs/>
          <w:sz w:val="28"/>
          <w:szCs w:val="28"/>
          <w:lang w:eastAsia="ru-RU"/>
        </w:rPr>
        <w:t>Арендодателем</w:t>
      </w:r>
      <w:r w:rsidRPr="007A6140">
        <w:rPr>
          <w:rFonts w:ascii="Times New Roman" w:eastAsia="Times New Roman" w:hAnsi="Times New Roman" w:cs="Times New Roman"/>
          <w:sz w:val="28"/>
          <w:szCs w:val="28"/>
          <w:lang w:eastAsia="ru-RU"/>
        </w:rPr>
        <w:t xml:space="preserve"> и </w:t>
      </w:r>
      <w:r w:rsidRPr="007A6140">
        <w:rPr>
          <w:rFonts w:ascii="Times New Roman" w:eastAsia="Times New Roman" w:hAnsi="Times New Roman" w:cs="Times New Roman"/>
          <w:bCs/>
          <w:sz w:val="28"/>
          <w:szCs w:val="28"/>
          <w:lang w:eastAsia="ru-RU"/>
        </w:rPr>
        <w:t xml:space="preserve">Арендатором </w:t>
      </w:r>
      <w:r w:rsidRPr="007A6140">
        <w:rPr>
          <w:rFonts w:ascii="Times New Roman" w:eastAsia="Times New Roman" w:hAnsi="Times New Roman" w:cs="Times New Roman"/>
          <w:sz w:val="28"/>
          <w:szCs w:val="28"/>
          <w:lang w:eastAsia="ru-RU"/>
        </w:rPr>
        <w:t xml:space="preserve">не позднее двадцати дней        с момента подписания настоящего Договора. В случае уклонения </w:t>
      </w:r>
      <w:r w:rsidRPr="007A6140">
        <w:rPr>
          <w:rFonts w:ascii="Times New Roman" w:eastAsia="Times New Roman" w:hAnsi="Times New Roman" w:cs="Times New Roman"/>
          <w:bCs/>
          <w:sz w:val="28"/>
          <w:szCs w:val="28"/>
          <w:lang w:eastAsia="ru-RU"/>
        </w:rPr>
        <w:t xml:space="preserve">Арендатора </w:t>
      </w:r>
      <w:r w:rsidRPr="007A6140">
        <w:rPr>
          <w:rFonts w:ascii="Times New Roman" w:eastAsia="Times New Roman" w:hAnsi="Times New Roman" w:cs="Times New Roman"/>
          <w:sz w:val="28"/>
          <w:szCs w:val="28"/>
          <w:lang w:eastAsia="ru-RU"/>
        </w:rPr>
        <w:t>от подписания акта приема-передачи в течение указанного срока Договор аренды считается незаключенным.</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4.4.2. Использовать Объект аренды исключительно по целевому назначению в соответствии с условиями настоящего Договора                (пункт 1.1).</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4.4.3. Своевременно и полностью производить расчеты по арендной плате.</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4.4.4. Содержать Объект аренды в надлежащем техническом                  и санитарном состоянии. </w:t>
      </w:r>
    </w:p>
    <w:p w:rsidR="007A6140" w:rsidRPr="007A6140" w:rsidRDefault="007A6140" w:rsidP="007A614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4.4.5. Выполнять за счет собственных средств в Объекте аренды все </w:t>
      </w:r>
      <w:r w:rsidRPr="007A6140">
        <w:rPr>
          <w:rFonts w:ascii="Times New Roman" w:eastAsia="Times New Roman" w:hAnsi="Times New Roman" w:cs="Times New Roman"/>
          <w:sz w:val="28"/>
          <w:szCs w:val="28"/>
          <w:lang w:eastAsia="ru-RU"/>
        </w:rPr>
        <w:lastRenderedPageBreak/>
        <w:t xml:space="preserve">противопожарные мероприятия и предписания соответствующего уполномоченного органа по пожарной безопасности. </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7A6140" w:rsidRPr="007A6140" w:rsidRDefault="007A6140" w:rsidP="007A6140">
      <w:pPr>
        <w:spacing w:after="0" w:line="240" w:lineRule="auto"/>
        <w:ind w:firstLine="709"/>
        <w:jc w:val="both"/>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 xml:space="preserve">4.4.8. Проводить капитальный ремонт Объекта аренды. Проведение капитального ремонта осуществляется </w:t>
      </w:r>
      <w:r w:rsidRPr="007A6140">
        <w:rPr>
          <w:rFonts w:ascii="Times New Roman" w:eastAsia="Times New Roman" w:hAnsi="Times New Roman" w:cs="Times New Roman"/>
          <w:sz w:val="28"/>
          <w:szCs w:val="28"/>
          <w:lang w:eastAsia="ru-RU"/>
        </w:rPr>
        <w:t>А</w:t>
      </w:r>
      <w:r w:rsidRPr="007A6140">
        <w:rPr>
          <w:rFonts w:ascii="Times New Roman" w:eastAsia="Times New Roman" w:hAnsi="Times New Roman" w:cs="Times New Roman"/>
          <w:bCs/>
          <w:sz w:val="28"/>
          <w:szCs w:val="28"/>
          <w:lang w:eastAsia="ru-RU"/>
        </w:rPr>
        <w:t>рендатором за счет собственных сре</w:t>
      </w:r>
      <w:proofErr w:type="gramStart"/>
      <w:r w:rsidRPr="007A6140">
        <w:rPr>
          <w:rFonts w:ascii="Times New Roman" w:eastAsia="Times New Roman" w:hAnsi="Times New Roman" w:cs="Times New Roman"/>
          <w:bCs/>
          <w:sz w:val="28"/>
          <w:szCs w:val="28"/>
          <w:lang w:eastAsia="ru-RU"/>
        </w:rPr>
        <w:t>дств пр</w:t>
      </w:r>
      <w:proofErr w:type="gramEnd"/>
      <w:r w:rsidRPr="007A6140">
        <w:rPr>
          <w:rFonts w:ascii="Times New Roman" w:eastAsia="Times New Roman" w:hAnsi="Times New Roman" w:cs="Times New Roman"/>
          <w:bCs/>
          <w:sz w:val="28"/>
          <w:szCs w:val="28"/>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 же работы, влекущие изменение технических характеристик Объекта аренды.</w:t>
      </w:r>
    </w:p>
    <w:p w:rsidR="007A6140" w:rsidRPr="007A6140" w:rsidRDefault="007A6140" w:rsidP="007A614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4.4.9. </w:t>
      </w:r>
      <w:proofErr w:type="gramStart"/>
      <w:r w:rsidRPr="007A6140">
        <w:rPr>
          <w:rFonts w:ascii="Times New Roman" w:eastAsia="Times New Roman" w:hAnsi="Times New Roman" w:cs="Times New Roman"/>
          <w:sz w:val="28"/>
          <w:szCs w:val="28"/>
          <w:lang w:eastAsia="ru-RU"/>
        </w:rPr>
        <w:t xml:space="preserve">В трехмесячный срок со дня подписания акта приема-передачи заключить договоры </w:t>
      </w:r>
      <w:r w:rsidRPr="007A6140">
        <w:rPr>
          <w:rFonts w:ascii="Times New Roman" w:hAnsi="Times New Roman" w:cs="Times New Roman"/>
          <w:sz w:val="28"/>
          <w:szCs w:val="28"/>
        </w:rPr>
        <w:t>с организациями, являющимися исполнителями коммунальных услуг (в том числе с ресурсоснабжающими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7A6140">
        <w:rPr>
          <w:rFonts w:ascii="Times New Roman" w:hAnsi="Times New Roman" w:cs="Times New Roman"/>
          <w:sz w:val="28"/>
          <w:szCs w:val="28"/>
        </w:rPr>
        <w:t>) нежилого назначения</w:t>
      </w:r>
      <w:r w:rsidRPr="007A6140">
        <w:rPr>
          <w:rFonts w:ascii="Times New Roman" w:eastAsia="Times New Roman" w:hAnsi="Times New Roman" w:cs="Times New Roman"/>
          <w:sz w:val="28"/>
          <w:szCs w:val="28"/>
          <w:lang w:eastAsia="ru-RU"/>
        </w:rPr>
        <w:t xml:space="preserve">, на весь срок действия настоящего Договора, установленный пунктом 2.1 Договора. </w:t>
      </w:r>
    </w:p>
    <w:p w:rsidR="007A6140" w:rsidRPr="007A6140" w:rsidRDefault="007A6140" w:rsidP="007A6140">
      <w:pPr>
        <w:spacing w:after="0" w:line="240" w:lineRule="auto"/>
        <w:ind w:firstLine="709"/>
        <w:jc w:val="both"/>
        <w:rPr>
          <w:rFonts w:ascii="Times New Roman" w:hAnsi="Times New Roman" w:cs="Times New Roman"/>
          <w:sz w:val="28"/>
          <w:szCs w:val="28"/>
        </w:rPr>
      </w:pPr>
      <w:r w:rsidRPr="007A6140">
        <w:rPr>
          <w:rFonts w:ascii="Times New Roman" w:hAnsi="Times New Roman" w:cs="Times New Roman"/>
          <w:sz w:val="28"/>
          <w:szCs w:val="28"/>
        </w:rPr>
        <w:t>Осуществление эксплуатационных расходов по содержанию Объекта аренды, а также обязанность по содержанию общего имущества                      в многоквартирном доме,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Возмещение арендодателю коммунальных и эксплуатационных расходов по содержанию Объекта аренды, по содержанию общего имущества 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4.4.10. Немедленно извещать Арендодателя и организации, указанные </w:t>
      </w:r>
      <w:r>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в пункте 4.4.9, о всяком повреждении Объекта, а также об авариях сантехнического, электрического и другого оборудования.</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4.4.11.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w:t>
      </w:r>
      <w:r w:rsidRPr="007A6140">
        <w:rPr>
          <w:rFonts w:ascii="Times New Roman" w:eastAsia="Times New Roman" w:hAnsi="Times New Roman" w:cs="Times New Roman"/>
          <w:sz w:val="28"/>
          <w:szCs w:val="28"/>
          <w:lang w:eastAsia="ru-RU"/>
        </w:rPr>
        <w:lastRenderedPageBreak/>
        <w:t>непреодолимой силы и других рисков, вытекающих из сохранности имущества, на срок действия настоящего Договора.</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4.4.13. Не производить в отношении Объекта аренды без согласия Арендодателя следующих действий:</w:t>
      </w:r>
    </w:p>
    <w:p w:rsidR="007A6140" w:rsidRPr="007A6140" w:rsidRDefault="007A6140" w:rsidP="007A6140">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сдавать Объект аренды в субаренду;</w:t>
      </w:r>
    </w:p>
    <w:p w:rsidR="007A6140" w:rsidRPr="007A6140" w:rsidRDefault="007A6140" w:rsidP="007A6140">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предоставлять Объект аренды в безвозмездное пользование.</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4.4.14. Обеспечить доступ к инженерным сетям, проходящим через Объект аренды, при необходимости проведения ремонтных работ.</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7A6140" w:rsidRPr="007A6140" w:rsidRDefault="007A6140" w:rsidP="007A6140">
      <w:pPr>
        <w:spacing w:after="0" w:line="240" w:lineRule="auto"/>
        <w:ind w:firstLine="709"/>
        <w:contextualSpacing/>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7A6140" w:rsidRPr="007A6140" w:rsidRDefault="007A6140" w:rsidP="007A6140">
      <w:pPr>
        <w:spacing w:after="0" w:line="240" w:lineRule="auto"/>
        <w:ind w:firstLine="709"/>
        <w:contextualSpacing/>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7A6140" w:rsidRPr="007A6140" w:rsidRDefault="007A6140" w:rsidP="007A6140">
      <w:pPr>
        <w:spacing w:after="0" w:line="240" w:lineRule="auto"/>
        <w:ind w:firstLine="709"/>
        <w:contextualSpacing/>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4.4.18. По окончании срока действия Договора аренды в пятидневный срок передать помещение представителю Арендодателя по акту приема-передачи.</w:t>
      </w:r>
    </w:p>
    <w:p w:rsidR="007A6140" w:rsidRPr="007A6140" w:rsidRDefault="007A6140" w:rsidP="007A6140">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7A6140">
        <w:rPr>
          <w:rFonts w:ascii="Times New Roman" w:eastAsia="Times New Roman" w:hAnsi="Times New Roman" w:cs="Times New Roman"/>
          <w:sz w:val="28"/>
          <w:szCs w:val="28"/>
          <w:lang w:eastAsia="ru-RU"/>
        </w:rPr>
        <w:t>с даты изменения</w:t>
      </w:r>
      <w:proofErr w:type="gramEnd"/>
      <w:r w:rsidRPr="007A6140">
        <w:rPr>
          <w:rFonts w:ascii="Times New Roman" w:eastAsia="Times New Roman" w:hAnsi="Times New Roman" w:cs="Times New Roman"/>
          <w:sz w:val="28"/>
          <w:szCs w:val="28"/>
          <w:lang w:eastAsia="ru-RU"/>
        </w:rPr>
        <w:t>.</w:t>
      </w:r>
    </w:p>
    <w:p w:rsidR="007A6140" w:rsidRPr="007A6140" w:rsidRDefault="007A6140" w:rsidP="007A6140">
      <w:pPr>
        <w:autoSpaceDE w:val="0"/>
        <w:autoSpaceDN w:val="0"/>
        <w:adjustRightInd w:val="0"/>
        <w:spacing w:after="0" w:line="240" w:lineRule="auto"/>
        <w:ind w:firstLine="701"/>
        <w:contextualSpacing/>
        <w:jc w:val="both"/>
        <w:rPr>
          <w:rFonts w:ascii="Times New Roman" w:eastAsiaTheme="minorEastAsia" w:hAnsi="Times New Roman" w:cs="Times New Roman"/>
          <w:sz w:val="28"/>
          <w:szCs w:val="28"/>
          <w:lang w:eastAsia="ru-RU"/>
        </w:rPr>
      </w:pPr>
      <w:r w:rsidRPr="007A6140">
        <w:rPr>
          <w:rFonts w:ascii="Times New Roman" w:eastAsiaTheme="minorEastAsia" w:hAnsi="Times New Roman" w:cs="Times New Roman"/>
          <w:sz w:val="28"/>
          <w:szCs w:val="28"/>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w:t>
      </w:r>
      <w:r w:rsidRPr="007A6140">
        <w:rPr>
          <w:rFonts w:ascii="Times New Roman" w:eastAsiaTheme="minorEastAsia" w:hAnsi="Times New Roman" w:cs="Times New Roman"/>
          <w:sz w:val="28"/>
          <w:szCs w:val="28"/>
          <w:lang w:eastAsia="ru-RU"/>
        </w:rPr>
        <w:lastRenderedPageBreak/>
        <w:t>наступления неблагоприятных последствий, связанных с его                          не оповещением.</w:t>
      </w:r>
    </w:p>
    <w:p w:rsidR="007A6140" w:rsidRPr="007A6140" w:rsidRDefault="007A6140" w:rsidP="007A614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4.4.20. Арендатор при использовании Объекта аренды обязан соблюдать нормы действующего законодательства Российской Федерации,</w:t>
      </w:r>
      <w:r w:rsidR="00447BB1">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7A6140" w:rsidRPr="007A6140" w:rsidRDefault="007A6140" w:rsidP="007A6140">
      <w:pPr>
        <w:tabs>
          <w:tab w:val="left" w:pos="3984"/>
        </w:tabs>
        <w:spacing w:after="100" w:line="240" w:lineRule="auto"/>
        <w:ind w:firstLine="709"/>
        <w:jc w:val="center"/>
        <w:rPr>
          <w:rFonts w:ascii="Times New Roman" w:eastAsia="Times New Roman" w:hAnsi="Times New Roman" w:cs="Times New Roman"/>
          <w:bCs/>
          <w:sz w:val="30"/>
          <w:szCs w:val="30"/>
          <w:lang w:eastAsia="ru-RU"/>
        </w:rPr>
      </w:pPr>
    </w:p>
    <w:p w:rsidR="007A6140" w:rsidRPr="007A6140" w:rsidRDefault="007A6140" w:rsidP="007A6140">
      <w:pPr>
        <w:tabs>
          <w:tab w:val="left" w:pos="3984"/>
        </w:tabs>
        <w:spacing w:after="10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5. ОТВЕТСТВЕННОСТЬ СТОРОН</w:t>
      </w:r>
    </w:p>
    <w:p w:rsidR="007A6140" w:rsidRPr="007A6140" w:rsidRDefault="007A6140" w:rsidP="007A6140">
      <w:pPr>
        <w:spacing w:after="10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5.1. Стороны несут имущественную ответственность за неисполнение или ненадлежащее исполнение условий Договора аренды  в соответствии</w:t>
      </w:r>
      <w:r>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 с действующим законодательством и положениями настоящего Договора.</w:t>
      </w:r>
    </w:p>
    <w:p w:rsidR="007A6140" w:rsidRPr="007A6140" w:rsidRDefault="007A6140" w:rsidP="007A6140">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5.2. </w:t>
      </w:r>
      <w:r w:rsidRPr="007A6140">
        <w:rPr>
          <w:rFonts w:ascii="Times New Roman" w:eastAsia="Calibri" w:hAnsi="Times New Roman" w:cs="Times New Roman"/>
          <w:sz w:val="28"/>
          <w:szCs w:val="28"/>
          <w:lang w:eastAsia="ru-RU"/>
        </w:rPr>
        <w:t xml:space="preserve">За несвоевременное и (или) неполное исполнение обязательств </w:t>
      </w:r>
      <w:r>
        <w:rPr>
          <w:rFonts w:ascii="Times New Roman" w:eastAsia="Calibri" w:hAnsi="Times New Roman" w:cs="Times New Roman"/>
          <w:sz w:val="28"/>
          <w:szCs w:val="28"/>
          <w:lang w:eastAsia="ru-RU"/>
        </w:rPr>
        <w:t xml:space="preserve">     </w:t>
      </w:r>
      <w:r w:rsidRPr="007A6140">
        <w:rPr>
          <w:rFonts w:ascii="Times New Roman" w:eastAsia="Calibri" w:hAnsi="Times New Roman" w:cs="Times New Roman"/>
          <w:sz w:val="28"/>
          <w:szCs w:val="28"/>
          <w:lang w:eastAsia="ru-RU"/>
        </w:rPr>
        <w:t>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7A6140" w:rsidRPr="007A6140" w:rsidRDefault="007A6140" w:rsidP="007A6140">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A6140">
        <w:rPr>
          <w:rFonts w:ascii="Times New Roman" w:eastAsia="Calibri" w:hAnsi="Times New Roman" w:cs="Times New Roman"/>
          <w:sz w:val="28"/>
          <w:szCs w:val="28"/>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5.4. Уплата штрафа, установленного настоящим Договором,                  не освобождает стороны от исполнения возложенных на них обязательств      в соответствии с действующим законодательством.</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5.5. </w:t>
      </w:r>
      <w:proofErr w:type="gramStart"/>
      <w:r w:rsidRPr="007A6140">
        <w:rPr>
          <w:rFonts w:ascii="Times New Roman" w:eastAsia="Times New Roman" w:hAnsi="Times New Roman" w:cs="Times New Roman"/>
          <w:sz w:val="28"/>
          <w:szCs w:val="28"/>
          <w:lang w:eastAsia="ru-RU"/>
        </w:rPr>
        <w:t xml:space="preserve">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пунктах 6.3, 6.5) </w:t>
      </w:r>
      <w:r>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7A6140">
        <w:rPr>
          <w:rFonts w:ascii="Times New Roman" w:eastAsia="Times New Roman" w:hAnsi="Times New Roman" w:cs="Times New Roman"/>
          <w:sz w:val="28"/>
          <w:szCs w:val="28"/>
          <w:lang w:eastAsia="ru-RU"/>
        </w:rPr>
        <w:t xml:space="preserve">    В случае отказа Арендатора или в случае невозможности привлечь Арендатора  к участию в проверке</w:t>
      </w:r>
      <w:r>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p>
    <w:p w:rsidR="007A6140" w:rsidRDefault="007A6140" w:rsidP="007A6140">
      <w:pPr>
        <w:spacing w:after="100" w:line="240" w:lineRule="auto"/>
        <w:ind w:firstLine="709"/>
        <w:jc w:val="center"/>
        <w:rPr>
          <w:rFonts w:ascii="Times New Roman" w:eastAsia="Times New Roman" w:hAnsi="Times New Roman" w:cs="Times New Roman"/>
          <w:bCs/>
          <w:sz w:val="28"/>
          <w:szCs w:val="28"/>
          <w:lang w:eastAsia="ru-RU"/>
        </w:rPr>
      </w:pPr>
    </w:p>
    <w:p w:rsidR="007A6140" w:rsidRPr="007A6140" w:rsidRDefault="007A6140" w:rsidP="007A6140">
      <w:pPr>
        <w:spacing w:after="10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lastRenderedPageBreak/>
        <w:t>6. ПОРЯДОК ИЗМЕНЕНИЯ И РАСТОРЖЕНИЯ ДОГОВОРА</w:t>
      </w:r>
    </w:p>
    <w:p w:rsidR="007A6140" w:rsidRPr="007A6140" w:rsidRDefault="007A6140" w:rsidP="007A6140">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6.2. Расторжение Договора возможно по соглашению сторон путем заключения письменного соглашения.</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6.3. </w:t>
      </w:r>
      <w:proofErr w:type="gramStart"/>
      <w:r w:rsidRPr="007A6140">
        <w:rPr>
          <w:rFonts w:ascii="Times New Roman" w:eastAsia="Times New Roman" w:hAnsi="Times New Roman" w:cs="Times New Roman"/>
          <w:sz w:val="28"/>
          <w:szCs w:val="28"/>
          <w:lang w:eastAsia="ru-RU"/>
        </w:rPr>
        <w:t>Договор</w:t>
      </w:r>
      <w:proofErr w:type="gramEnd"/>
      <w:r w:rsidRPr="007A6140">
        <w:rPr>
          <w:rFonts w:ascii="Times New Roman" w:eastAsia="Times New Roman" w:hAnsi="Times New Roman" w:cs="Times New Roman"/>
          <w:sz w:val="28"/>
          <w:szCs w:val="28"/>
          <w:lang w:eastAsia="ru-RU"/>
        </w:rPr>
        <w:t xml:space="preserve"> может быть расторгнут досрочно в судебном порядке       по инициативе Арендодателя в следующих случаях:</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 использования Арендатором Объекта аренды с существенным нарушением условий Договора либо с неоднократными нарушениями условий Договора;</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hAnsi="Times New Roman" w:cs="Times New Roman"/>
          <w:sz w:val="28"/>
          <w:szCs w:val="28"/>
        </w:rPr>
        <w:t xml:space="preserve">- </w:t>
      </w:r>
      <w:r w:rsidRPr="007A6140">
        <w:rPr>
          <w:rFonts w:ascii="Times New Roman" w:eastAsia="Times New Roman" w:hAnsi="Times New Roman" w:cs="Times New Roman"/>
          <w:sz w:val="28"/>
          <w:szCs w:val="28"/>
          <w:lang w:eastAsia="ru-RU"/>
        </w:rPr>
        <w:t>использования Арендатором Объекта аренды не по целевому назначению;</w:t>
      </w:r>
    </w:p>
    <w:p w:rsidR="007A6140" w:rsidRPr="007A6140" w:rsidRDefault="007A6140" w:rsidP="007A6140">
      <w:pPr>
        <w:spacing w:after="0" w:line="240" w:lineRule="auto"/>
        <w:ind w:firstLine="709"/>
        <w:jc w:val="both"/>
        <w:rPr>
          <w:rFonts w:ascii="Segoe UI" w:eastAsia="Times New Roman" w:hAnsi="Segoe UI" w:cs="Segoe UI"/>
          <w:sz w:val="28"/>
          <w:szCs w:val="28"/>
          <w:lang w:eastAsia="ru-RU"/>
        </w:rPr>
      </w:pPr>
      <w:r w:rsidRPr="007A6140">
        <w:rPr>
          <w:rFonts w:ascii="Times New Roman" w:hAnsi="Times New Roman" w:cs="Times New Roman"/>
          <w:sz w:val="28"/>
          <w:szCs w:val="28"/>
        </w:rPr>
        <w:t xml:space="preserve">- </w:t>
      </w:r>
      <w:r w:rsidRPr="007A6140">
        <w:rPr>
          <w:rFonts w:ascii="Times New Roman" w:eastAsia="Times New Roman" w:hAnsi="Times New Roman" w:cs="Times New Roman"/>
          <w:sz w:val="28"/>
          <w:szCs w:val="28"/>
          <w:lang w:eastAsia="ru-RU"/>
        </w:rPr>
        <w:t xml:space="preserve">существенного </w:t>
      </w:r>
      <w:proofErr w:type="gramStart"/>
      <w:r w:rsidRPr="007A6140">
        <w:rPr>
          <w:rFonts w:ascii="Times New Roman" w:eastAsia="Times New Roman" w:hAnsi="Times New Roman" w:cs="Times New Roman"/>
          <w:sz w:val="28"/>
          <w:szCs w:val="28"/>
          <w:lang w:eastAsia="ru-RU"/>
        </w:rPr>
        <w:t>ухудшении</w:t>
      </w:r>
      <w:proofErr w:type="gramEnd"/>
      <w:r w:rsidRPr="007A6140">
        <w:rPr>
          <w:rFonts w:ascii="Times New Roman" w:eastAsia="Times New Roman" w:hAnsi="Times New Roman" w:cs="Times New Roman"/>
          <w:sz w:val="28"/>
          <w:szCs w:val="28"/>
          <w:lang w:eastAsia="ru-RU"/>
        </w:rPr>
        <w:t xml:space="preserve"> Арендатором технического и санитарного состояния Объекта аренды;</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невнесения Арендатором арендной платы более двух раз подряд    по истечении установленного договором аренды срока платежа;</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 xml:space="preserve">- неосуществления Арендатором капитального ремонта Объекта аренды в разумный срок; </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 xml:space="preserve">6.5. Договор может быть досрочно расторгнут </w:t>
      </w:r>
      <w:proofErr w:type="gramStart"/>
      <w:r w:rsidRPr="007A6140">
        <w:rPr>
          <w:rFonts w:ascii="Times New Roman" w:hAnsi="Times New Roman" w:cs="Times New Roman"/>
          <w:sz w:val="28"/>
          <w:szCs w:val="28"/>
        </w:rPr>
        <w:t>во внесудебном порядке в связи с односторонним отказом Арендодателя от исполнения Договора       в следующих случаях</w:t>
      </w:r>
      <w:proofErr w:type="gramEnd"/>
      <w:r w:rsidRPr="007A6140">
        <w:rPr>
          <w:rFonts w:ascii="Times New Roman" w:hAnsi="Times New Roman" w:cs="Times New Roman"/>
          <w:sz w:val="28"/>
          <w:szCs w:val="28"/>
        </w:rPr>
        <w:t>:</w:t>
      </w:r>
    </w:p>
    <w:p w:rsidR="007A6140" w:rsidRPr="007A6140" w:rsidRDefault="007A6140" w:rsidP="007A6140">
      <w:pPr>
        <w:spacing w:after="0" w:line="240" w:lineRule="auto"/>
        <w:ind w:firstLine="709"/>
        <w:jc w:val="both"/>
        <w:rPr>
          <w:rFonts w:ascii="Times New Roman" w:hAnsi="Times New Roman" w:cs="Times New Roman"/>
          <w:sz w:val="28"/>
          <w:szCs w:val="28"/>
        </w:rPr>
      </w:pPr>
      <w:r w:rsidRPr="007A6140">
        <w:rPr>
          <w:rFonts w:ascii="Times New Roman" w:eastAsia="Times New Roman" w:hAnsi="Times New Roman" w:cs="Times New Roman"/>
          <w:sz w:val="28"/>
          <w:szCs w:val="28"/>
          <w:lang w:eastAsia="ru-RU"/>
        </w:rPr>
        <w:t xml:space="preserve">-     неиспользование Арендатором Объекта аренды </w:t>
      </w:r>
      <w:r w:rsidRPr="007A6140">
        <w:rPr>
          <w:rFonts w:ascii="Times New Roman" w:hAnsi="Times New Roman" w:cs="Times New Roman"/>
          <w:sz w:val="28"/>
          <w:szCs w:val="28"/>
        </w:rPr>
        <w:t>в течение двух месяцев подряд;</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 выявление факта незаконного распоряжения Арендатором Объектом аренды, без согласования с Арендодателем;</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7A6140">
        <w:rPr>
          <w:rFonts w:ascii="Times New Roman" w:hAnsi="Times New Roman" w:cs="Times New Roman"/>
          <w:sz w:val="28"/>
          <w:szCs w:val="28"/>
        </w:rPr>
        <w:t xml:space="preserve">- неисполнение Арендатором обязательства в </w:t>
      </w:r>
      <w:r w:rsidRPr="007A6140">
        <w:rPr>
          <w:rFonts w:ascii="Times New Roman" w:eastAsia="Times New Roman" w:hAnsi="Times New Roman" w:cs="Times New Roman"/>
          <w:sz w:val="28"/>
          <w:szCs w:val="28"/>
          <w:lang w:eastAsia="ru-RU"/>
        </w:rPr>
        <w:t xml:space="preserve">трехмесячный срок        со дня подписания акта приема-передачи заключить договоры                          </w:t>
      </w:r>
      <w:r w:rsidRPr="007A6140">
        <w:rPr>
          <w:rFonts w:ascii="Times New Roman" w:hAnsi="Times New Roman" w:cs="Times New Roman"/>
          <w:sz w:val="28"/>
          <w:szCs w:val="28"/>
        </w:rPr>
        <w:t>с организациями, являющимися исполнителями коммунальных услуг (в том числе с ресурсоснабжающими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7A6140">
        <w:rPr>
          <w:rFonts w:ascii="Times New Roman" w:hAnsi="Times New Roman" w:cs="Times New Roman"/>
          <w:sz w:val="28"/>
          <w:szCs w:val="28"/>
        </w:rPr>
        <w:t xml:space="preserve"> в зданиях (помещениях) нежилого назначения</w:t>
      </w:r>
      <w:r w:rsidRPr="007A6140">
        <w:rPr>
          <w:rFonts w:ascii="Times New Roman" w:eastAsia="Times New Roman" w:hAnsi="Times New Roman" w:cs="Times New Roman"/>
          <w:sz w:val="28"/>
          <w:szCs w:val="28"/>
          <w:lang w:eastAsia="ru-RU"/>
        </w:rPr>
        <w:t xml:space="preserve">, на весь срок действия настоящего Договора;  </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lastRenderedPageBreak/>
        <w:t>- неисполнение охранного обязательства;</w:t>
      </w:r>
    </w:p>
    <w:p w:rsidR="007A6140" w:rsidRPr="007A6140" w:rsidRDefault="007A6140" w:rsidP="007A6140">
      <w:pPr>
        <w:tabs>
          <w:tab w:val="left" w:pos="1134"/>
        </w:tabs>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w:t>
      </w:r>
      <w:r w:rsidRPr="007A6140">
        <w:rPr>
          <w:rFonts w:ascii="Times New Roman" w:hAnsi="Times New Roman" w:cs="Times New Roman"/>
          <w:sz w:val="28"/>
          <w:szCs w:val="28"/>
        </w:rPr>
        <w:tab/>
        <w:t>необходимость использования Объекта аренды для обеспечения деятельности органов местного самоуправления, муниципальных предприятий и учреждений;</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r w:rsidRPr="007A6140">
        <w:rPr>
          <w:rFonts w:ascii="Times New Roman" w:hAnsi="Times New Roman" w:cs="Times New Roman"/>
          <w:sz w:val="28"/>
          <w:szCs w:val="28"/>
        </w:rPr>
        <w:t>- невыполнение обязанности по страхованию Объекта аренды;</w:t>
      </w:r>
    </w:p>
    <w:p w:rsidR="007A6140" w:rsidRPr="007A6140" w:rsidRDefault="007A6140" w:rsidP="007A6140">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7A6140">
        <w:rPr>
          <w:rFonts w:ascii="Times New Roman" w:hAnsi="Times New Roman" w:cs="Times New Roman"/>
          <w:sz w:val="28"/>
          <w:szCs w:val="28"/>
        </w:rPr>
        <w:t xml:space="preserve">- выявление факта утраты Арендатором статуса субъекта малого            и среднего предпринимательства, </w:t>
      </w:r>
      <w:proofErr w:type="spellStart"/>
      <w:r w:rsidRPr="007A6140">
        <w:rPr>
          <w:rFonts w:ascii="Times New Roman" w:hAnsi="Times New Roman" w:cs="Times New Roman"/>
          <w:sz w:val="28"/>
          <w:szCs w:val="28"/>
        </w:rPr>
        <w:t>самозанятого</w:t>
      </w:r>
      <w:proofErr w:type="spellEnd"/>
      <w:r w:rsidRPr="007A6140">
        <w:rPr>
          <w:rFonts w:ascii="Times New Roman" w:hAnsi="Times New Roman" w:cs="Times New Roman"/>
          <w:sz w:val="28"/>
          <w:szCs w:val="28"/>
        </w:rPr>
        <w:t xml:space="preserve"> гражданина, организации, образующей инфраструктуру поддержки субъектов малого и среднего предпринимательства 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w:t>
      </w:r>
      <w:proofErr w:type="gramEnd"/>
      <w:r w:rsidRPr="007A6140">
        <w:rPr>
          <w:rFonts w:ascii="Times New Roman" w:hAnsi="Times New Roman" w:cs="Times New Roman"/>
          <w:sz w:val="28"/>
          <w:szCs w:val="28"/>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7A6140" w:rsidRPr="007A6140" w:rsidRDefault="007A6140" w:rsidP="007A614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7A6140" w:rsidRPr="007A6140" w:rsidRDefault="007A6140" w:rsidP="007A6140">
      <w:pPr>
        <w:widowControl w:val="0"/>
        <w:tabs>
          <w:tab w:val="left" w:pos="90"/>
        </w:tabs>
        <w:autoSpaceDE w:val="0"/>
        <w:autoSpaceDN w:val="0"/>
        <w:adjustRightInd w:val="0"/>
        <w:spacing w:before="360" w:after="10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7. ДОПОЛНИТЕЛЬНЫЕ УСЛОВИЯ</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7.1. Арендатор обязан соблюдать единые требования, предъявляемые</w:t>
      </w:r>
      <w:r>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 к оформлению фасадов зданий. Вывески и реклама размещаются                      по согласованию с уполномоченным органом и Арендодателем.</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7.3. Перемена собственника Объекта аренды не является основанием для изменения условий или расторжения настоящего Договора.</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p>
    <w:p w:rsidR="007A6140" w:rsidRPr="007A6140" w:rsidRDefault="007A6140" w:rsidP="007A6140">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8. ПОРЯДОК РАЗРЕШЕНИЯ СПОРОВ</w:t>
      </w:r>
    </w:p>
    <w:p w:rsidR="007A6140" w:rsidRPr="007A6140" w:rsidRDefault="007A6140" w:rsidP="007A6140">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8.1. Все споры и разногласия, возникающие по настоящему договору или в связи с ним, разрешаются путем переговоров между сторонами, а при недостижении согласия, разрешаются в соответствии с законодательством Российской Федерации в суде по месту нахождения Арендодателя.</w:t>
      </w:r>
    </w:p>
    <w:p w:rsidR="007A6140" w:rsidRPr="007A6140" w:rsidRDefault="007A6140" w:rsidP="007A6140">
      <w:pPr>
        <w:widowControl w:val="0"/>
        <w:tabs>
          <w:tab w:val="center" w:pos="481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9. ПРОЧИЕ ПОЛОЖЕНИЯ</w:t>
      </w:r>
    </w:p>
    <w:p w:rsidR="007A6140" w:rsidRPr="007A6140" w:rsidRDefault="007A6140" w:rsidP="007A6140">
      <w:pPr>
        <w:spacing w:after="10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p>
    <w:p w:rsidR="00763E11" w:rsidRDefault="00763E11" w:rsidP="007A6140">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p>
    <w:p w:rsidR="007A6140" w:rsidRPr="007A6140" w:rsidRDefault="007A6140" w:rsidP="007A6140">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lastRenderedPageBreak/>
        <w:t>10. ЮРИДИЧЕСКИЕ АДРЕСА И РЕКВИЗИТЫ СТОРОН</w:t>
      </w:r>
    </w:p>
    <w:p w:rsidR="007A6140" w:rsidRPr="007A6140" w:rsidRDefault="007A6140" w:rsidP="007A6140">
      <w:pPr>
        <w:spacing w:after="10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АРЕНДОДАТЕЛЬ: Департамент муниципального имущества                 и земельных отношений администрации г. Красноярска</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ИНН/КПП 2466010657/246601001</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Адрес: 660049 г. Красноярск ул. Карла Маркса, 75, т. 226-18-01, 226-17-66, 226-17-57, 226-18-05, 226-17-83, 226-17-94.</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АРЕНДАТОР: ___________________________________________</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ИНН/КПП________/_______, ОГРН  _______</w:t>
      </w:r>
      <w:proofErr w:type="gramStart"/>
      <w:r w:rsidRPr="007A6140">
        <w:rPr>
          <w:rFonts w:ascii="Times New Roman" w:eastAsia="Times New Roman" w:hAnsi="Times New Roman" w:cs="Times New Roman"/>
          <w:sz w:val="28"/>
          <w:szCs w:val="28"/>
          <w:lang w:eastAsia="ru-RU"/>
        </w:rPr>
        <w:t xml:space="preserve"> ,</w:t>
      </w:r>
      <w:proofErr w:type="gramEnd"/>
      <w:r w:rsidRPr="007A6140">
        <w:rPr>
          <w:rFonts w:ascii="Times New Roman" w:eastAsia="Times New Roman" w:hAnsi="Times New Roman" w:cs="Times New Roman"/>
          <w:sz w:val="28"/>
          <w:szCs w:val="28"/>
          <w:lang w:eastAsia="ru-RU"/>
        </w:rPr>
        <w:t xml:space="preserve"> ОКВЭД: ________</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Юридический адрес (адрес места регистрации, фактического места нахождения): ________________________</w:t>
      </w:r>
      <w:proofErr w:type="gramStart"/>
      <w:r w:rsidRPr="007A6140">
        <w:rPr>
          <w:rFonts w:ascii="Times New Roman" w:eastAsia="Times New Roman" w:hAnsi="Times New Roman" w:cs="Times New Roman"/>
          <w:sz w:val="28"/>
          <w:szCs w:val="28"/>
          <w:lang w:eastAsia="ru-RU"/>
        </w:rPr>
        <w:t xml:space="preserve">  ,</w:t>
      </w:r>
      <w:proofErr w:type="gramEnd"/>
      <w:r w:rsidRPr="007A6140">
        <w:rPr>
          <w:rFonts w:ascii="Times New Roman" w:eastAsia="Times New Roman" w:hAnsi="Times New Roman" w:cs="Times New Roman"/>
          <w:sz w:val="28"/>
          <w:szCs w:val="28"/>
          <w:lang w:eastAsia="ru-RU"/>
        </w:rPr>
        <w:t xml:space="preserve"> телефон: ___________ , адрес электронной почты _____________________.</w:t>
      </w:r>
    </w:p>
    <w:p w:rsidR="00C147EB" w:rsidRDefault="00C147EB" w:rsidP="007A6140">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30"/>
          <w:szCs w:val="30"/>
          <w:lang w:eastAsia="ru-RU"/>
        </w:rPr>
      </w:pPr>
    </w:p>
    <w:p w:rsidR="007A6140" w:rsidRPr="007A6140" w:rsidRDefault="007A6140" w:rsidP="007A6140">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11.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83"/>
        <w:gridCol w:w="4782"/>
      </w:tblGrid>
      <w:tr w:rsidR="007A6140" w:rsidRPr="007A6140" w:rsidTr="007B56BA">
        <w:tc>
          <w:tcPr>
            <w:tcW w:w="4503" w:type="dxa"/>
            <w:tcBorders>
              <w:top w:val="nil"/>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Арендодатель:</w:t>
            </w:r>
          </w:p>
          <w:p w:rsidR="007A6140" w:rsidRPr="007A6140" w:rsidRDefault="007A6140" w:rsidP="007A6140">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 xml:space="preserve">Заместитель руководителя департамента муниципального имущества и земельных отношений администрации </w:t>
            </w:r>
          </w:p>
          <w:p w:rsidR="007A6140" w:rsidRPr="007A6140" w:rsidRDefault="007A6140" w:rsidP="007A6140">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sz w:val="30"/>
                <w:szCs w:val="30"/>
                <w:lang w:eastAsia="ru-RU"/>
              </w:rPr>
              <w:t>г. Красноярска</w:t>
            </w:r>
            <w:r w:rsidRPr="007A6140">
              <w:rPr>
                <w:rFonts w:ascii="Times New Roman" w:eastAsia="Times New Roman" w:hAnsi="Times New Roman" w:cs="Times New Roman"/>
                <w:bCs/>
                <w:sz w:val="30"/>
                <w:szCs w:val="30"/>
                <w:lang w:eastAsia="ru-RU"/>
              </w:rPr>
              <w:t xml:space="preserve"> </w:t>
            </w:r>
          </w:p>
        </w:tc>
        <w:tc>
          <w:tcPr>
            <w:tcW w:w="283" w:type="dxa"/>
            <w:tcBorders>
              <w:top w:val="nil"/>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p>
        </w:tc>
        <w:tc>
          <w:tcPr>
            <w:tcW w:w="4782" w:type="dxa"/>
            <w:tcBorders>
              <w:top w:val="nil"/>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Арендатор:</w:t>
            </w:r>
          </w:p>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p>
        </w:tc>
      </w:tr>
      <w:tr w:rsidR="007A6140" w:rsidRPr="007A6140" w:rsidTr="007B56BA">
        <w:tc>
          <w:tcPr>
            <w:tcW w:w="4503" w:type="dxa"/>
            <w:tcBorders>
              <w:top w:val="nil"/>
              <w:left w:val="nil"/>
              <w:bottom w:val="single" w:sz="4" w:space="0" w:color="auto"/>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sz w:val="30"/>
                <w:szCs w:val="30"/>
                <w:lang w:eastAsia="ru-RU"/>
              </w:rPr>
              <w:t>Ф.И.О.</w:t>
            </w:r>
          </w:p>
        </w:tc>
        <w:tc>
          <w:tcPr>
            <w:tcW w:w="283" w:type="dxa"/>
            <w:tcBorders>
              <w:top w:val="nil"/>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p>
        </w:tc>
        <w:tc>
          <w:tcPr>
            <w:tcW w:w="4782" w:type="dxa"/>
            <w:tcBorders>
              <w:top w:val="nil"/>
              <w:left w:val="nil"/>
              <w:bottom w:val="single" w:sz="4" w:space="0" w:color="auto"/>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sz w:val="30"/>
                <w:szCs w:val="30"/>
                <w:lang w:eastAsia="ru-RU"/>
              </w:rPr>
              <w:t>Ф.И.О.</w:t>
            </w:r>
          </w:p>
        </w:tc>
      </w:tr>
      <w:tr w:rsidR="007A6140" w:rsidRPr="007A6140" w:rsidTr="007B56BA">
        <w:tc>
          <w:tcPr>
            <w:tcW w:w="4503" w:type="dxa"/>
            <w:tcBorders>
              <w:top w:val="single" w:sz="4" w:space="0" w:color="auto"/>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 xml:space="preserve"> ____ ___________2026 г.</w:t>
            </w:r>
          </w:p>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М.П.</w:t>
            </w:r>
          </w:p>
        </w:tc>
        <w:tc>
          <w:tcPr>
            <w:tcW w:w="283" w:type="dxa"/>
            <w:tcBorders>
              <w:top w:val="nil"/>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p>
        </w:tc>
        <w:tc>
          <w:tcPr>
            <w:tcW w:w="4782" w:type="dxa"/>
            <w:tcBorders>
              <w:top w:val="single" w:sz="4" w:space="0" w:color="auto"/>
              <w:left w:val="nil"/>
              <w:bottom w:val="nil"/>
              <w:right w:val="nil"/>
            </w:tcBorders>
          </w:tcPr>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________________2026 г.</w:t>
            </w:r>
          </w:p>
          <w:p w:rsidR="007A6140" w:rsidRPr="007A6140" w:rsidRDefault="007A6140" w:rsidP="007A614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30"/>
                <w:szCs w:val="30"/>
                <w:lang w:eastAsia="ru-RU"/>
              </w:rPr>
            </w:pPr>
            <w:r w:rsidRPr="007A6140">
              <w:rPr>
                <w:rFonts w:ascii="Times New Roman" w:eastAsia="Times New Roman" w:hAnsi="Times New Roman" w:cs="Times New Roman"/>
                <w:bCs/>
                <w:sz w:val="30"/>
                <w:szCs w:val="30"/>
                <w:lang w:eastAsia="ru-RU"/>
              </w:rPr>
              <w:t>М.П.</w:t>
            </w:r>
          </w:p>
        </w:tc>
      </w:tr>
    </w:tbl>
    <w:p w:rsidR="007A6140" w:rsidRPr="007A6140" w:rsidRDefault="007A6140" w:rsidP="007A6140">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p>
    <w:p w:rsidR="007A6140" w:rsidRPr="007A6140" w:rsidRDefault="007A6140" w:rsidP="007A6140">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Согласовано</w:t>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r>
      <w:proofErr w:type="spellStart"/>
      <w:proofErr w:type="gramStart"/>
      <w:r w:rsidRPr="007A6140">
        <w:rPr>
          <w:rFonts w:ascii="Times New Roman" w:eastAsia="Times New Roman" w:hAnsi="Times New Roman" w:cs="Times New Roman"/>
          <w:sz w:val="30"/>
          <w:szCs w:val="30"/>
          <w:lang w:eastAsia="ru-RU"/>
        </w:rPr>
        <w:t>Согласовано</w:t>
      </w:r>
      <w:proofErr w:type="spellEnd"/>
      <w:proofErr w:type="gramEnd"/>
    </w:p>
    <w:p w:rsidR="007A6140" w:rsidRPr="007A6140" w:rsidRDefault="007A6140" w:rsidP="007A6140">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Консультант                                             Начальник отдела управления</w:t>
      </w:r>
    </w:p>
    <w:p w:rsidR="007A6140" w:rsidRPr="007A6140" w:rsidRDefault="007A6140" w:rsidP="007A6140">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отдела правовой и кадровой</w:t>
      </w:r>
      <w:r w:rsidRPr="007A6140">
        <w:rPr>
          <w:rFonts w:ascii="Times New Roman" w:eastAsia="Times New Roman" w:hAnsi="Times New Roman" w:cs="Times New Roman"/>
          <w:sz w:val="30"/>
          <w:szCs w:val="30"/>
          <w:lang w:eastAsia="ru-RU"/>
        </w:rPr>
        <w:tab/>
        <w:t xml:space="preserve">          имуществом казны</w:t>
      </w:r>
    </w:p>
    <w:p w:rsidR="007A6140" w:rsidRPr="007A6140" w:rsidRDefault="007A6140" w:rsidP="007A6140">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работы</w:t>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t xml:space="preserve">                   </w:t>
      </w:r>
    </w:p>
    <w:p w:rsidR="007A6140" w:rsidRPr="007A6140" w:rsidRDefault="007A6140" w:rsidP="007A6140">
      <w:pPr>
        <w:widowControl w:val="0"/>
        <w:autoSpaceDE w:val="0"/>
        <w:autoSpaceDN w:val="0"/>
        <w:adjustRightInd w:val="0"/>
        <w:spacing w:after="0" w:line="240" w:lineRule="auto"/>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____________ Ф</w:t>
      </w:r>
      <w:r w:rsidRPr="007A6140">
        <w:rPr>
          <w:rFonts w:ascii="Times New Roman" w:eastAsia="Times New Roman" w:hAnsi="Times New Roman" w:cs="Times New Roman"/>
          <w:bCs/>
          <w:sz w:val="30"/>
          <w:szCs w:val="30"/>
          <w:lang w:eastAsia="ru-RU"/>
        </w:rPr>
        <w:t>.И.О.</w:t>
      </w:r>
      <w:r w:rsidRPr="007A6140">
        <w:rPr>
          <w:rFonts w:ascii="Times New Roman" w:eastAsia="Times New Roman" w:hAnsi="Times New Roman" w:cs="Times New Roman"/>
          <w:bCs/>
          <w:sz w:val="30"/>
          <w:szCs w:val="30"/>
          <w:lang w:eastAsia="ru-RU"/>
        </w:rPr>
        <w:tab/>
      </w:r>
      <w:r w:rsidRPr="007A6140">
        <w:rPr>
          <w:rFonts w:ascii="Times New Roman" w:eastAsia="Times New Roman" w:hAnsi="Times New Roman" w:cs="Times New Roman"/>
          <w:bCs/>
          <w:sz w:val="30"/>
          <w:szCs w:val="30"/>
          <w:lang w:eastAsia="ru-RU"/>
        </w:rPr>
        <w:tab/>
      </w:r>
      <w:r w:rsidRPr="007A6140">
        <w:rPr>
          <w:rFonts w:ascii="Times New Roman" w:eastAsia="Times New Roman" w:hAnsi="Times New Roman" w:cs="Times New Roman"/>
          <w:bCs/>
          <w:sz w:val="30"/>
          <w:szCs w:val="30"/>
          <w:lang w:eastAsia="ru-RU"/>
        </w:rPr>
        <w:tab/>
      </w:r>
      <w:r w:rsidRPr="007A6140">
        <w:rPr>
          <w:rFonts w:ascii="Times New Roman" w:eastAsia="Times New Roman" w:hAnsi="Times New Roman" w:cs="Times New Roman"/>
          <w:bCs/>
          <w:sz w:val="30"/>
          <w:szCs w:val="30"/>
          <w:lang w:eastAsia="ru-RU"/>
        </w:rPr>
        <w:tab/>
        <w:t xml:space="preserve">      ____________ Ф.И.О.</w:t>
      </w:r>
    </w:p>
    <w:p w:rsidR="007A6140" w:rsidRPr="007A6140" w:rsidRDefault="007A6140" w:rsidP="007A6140">
      <w:pPr>
        <w:widowControl w:val="0"/>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___ _______________ 2026 г.</w:t>
      </w:r>
      <w:r w:rsidRPr="007A6140">
        <w:rPr>
          <w:rFonts w:ascii="Times New Roman" w:eastAsia="Times New Roman" w:hAnsi="Times New Roman" w:cs="Times New Roman"/>
          <w:sz w:val="30"/>
          <w:szCs w:val="30"/>
          <w:lang w:eastAsia="ru-RU"/>
        </w:rPr>
        <w:tab/>
      </w:r>
      <w:r w:rsidRPr="007A6140">
        <w:rPr>
          <w:rFonts w:ascii="Times New Roman" w:eastAsia="Times New Roman" w:hAnsi="Times New Roman" w:cs="Times New Roman"/>
          <w:sz w:val="30"/>
          <w:szCs w:val="30"/>
          <w:lang w:eastAsia="ru-RU"/>
        </w:rPr>
        <w:tab/>
        <w:t xml:space="preserve">___ _______________ 2026г.  </w:t>
      </w:r>
    </w:p>
    <w:p w:rsidR="007A6140" w:rsidRPr="007A6140" w:rsidRDefault="007A6140" w:rsidP="007A6140">
      <w:pPr>
        <w:widowControl w:val="0"/>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7A6140" w:rsidRPr="007A6140" w:rsidRDefault="007A6140" w:rsidP="007A6140">
      <w:pPr>
        <w:widowControl w:val="0"/>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7A6140" w:rsidRPr="007A6140" w:rsidRDefault="007A6140"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r w:rsidRPr="007A6140">
        <w:rPr>
          <w:rFonts w:ascii="Times New Roman" w:eastAsia="Times New Roman" w:hAnsi="Times New Roman" w:cs="Times New Roman"/>
          <w:sz w:val="30"/>
          <w:szCs w:val="30"/>
          <w:lang w:eastAsia="ru-RU"/>
        </w:rPr>
        <w:tab/>
      </w:r>
    </w:p>
    <w:p w:rsidR="007A6140" w:rsidRPr="007A6140" w:rsidRDefault="007A6140"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7A6140" w:rsidRPr="007A6140" w:rsidRDefault="007A6140"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7A6140" w:rsidRPr="007A6140" w:rsidRDefault="007A6140"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7A6140" w:rsidRDefault="007A6140"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C147EB" w:rsidRDefault="00C147EB"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C147EB" w:rsidRDefault="00C147EB"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p>
    <w:p w:rsidR="00C147EB" w:rsidRPr="007A6140" w:rsidRDefault="00C147EB" w:rsidP="007A6140">
      <w:pPr>
        <w:widowControl w:val="0"/>
        <w:tabs>
          <w:tab w:val="left" w:pos="6012"/>
        </w:tabs>
        <w:autoSpaceDE w:val="0"/>
        <w:autoSpaceDN w:val="0"/>
        <w:adjustRightInd w:val="0"/>
        <w:spacing w:after="0" w:line="240" w:lineRule="auto"/>
        <w:ind w:left="720"/>
        <w:jc w:val="both"/>
        <w:rPr>
          <w:rFonts w:ascii="Times New Roman" w:eastAsia="Times New Roman" w:hAnsi="Times New Roman" w:cs="Times New Roman"/>
          <w:sz w:val="30"/>
          <w:szCs w:val="30"/>
          <w:lang w:eastAsia="ru-RU"/>
        </w:rPr>
      </w:pPr>
      <w:bookmarkStart w:id="0" w:name="_GoBack"/>
      <w:bookmarkEnd w:id="0"/>
    </w:p>
    <w:p w:rsidR="007A6140" w:rsidRPr="007A6140" w:rsidRDefault="007A6140" w:rsidP="007A6140">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Приложение № 1</w:t>
      </w:r>
    </w:p>
    <w:p w:rsidR="007A6140" w:rsidRPr="007A6140" w:rsidRDefault="007A6140" w:rsidP="007A6140">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к договору №__________</w:t>
      </w:r>
    </w:p>
    <w:p w:rsidR="007A6140" w:rsidRPr="007A6140" w:rsidRDefault="007A6140" w:rsidP="007A6140">
      <w:pPr>
        <w:widowControl w:val="0"/>
        <w:autoSpaceDE w:val="0"/>
        <w:autoSpaceDN w:val="0"/>
        <w:adjustRightInd w:val="0"/>
        <w:spacing w:after="0" w:line="240" w:lineRule="auto"/>
        <w:ind w:left="5670"/>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от «___»__________ 20___г.</w:t>
      </w:r>
    </w:p>
    <w:p w:rsidR="007A6140" w:rsidRPr="007A6140" w:rsidRDefault="009438E7" w:rsidP="007A6140">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8"/>
          <w:szCs w:val="28"/>
          <w:lang w:eastAsia="ru-RU"/>
        </w:rPr>
      </w:pPr>
      <w:r>
        <w:rPr>
          <w:rFonts w:ascii="Times New Roman" w:eastAsia="Times New Roman" w:hAnsi="Times New Roman" w:cs="Times New Roman"/>
          <w:b/>
          <w:bCs/>
          <w:spacing w:val="80"/>
          <w:sz w:val="28"/>
          <w:szCs w:val="28"/>
          <w:lang w:eastAsia="ru-RU"/>
        </w:rPr>
        <w:t xml:space="preserve"> </w:t>
      </w:r>
    </w:p>
    <w:p w:rsidR="007A6140" w:rsidRPr="007A6140" w:rsidRDefault="007A6140" w:rsidP="007A614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8"/>
          <w:szCs w:val="28"/>
          <w:lang w:eastAsia="ru-RU"/>
        </w:rPr>
      </w:pPr>
      <w:r w:rsidRPr="007A6140">
        <w:rPr>
          <w:rFonts w:ascii="Times New Roman" w:eastAsia="Times New Roman" w:hAnsi="Times New Roman" w:cs="Times New Roman"/>
          <w:bCs/>
          <w:spacing w:val="80"/>
          <w:sz w:val="28"/>
          <w:szCs w:val="28"/>
          <w:lang w:eastAsia="ru-RU"/>
        </w:rPr>
        <w:t>АКТ</w:t>
      </w:r>
    </w:p>
    <w:p w:rsidR="007A6140" w:rsidRPr="007A6140" w:rsidRDefault="007A6140" w:rsidP="007A614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ПРИЕМА-ПЕРЕДАЧИ</w:t>
      </w:r>
    </w:p>
    <w:p w:rsidR="007A6140" w:rsidRPr="007A6140" w:rsidRDefault="007A6140" w:rsidP="007A6140">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ab/>
        <w:t>г. Красноярск</w:t>
      </w:r>
      <w:r w:rsidRPr="007A6140">
        <w:rPr>
          <w:rFonts w:ascii="Times New Roman" w:eastAsia="Times New Roman" w:hAnsi="Times New Roman" w:cs="Times New Roman"/>
          <w:sz w:val="28"/>
          <w:szCs w:val="28"/>
          <w:lang w:eastAsia="ru-RU"/>
        </w:rPr>
        <w:t xml:space="preserve">                                                                               </w:t>
      </w:r>
    </w:p>
    <w:p w:rsidR="007A6140" w:rsidRPr="007A6140" w:rsidRDefault="007A6140" w:rsidP="007A6140">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ab/>
      </w:r>
      <w:r w:rsidRPr="007A6140">
        <w:rPr>
          <w:rFonts w:ascii="Times New Roman" w:eastAsia="Times New Roman" w:hAnsi="Times New Roman" w:cs="Times New Roman"/>
          <w:sz w:val="30"/>
          <w:szCs w:val="30"/>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w:t>
      </w:r>
      <w:r w:rsidRPr="007A6140">
        <w:rPr>
          <w:rFonts w:ascii="Times New Roman" w:eastAsia="Times New Roman" w:hAnsi="Times New Roman" w:cs="Times New Roman"/>
          <w:sz w:val="28"/>
          <w:szCs w:val="28"/>
          <w:lang w:eastAsia="ru-RU"/>
        </w:rPr>
        <w:t xml:space="preserve">,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76, кадастровый номер </w:t>
      </w:r>
      <w:r w:rsidRPr="007A6140">
        <w:rPr>
          <w:rFonts w:ascii="Times New Roman" w:eastAsia="Times New Roman" w:hAnsi="Times New Roman" w:cs="Times New Roman"/>
          <w:bCs/>
          <w:sz w:val="28"/>
          <w:szCs w:val="28"/>
          <w:lang w:eastAsia="ar-SA"/>
        </w:rPr>
        <w:t xml:space="preserve">24:50:0400084:5207 </w:t>
      </w:r>
      <w:r w:rsidRPr="007A6140">
        <w:rPr>
          <w:rFonts w:ascii="Times New Roman" w:eastAsia="Times New Roman" w:hAnsi="Times New Roman" w:cs="Times New Roman"/>
          <w:sz w:val="28"/>
          <w:szCs w:val="28"/>
          <w:lang w:eastAsia="ru-RU"/>
        </w:rPr>
        <w:t xml:space="preserve"> (далее именуемое – Объект аренды), расположенное по адресу:</w:t>
      </w:r>
      <w:r w:rsidRPr="007A6140">
        <w:rPr>
          <w:rFonts w:ascii="Times New Roman" w:eastAsia="Times New Roman" w:hAnsi="Times New Roman" w:cs="Times New Roman"/>
          <w:bCs/>
          <w:sz w:val="28"/>
          <w:szCs w:val="28"/>
          <w:lang w:eastAsia="ar-SA"/>
        </w:rPr>
        <w:t xml:space="preserve"> Красноярский край, г. Красноярск, Советский район, ул. Воронова, д. 14/3</w:t>
      </w:r>
      <w:r w:rsidRPr="007A6140">
        <w:rPr>
          <w:rFonts w:ascii="Times New Roman" w:eastAsia="Times New Roman" w:hAnsi="Times New Roman" w:cs="Times New Roman"/>
          <w:iCs/>
          <w:sz w:val="28"/>
          <w:szCs w:val="28"/>
          <w:lang w:eastAsia="ru-RU"/>
        </w:rPr>
        <w:t>,</w:t>
      </w:r>
      <w:r w:rsidRPr="007A6140">
        <w:rPr>
          <w:rFonts w:ascii="Times New Roman" w:eastAsia="Times New Roman" w:hAnsi="Times New Roman" w:cs="Times New Roman"/>
          <w:sz w:val="28"/>
          <w:szCs w:val="28"/>
          <w:lang w:eastAsia="ru-RU"/>
        </w:rPr>
        <w:t xml:space="preserve"> общей площадью 84,3</w:t>
      </w:r>
      <w:r w:rsidRPr="007A6140">
        <w:rPr>
          <w:rFonts w:ascii="Times New Roman" w:eastAsia="Times New Roman" w:hAnsi="Times New Roman" w:cs="Times New Roman"/>
          <w:bCs/>
          <w:iCs/>
          <w:sz w:val="28"/>
          <w:szCs w:val="28"/>
          <w:lang w:val="en-US" w:eastAsia="ru-RU"/>
        </w:rPr>
        <w:t> </w:t>
      </w:r>
      <w:r w:rsidRPr="007A6140">
        <w:rPr>
          <w:rFonts w:ascii="Times New Roman" w:eastAsia="Times New Roman" w:hAnsi="Times New Roman" w:cs="Times New Roman"/>
          <w:sz w:val="28"/>
          <w:szCs w:val="28"/>
          <w:lang w:eastAsia="ru-RU"/>
        </w:rPr>
        <w:t>м</w:t>
      </w:r>
      <w:proofErr w:type="gramStart"/>
      <w:r w:rsidRPr="007A6140">
        <w:rPr>
          <w:rFonts w:ascii="Times New Roman" w:eastAsia="Times New Roman" w:hAnsi="Times New Roman" w:cs="Times New Roman"/>
          <w:sz w:val="28"/>
          <w:szCs w:val="28"/>
          <w:vertAlign w:val="superscript"/>
          <w:lang w:eastAsia="ru-RU"/>
        </w:rPr>
        <w:t>2</w:t>
      </w:r>
      <w:proofErr w:type="gramEnd"/>
      <w:r w:rsidRPr="007A6140">
        <w:rPr>
          <w:rFonts w:ascii="Times New Roman" w:eastAsia="Times New Roman" w:hAnsi="Times New Roman" w:cs="Times New Roman"/>
          <w:sz w:val="28"/>
          <w:szCs w:val="28"/>
          <w:lang w:eastAsia="ru-RU"/>
        </w:rPr>
        <w:t xml:space="preserve"> в следующем санитарно-техническом состоянии: удовлетворительное.</w:t>
      </w:r>
    </w:p>
    <w:p w:rsidR="007A6140" w:rsidRPr="007A6140" w:rsidRDefault="007A6140" w:rsidP="007A614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        </w:t>
      </w:r>
    </w:p>
    <w:p w:rsidR="007A6140" w:rsidRPr="007A6140" w:rsidRDefault="007A6140" w:rsidP="007A6140">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ab/>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7A6140" w:rsidRPr="007A6140" w:rsidRDefault="007A6140" w:rsidP="007A6140">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 xml:space="preserve">         Арендатор с актом ознакомлен, претензий по техническому состоянию </w:t>
      </w:r>
      <w:r w:rsidRPr="007A6140">
        <w:rPr>
          <w:rFonts w:ascii="Times New Roman" w:eastAsia="Times New Roman" w:hAnsi="Times New Roman" w:cs="Times New Roman"/>
          <w:sz w:val="28"/>
          <w:szCs w:val="28"/>
          <w:lang w:eastAsia="ru-RU"/>
        </w:rPr>
        <w:t>Объекта аренды</w:t>
      </w:r>
      <w:r w:rsidRPr="007A6140">
        <w:rPr>
          <w:rFonts w:ascii="Times New Roman" w:eastAsia="Times New Roman" w:hAnsi="Times New Roman" w:cs="Times New Roman"/>
          <w:bCs/>
          <w:sz w:val="28"/>
          <w:szCs w:val="28"/>
          <w:lang w:eastAsia="ru-RU"/>
        </w:rPr>
        <w:t xml:space="preserve"> к Арендодателю не имеет (часть 2 статьи 612 ГК РФ).</w:t>
      </w:r>
    </w:p>
    <w:p w:rsidR="007A6140" w:rsidRPr="007A6140" w:rsidRDefault="007A6140" w:rsidP="007A6140">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 xml:space="preserve">         Акт приема-передачи является неотъемлемой частью настоящего договора.</w:t>
      </w:r>
    </w:p>
    <w:tbl>
      <w:tblPr>
        <w:tblW w:w="0" w:type="auto"/>
        <w:tblInd w:w="108" w:type="dxa"/>
        <w:tblLook w:val="0000" w:firstRow="0" w:lastRow="0" w:firstColumn="0" w:lastColumn="0" w:noHBand="0" w:noVBand="0"/>
      </w:tblPr>
      <w:tblGrid>
        <w:gridCol w:w="4810"/>
        <w:gridCol w:w="4650"/>
      </w:tblGrid>
      <w:tr w:rsidR="007A6140" w:rsidRPr="007A6140" w:rsidTr="007B56BA">
        <w:trPr>
          <w:trHeight w:val="527"/>
        </w:trPr>
        <w:tc>
          <w:tcPr>
            <w:tcW w:w="4810" w:type="dxa"/>
          </w:tcPr>
          <w:p w:rsidR="007A6140" w:rsidRPr="007A6140" w:rsidRDefault="007A6140" w:rsidP="007A6140">
            <w:pPr>
              <w:spacing w:after="120" w:line="240" w:lineRule="auto"/>
              <w:rPr>
                <w:rFonts w:ascii="Times New Roman" w:eastAsia="Times New Roman" w:hAnsi="Times New Roman" w:cs="Times New Roman"/>
                <w:bCs/>
                <w:sz w:val="28"/>
                <w:szCs w:val="28"/>
                <w:lang w:eastAsia="ru-RU"/>
              </w:rPr>
            </w:pPr>
          </w:p>
          <w:p w:rsidR="007A6140" w:rsidRPr="007A6140" w:rsidRDefault="007A6140" w:rsidP="007A6140">
            <w:pPr>
              <w:spacing w:after="120" w:line="240" w:lineRule="auto"/>
              <w:rPr>
                <w:rFonts w:ascii="Times New Roman" w:eastAsia="Times New Roman" w:hAnsi="Times New Roman" w:cs="Times New Roman"/>
                <w:bCs/>
                <w:sz w:val="28"/>
                <w:szCs w:val="28"/>
                <w:lang w:eastAsia="ru-RU"/>
              </w:rPr>
            </w:pPr>
          </w:p>
          <w:p w:rsidR="007A6140" w:rsidRPr="007A6140" w:rsidRDefault="007A6140" w:rsidP="007A6140">
            <w:pPr>
              <w:spacing w:after="120" w:line="240" w:lineRule="auto"/>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Арендодатель</w:t>
            </w:r>
          </w:p>
          <w:p w:rsidR="007A6140" w:rsidRPr="007A6140" w:rsidRDefault="007A6140" w:rsidP="007A6140">
            <w:pPr>
              <w:spacing w:after="120" w:line="240" w:lineRule="auto"/>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М </w:t>
            </w:r>
            <w:proofErr w:type="gramStart"/>
            <w:r w:rsidRPr="007A6140">
              <w:rPr>
                <w:rFonts w:ascii="Times New Roman" w:eastAsia="Times New Roman" w:hAnsi="Times New Roman" w:cs="Times New Roman"/>
                <w:sz w:val="28"/>
                <w:szCs w:val="28"/>
                <w:lang w:eastAsia="ru-RU"/>
              </w:rPr>
              <w:t>П</w:t>
            </w:r>
            <w:proofErr w:type="gramEnd"/>
          </w:p>
        </w:tc>
        <w:tc>
          <w:tcPr>
            <w:tcW w:w="4650" w:type="dxa"/>
          </w:tcPr>
          <w:p w:rsidR="007A6140" w:rsidRPr="007A6140" w:rsidRDefault="007A6140" w:rsidP="007A6140">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p>
          <w:p w:rsidR="007A6140" w:rsidRPr="007A6140" w:rsidRDefault="007A6140" w:rsidP="007A6140">
            <w:pPr>
              <w:spacing w:after="120" w:line="240" w:lineRule="auto"/>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_________________</w:t>
            </w:r>
          </w:p>
          <w:p w:rsidR="007A6140" w:rsidRPr="007A6140" w:rsidRDefault="007A6140" w:rsidP="007A6140">
            <w:pPr>
              <w:spacing w:after="120" w:line="240" w:lineRule="auto"/>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(подпись)</w:t>
            </w:r>
          </w:p>
        </w:tc>
      </w:tr>
      <w:tr w:rsidR="007A6140" w:rsidRPr="007A6140" w:rsidTr="007B56BA">
        <w:trPr>
          <w:trHeight w:val="527"/>
        </w:trPr>
        <w:tc>
          <w:tcPr>
            <w:tcW w:w="4810" w:type="dxa"/>
          </w:tcPr>
          <w:p w:rsidR="007A6140" w:rsidRPr="007A6140" w:rsidRDefault="007A6140" w:rsidP="007A6140">
            <w:pPr>
              <w:spacing w:after="120" w:line="240" w:lineRule="auto"/>
              <w:rPr>
                <w:rFonts w:ascii="Times New Roman" w:eastAsia="Times New Roman" w:hAnsi="Times New Roman" w:cs="Times New Roman"/>
                <w:bCs/>
                <w:sz w:val="28"/>
                <w:szCs w:val="28"/>
                <w:lang w:eastAsia="ru-RU"/>
              </w:rPr>
            </w:pPr>
          </w:p>
          <w:p w:rsidR="007A6140" w:rsidRPr="007A6140" w:rsidRDefault="007A6140" w:rsidP="007A6140">
            <w:pPr>
              <w:spacing w:after="120" w:line="240" w:lineRule="auto"/>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Арендатор</w:t>
            </w:r>
          </w:p>
          <w:p w:rsidR="007A6140" w:rsidRPr="007A6140" w:rsidRDefault="007A6140" w:rsidP="007A6140">
            <w:pPr>
              <w:spacing w:after="120" w:line="240" w:lineRule="auto"/>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М </w:t>
            </w:r>
            <w:proofErr w:type="gramStart"/>
            <w:r w:rsidRPr="007A6140">
              <w:rPr>
                <w:rFonts w:ascii="Times New Roman" w:eastAsia="Times New Roman" w:hAnsi="Times New Roman" w:cs="Times New Roman"/>
                <w:sz w:val="28"/>
                <w:szCs w:val="28"/>
                <w:lang w:eastAsia="ru-RU"/>
              </w:rPr>
              <w:t>П</w:t>
            </w:r>
            <w:proofErr w:type="gramEnd"/>
          </w:p>
        </w:tc>
        <w:tc>
          <w:tcPr>
            <w:tcW w:w="4650" w:type="dxa"/>
          </w:tcPr>
          <w:p w:rsidR="007A6140" w:rsidRPr="007A6140" w:rsidRDefault="007A6140" w:rsidP="007A6140">
            <w:pPr>
              <w:spacing w:after="120" w:line="240" w:lineRule="auto"/>
              <w:rPr>
                <w:rFonts w:ascii="Times New Roman" w:eastAsia="Times New Roman" w:hAnsi="Times New Roman" w:cs="Times New Roman"/>
                <w:sz w:val="28"/>
                <w:szCs w:val="28"/>
                <w:lang w:val="en-US" w:eastAsia="ru-RU"/>
              </w:rPr>
            </w:pPr>
          </w:p>
          <w:p w:rsidR="007A6140" w:rsidRPr="007A6140" w:rsidRDefault="007A6140" w:rsidP="007A6140">
            <w:pPr>
              <w:spacing w:after="120" w:line="240" w:lineRule="auto"/>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_________________ </w:t>
            </w:r>
          </w:p>
          <w:p w:rsidR="007A6140" w:rsidRPr="007A6140" w:rsidRDefault="007A6140" w:rsidP="007A6140">
            <w:pPr>
              <w:spacing w:after="120" w:line="240" w:lineRule="auto"/>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(подпись)</w:t>
            </w:r>
          </w:p>
        </w:tc>
      </w:tr>
    </w:tbl>
    <w:p w:rsidR="007A6140" w:rsidRPr="007A6140" w:rsidRDefault="007A6140" w:rsidP="007A6140">
      <w:pPr>
        <w:spacing w:after="0" w:line="240" w:lineRule="auto"/>
        <w:ind w:left="6237"/>
        <w:rPr>
          <w:rFonts w:ascii="Times New Roman" w:eastAsia="Times New Roman" w:hAnsi="Times New Roman" w:cs="Times New Roman"/>
          <w:sz w:val="30"/>
          <w:szCs w:val="30"/>
          <w:lang w:eastAsia="ru-RU"/>
        </w:rPr>
      </w:pPr>
    </w:p>
    <w:p w:rsidR="007A6140" w:rsidRPr="007A6140" w:rsidRDefault="007A6140" w:rsidP="007A6140">
      <w:pPr>
        <w:spacing w:after="0" w:line="240" w:lineRule="auto"/>
        <w:ind w:left="6237"/>
        <w:rPr>
          <w:rFonts w:ascii="Times New Roman" w:eastAsia="Times New Roman" w:hAnsi="Times New Roman" w:cs="Times New Roman"/>
          <w:sz w:val="30"/>
          <w:szCs w:val="30"/>
          <w:lang w:eastAsia="ru-RU"/>
        </w:rPr>
      </w:pPr>
    </w:p>
    <w:p w:rsidR="007A6140" w:rsidRPr="007A6140" w:rsidRDefault="007A6140" w:rsidP="007A6140">
      <w:pPr>
        <w:spacing w:after="0" w:line="240" w:lineRule="auto"/>
        <w:ind w:left="6237"/>
        <w:rPr>
          <w:rFonts w:ascii="Times New Roman" w:eastAsia="Times New Roman" w:hAnsi="Times New Roman" w:cs="Times New Roman"/>
          <w:sz w:val="30"/>
          <w:szCs w:val="30"/>
          <w:lang w:eastAsia="ru-RU"/>
        </w:rPr>
      </w:pPr>
    </w:p>
    <w:p w:rsidR="007A6140" w:rsidRPr="007A6140" w:rsidRDefault="007A6140" w:rsidP="007A6140">
      <w:pPr>
        <w:spacing w:after="0" w:line="240" w:lineRule="auto"/>
        <w:ind w:left="6237"/>
        <w:rPr>
          <w:rFonts w:ascii="Times New Roman" w:eastAsia="Times New Roman" w:hAnsi="Times New Roman" w:cs="Times New Roman"/>
          <w:sz w:val="30"/>
          <w:szCs w:val="30"/>
          <w:lang w:eastAsia="ru-RU"/>
        </w:rPr>
      </w:pPr>
    </w:p>
    <w:p w:rsidR="007A6140" w:rsidRPr="007A6140" w:rsidRDefault="007A6140" w:rsidP="007A6140">
      <w:pPr>
        <w:spacing w:after="0" w:line="240" w:lineRule="auto"/>
        <w:ind w:left="6237"/>
        <w:rPr>
          <w:rFonts w:ascii="Times New Roman" w:eastAsia="Times New Roman" w:hAnsi="Times New Roman" w:cs="Times New Roman"/>
          <w:sz w:val="30"/>
          <w:szCs w:val="30"/>
          <w:lang w:eastAsia="ru-RU"/>
        </w:rPr>
      </w:pPr>
    </w:p>
    <w:p w:rsidR="007A6140" w:rsidRPr="007A6140" w:rsidRDefault="007A6140" w:rsidP="007A6140">
      <w:pPr>
        <w:spacing w:after="0" w:line="240" w:lineRule="auto"/>
        <w:ind w:left="6237"/>
        <w:rPr>
          <w:rFonts w:ascii="Times New Roman" w:eastAsia="Times New Roman" w:hAnsi="Times New Roman" w:cs="Times New Roman"/>
          <w:sz w:val="30"/>
          <w:szCs w:val="30"/>
          <w:lang w:eastAsia="ru-RU"/>
        </w:rPr>
      </w:pPr>
    </w:p>
    <w:p w:rsidR="007A6140" w:rsidRPr="007A6140" w:rsidRDefault="007A6140" w:rsidP="007A6140">
      <w:pPr>
        <w:spacing w:after="0" w:line="240" w:lineRule="auto"/>
        <w:ind w:left="6237"/>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Приложение № 2</w:t>
      </w:r>
    </w:p>
    <w:p w:rsidR="007A6140" w:rsidRPr="007A6140" w:rsidRDefault="007A6140" w:rsidP="007A6140">
      <w:pPr>
        <w:spacing w:after="0" w:line="240" w:lineRule="auto"/>
        <w:ind w:left="6237"/>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к договору №_______</w:t>
      </w:r>
    </w:p>
    <w:p w:rsidR="007A6140" w:rsidRPr="007A6140" w:rsidRDefault="007A6140" w:rsidP="007A6140">
      <w:pPr>
        <w:spacing w:after="0" w:line="240" w:lineRule="auto"/>
        <w:ind w:left="6237"/>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от «___»_______ 20 __г.</w:t>
      </w:r>
    </w:p>
    <w:p w:rsidR="007A6140" w:rsidRDefault="007A6140" w:rsidP="003B6682">
      <w:pPr>
        <w:keepNext/>
        <w:keepLines/>
        <w:spacing w:before="200" w:after="0" w:line="240" w:lineRule="auto"/>
        <w:outlineLvl w:val="2"/>
        <w:rPr>
          <w:rFonts w:ascii="Times New Roman" w:eastAsiaTheme="majorEastAsia" w:hAnsi="Times New Roman" w:cstheme="majorBidi"/>
          <w:bCs/>
          <w:sz w:val="28"/>
          <w:szCs w:val="28"/>
          <w:lang w:eastAsia="ru-RU"/>
        </w:rPr>
      </w:pPr>
    </w:p>
    <w:p w:rsidR="003B6682" w:rsidRPr="007A6140" w:rsidRDefault="003B6682" w:rsidP="003B6682">
      <w:pPr>
        <w:keepNext/>
        <w:keepLines/>
        <w:spacing w:before="200" w:after="0" w:line="240" w:lineRule="auto"/>
        <w:outlineLvl w:val="2"/>
        <w:rPr>
          <w:rFonts w:ascii="Times New Roman" w:eastAsiaTheme="majorEastAsia" w:hAnsi="Times New Roman" w:cstheme="majorBidi"/>
          <w:bCs/>
          <w:sz w:val="28"/>
          <w:szCs w:val="28"/>
          <w:lang w:eastAsia="ru-RU"/>
        </w:rPr>
      </w:pPr>
    </w:p>
    <w:p w:rsidR="007A6140" w:rsidRPr="007A6140" w:rsidRDefault="007A6140" w:rsidP="003B6682">
      <w:pPr>
        <w:keepNext/>
        <w:keepLines/>
        <w:spacing w:before="200" w:after="0" w:line="240" w:lineRule="auto"/>
        <w:jc w:val="center"/>
        <w:outlineLvl w:val="2"/>
        <w:rPr>
          <w:rFonts w:ascii="Times New Roman" w:eastAsiaTheme="majorEastAsia" w:hAnsi="Times New Roman" w:cstheme="majorBidi"/>
          <w:bCs/>
          <w:sz w:val="28"/>
          <w:szCs w:val="28"/>
          <w:lang w:eastAsia="ru-RU"/>
        </w:rPr>
      </w:pPr>
      <w:r w:rsidRPr="007A6140">
        <w:rPr>
          <w:rFonts w:ascii="Times New Roman" w:eastAsiaTheme="majorEastAsia" w:hAnsi="Times New Roman" w:cstheme="majorBidi"/>
          <w:bCs/>
          <w:sz w:val="28"/>
          <w:szCs w:val="28"/>
          <w:lang w:eastAsia="ru-RU"/>
        </w:rPr>
        <w:t>РАСЧЕТ АРЕНДНОЙ ПЛАТЫ</w:t>
      </w:r>
    </w:p>
    <w:p w:rsidR="007A6140" w:rsidRPr="007A6140" w:rsidRDefault="007A6140" w:rsidP="007A6140">
      <w:pPr>
        <w:spacing w:after="0" w:line="240" w:lineRule="auto"/>
        <w:ind w:right="847"/>
        <w:jc w:val="center"/>
        <w:rPr>
          <w:rFonts w:ascii="Times New Roman" w:eastAsia="Times New Roman" w:hAnsi="Times New Roman" w:cs="Times New Roman"/>
          <w:bCs/>
          <w:iCs/>
          <w:sz w:val="28"/>
          <w:szCs w:val="28"/>
          <w:lang w:eastAsia="ru-RU"/>
        </w:rPr>
      </w:pPr>
      <w:r w:rsidRPr="007A6140">
        <w:rPr>
          <w:rFonts w:ascii="Times New Roman" w:eastAsia="Times New Roman" w:hAnsi="Times New Roman" w:cs="Times New Roman"/>
          <w:sz w:val="28"/>
          <w:szCs w:val="28"/>
          <w:lang w:eastAsia="ru-RU"/>
        </w:rPr>
        <w:t>за нежилое помещение № 76 площадью 84,3</w:t>
      </w:r>
      <w:r w:rsidRPr="007A6140">
        <w:rPr>
          <w:rFonts w:ascii="Times New Roman" w:eastAsia="Times New Roman" w:hAnsi="Times New Roman" w:cs="Times New Roman"/>
          <w:bCs/>
          <w:iCs/>
          <w:sz w:val="28"/>
          <w:szCs w:val="28"/>
          <w:lang w:val="en-US" w:eastAsia="ru-RU"/>
        </w:rPr>
        <w:t> </w:t>
      </w:r>
      <w:r w:rsidRPr="007A6140">
        <w:rPr>
          <w:rFonts w:ascii="Times New Roman" w:eastAsia="Times New Roman" w:hAnsi="Times New Roman" w:cs="Times New Roman"/>
          <w:bCs/>
          <w:iCs/>
          <w:sz w:val="28"/>
          <w:szCs w:val="28"/>
          <w:lang w:eastAsia="ru-RU"/>
        </w:rPr>
        <w:t>кв. м,</w:t>
      </w:r>
    </w:p>
    <w:p w:rsidR="007A6140" w:rsidRPr="007A6140" w:rsidRDefault="007A6140" w:rsidP="007A6140">
      <w:pPr>
        <w:spacing w:after="0" w:line="240" w:lineRule="auto"/>
        <w:ind w:right="847"/>
        <w:jc w:val="center"/>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по адресу: Красноярский край, г. Красноярск,</w:t>
      </w:r>
      <w:r w:rsidRPr="007A6140">
        <w:rPr>
          <w:rFonts w:ascii="Times New Roman" w:eastAsia="Times New Roman" w:hAnsi="Times New Roman" w:cs="Times New Roman"/>
          <w:bCs/>
          <w:sz w:val="28"/>
          <w:szCs w:val="28"/>
          <w:lang w:eastAsia="ar-SA"/>
        </w:rPr>
        <w:t xml:space="preserve"> Советский район, ул. Воронова, д. 14/3</w:t>
      </w:r>
      <w:r w:rsidRPr="007A6140">
        <w:rPr>
          <w:rFonts w:ascii="Times New Roman" w:eastAsia="Times New Roman" w:hAnsi="Times New Roman" w:cs="Times New Roman"/>
          <w:sz w:val="28"/>
          <w:szCs w:val="28"/>
          <w:lang w:eastAsia="ru-RU"/>
        </w:rPr>
        <w:t xml:space="preserve"> </w:t>
      </w:r>
    </w:p>
    <w:p w:rsidR="007A6140" w:rsidRPr="007A6140" w:rsidRDefault="007A6140" w:rsidP="007A6140">
      <w:pPr>
        <w:spacing w:after="0" w:line="240" w:lineRule="auto"/>
        <w:ind w:right="847"/>
        <w:jc w:val="center"/>
        <w:rPr>
          <w:rFonts w:ascii="Times New Roman" w:eastAsia="Times New Roman" w:hAnsi="Times New Roman" w:cs="Times New Roman"/>
          <w:sz w:val="28"/>
          <w:szCs w:val="28"/>
          <w:lang w:eastAsia="ru-RU"/>
        </w:rPr>
      </w:pPr>
    </w:p>
    <w:p w:rsidR="007A6140" w:rsidRPr="007A6140" w:rsidRDefault="007A6140" w:rsidP="007A6140">
      <w:pPr>
        <w:tabs>
          <w:tab w:val="left" w:pos="0"/>
          <w:tab w:val="num" w:pos="851"/>
        </w:tabs>
        <w:spacing w:before="120" w:after="0" w:line="240" w:lineRule="auto"/>
        <w:ind w:right="-6"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1.  Сумма арендной платы без учета НДС устанавливается </w:t>
      </w:r>
      <w:r w:rsidR="003B6682">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в соответствии с условиями документации об аукционе на право заключения настоящего договора  и на момент подписания договора составляет  </w:t>
      </w:r>
    </w:p>
    <w:p w:rsidR="007A6140" w:rsidRPr="007A6140" w:rsidRDefault="007A6140" w:rsidP="007A6140">
      <w:pPr>
        <w:tabs>
          <w:tab w:val="left" w:pos="0"/>
          <w:tab w:val="num" w:pos="851"/>
        </w:tabs>
        <w:spacing w:before="120" w:after="0" w:line="240" w:lineRule="auto"/>
        <w:ind w:right="-6"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______________ руб. в месяц; </w:t>
      </w:r>
    </w:p>
    <w:p w:rsidR="007A6140" w:rsidRPr="007A6140" w:rsidRDefault="007A6140" w:rsidP="007A6140">
      <w:pPr>
        <w:tabs>
          <w:tab w:val="left" w:pos="0"/>
          <w:tab w:val="num" w:pos="851"/>
        </w:tabs>
        <w:spacing w:before="120" w:after="0" w:line="240" w:lineRule="auto"/>
        <w:ind w:right="-6"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________________  руб. в год. </w:t>
      </w:r>
    </w:p>
    <w:p w:rsidR="007A6140" w:rsidRPr="007A6140" w:rsidRDefault="007A6140" w:rsidP="007A6140">
      <w:pPr>
        <w:spacing w:after="0" w:line="240"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7A6140" w:rsidRPr="007A6140" w:rsidRDefault="007A6140" w:rsidP="007A6140">
      <w:pPr>
        <w:tabs>
          <w:tab w:val="left" w:pos="0"/>
          <w:tab w:val="left" w:pos="1134"/>
        </w:tabs>
        <w:suppressAutoHyphens/>
        <w:spacing w:after="0" w:line="240" w:lineRule="auto"/>
        <w:ind w:right="-6" w:firstLine="709"/>
        <w:jc w:val="both"/>
        <w:rPr>
          <w:rFonts w:ascii="Times New Roman" w:eastAsia="Times New Roman" w:hAnsi="Times New Roman" w:cs="Times New Roman"/>
          <w:b/>
          <w:i/>
          <w:sz w:val="28"/>
          <w:szCs w:val="28"/>
          <w:lang w:eastAsia="ru-RU"/>
        </w:rPr>
      </w:pPr>
      <w:r w:rsidRPr="007A6140">
        <w:rPr>
          <w:rFonts w:ascii="Times New Roman" w:eastAsia="Times New Roman" w:hAnsi="Times New Roman" w:cs="Times New Roman"/>
          <w:b/>
          <w:i/>
          <w:sz w:val="28"/>
          <w:szCs w:val="28"/>
          <w:lang w:eastAsia="ru-RU"/>
        </w:rPr>
        <w:t>Сумма арендной платы с учетом НДС устанавливается</w:t>
      </w:r>
      <w:r w:rsidR="003B6682">
        <w:rPr>
          <w:rFonts w:ascii="Times New Roman" w:eastAsia="Times New Roman" w:hAnsi="Times New Roman" w:cs="Times New Roman"/>
          <w:b/>
          <w:i/>
          <w:sz w:val="28"/>
          <w:szCs w:val="28"/>
          <w:lang w:eastAsia="ru-RU"/>
        </w:rPr>
        <w:t xml:space="preserve">                    </w:t>
      </w:r>
      <w:r w:rsidRPr="007A6140">
        <w:rPr>
          <w:rFonts w:ascii="Times New Roman" w:eastAsia="Times New Roman" w:hAnsi="Times New Roman" w:cs="Times New Roman"/>
          <w:b/>
          <w:i/>
          <w:sz w:val="28"/>
          <w:szCs w:val="28"/>
          <w:lang w:eastAsia="ru-RU"/>
        </w:rPr>
        <w:t xml:space="preserve">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7A6140" w:rsidRPr="007A6140" w:rsidRDefault="007A6140" w:rsidP="007A6140">
      <w:pPr>
        <w:tabs>
          <w:tab w:val="left" w:pos="0"/>
          <w:tab w:val="left" w:pos="709"/>
        </w:tabs>
        <w:suppressAutoHyphens/>
        <w:spacing w:after="0" w:line="240" w:lineRule="auto"/>
        <w:ind w:right="-6"/>
        <w:jc w:val="both"/>
        <w:rPr>
          <w:rFonts w:ascii="Times New Roman" w:eastAsia="Times New Roman" w:hAnsi="Times New Roman" w:cs="Times New Roman"/>
          <w:b/>
          <w:i/>
          <w:sz w:val="28"/>
          <w:szCs w:val="28"/>
          <w:lang w:eastAsia="ru-RU"/>
        </w:rPr>
      </w:pPr>
      <w:r w:rsidRPr="007A6140">
        <w:rPr>
          <w:rFonts w:ascii="Times New Roman" w:eastAsia="Times New Roman" w:hAnsi="Times New Roman" w:cs="Times New Roman"/>
          <w:b/>
          <w:i/>
          <w:sz w:val="28"/>
          <w:szCs w:val="28"/>
          <w:lang w:eastAsia="ru-RU"/>
        </w:rPr>
        <w:tab/>
        <w:t xml:space="preserve">________________ руб. в месяц;       </w:t>
      </w:r>
    </w:p>
    <w:p w:rsidR="007A6140" w:rsidRPr="007A6140" w:rsidRDefault="007A6140" w:rsidP="007A6140">
      <w:pPr>
        <w:tabs>
          <w:tab w:val="left" w:pos="0"/>
          <w:tab w:val="left" w:pos="709"/>
        </w:tabs>
        <w:suppressAutoHyphens/>
        <w:spacing w:after="0" w:line="240" w:lineRule="auto"/>
        <w:ind w:right="-6"/>
        <w:jc w:val="both"/>
        <w:rPr>
          <w:rFonts w:ascii="Times New Roman" w:eastAsia="Times New Roman" w:hAnsi="Times New Roman" w:cs="Times New Roman"/>
          <w:b/>
          <w:i/>
          <w:sz w:val="28"/>
          <w:szCs w:val="28"/>
          <w:lang w:eastAsia="ru-RU"/>
        </w:rPr>
      </w:pPr>
      <w:r w:rsidRPr="007A6140">
        <w:rPr>
          <w:rFonts w:ascii="Times New Roman" w:eastAsia="Times New Roman" w:hAnsi="Times New Roman" w:cs="Times New Roman"/>
          <w:b/>
          <w:i/>
          <w:sz w:val="28"/>
          <w:szCs w:val="28"/>
          <w:lang w:eastAsia="ru-RU"/>
        </w:rPr>
        <w:t xml:space="preserve"> </w:t>
      </w:r>
      <w:r w:rsidRPr="007A6140">
        <w:rPr>
          <w:rFonts w:ascii="Times New Roman" w:eastAsia="Times New Roman" w:hAnsi="Times New Roman" w:cs="Times New Roman"/>
          <w:b/>
          <w:i/>
          <w:sz w:val="28"/>
          <w:szCs w:val="28"/>
          <w:lang w:eastAsia="ru-RU"/>
        </w:rPr>
        <w:tab/>
        <w:t xml:space="preserve">________________  руб. в год.* </w:t>
      </w:r>
    </w:p>
    <w:p w:rsidR="007A6140" w:rsidRPr="007A6140" w:rsidRDefault="007A6140" w:rsidP="007A6140">
      <w:pPr>
        <w:tabs>
          <w:tab w:val="left" w:pos="7871"/>
        </w:tabs>
        <w:spacing w:after="0" w:line="216" w:lineRule="auto"/>
        <w:ind w:firstLine="709"/>
        <w:jc w:val="both"/>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 xml:space="preserve">2. Арендная плата назначается </w:t>
      </w:r>
      <w:proofErr w:type="gramStart"/>
      <w:r w:rsidRPr="007A6140">
        <w:rPr>
          <w:rFonts w:ascii="Times New Roman" w:eastAsia="Times New Roman" w:hAnsi="Times New Roman" w:cs="Times New Roman"/>
          <w:bCs/>
          <w:sz w:val="28"/>
          <w:szCs w:val="28"/>
          <w:lang w:eastAsia="ru-RU"/>
        </w:rPr>
        <w:t>с даты подписания</w:t>
      </w:r>
      <w:proofErr w:type="gramEnd"/>
      <w:r w:rsidRPr="007A6140">
        <w:rPr>
          <w:rFonts w:ascii="Times New Roman" w:eastAsia="Times New Roman" w:hAnsi="Times New Roman" w:cs="Times New Roman"/>
          <w:bCs/>
          <w:sz w:val="28"/>
          <w:szCs w:val="28"/>
          <w:lang w:eastAsia="ru-RU"/>
        </w:rPr>
        <w:t xml:space="preserve"> настоящего договора обеими сторонами</w:t>
      </w:r>
      <w:r w:rsidRPr="007A6140">
        <w:rPr>
          <w:rFonts w:ascii="Times New Roman" w:eastAsia="Times New Roman" w:hAnsi="Times New Roman" w:cs="Times New Roman"/>
          <w:bCs/>
          <w:sz w:val="28"/>
          <w:szCs w:val="28"/>
          <w:lang w:eastAsia="ru-RU"/>
        </w:rPr>
        <w:tab/>
      </w:r>
    </w:p>
    <w:p w:rsidR="007A6140" w:rsidRPr="007A6140" w:rsidRDefault="007A6140" w:rsidP="007A6140">
      <w:pPr>
        <w:spacing w:after="0" w:line="216"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Арендная плата перечисляется до 10 числа текущего месяца </w:t>
      </w:r>
      <w:r w:rsidR="003B6682">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на расчетный счет получателя  - 03100643000000011900; банк получателя: ОКЦ № 3 </w:t>
      </w:r>
      <w:proofErr w:type="spellStart"/>
      <w:r w:rsidRPr="007A6140">
        <w:rPr>
          <w:rFonts w:ascii="Times New Roman" w:eastAsia="Times New Roman" w:hAnsi="Times New Roman" w:cs="Times New Roman"/>
          <w:sz w:val="28"/>
          <w:szCs w:val="28"/>
          <w:lang w:eastAsia="ru-RU"/>
        </w:rPr>
        <w:t>СибГУ</w:t>
      </w:r>
      <w:proofErr w:type="spellEnd"/>
      <w:r w:rsidRPr="007A6140">
        <w:rPr>
          <w:rFonts w:ascii="Times New Roman" w:eastAsia="Times New Roman" w:hAnsi="Times New Roman" w:cs="Times New Roman"/>
          <w:sz w:val="28"/>
          <w:szCs w:val="28"/>
          <w:lang w:eastAsia="ru-RU"/>
        </w:rPr>
        <w:t xml:space="preserve"> Банка России // УФК по Красноярскому краю, </w:t>
      </w:r>
      <w:r w:rsidR="003B6682">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г. Красноярск, БИК 010407105, </w:t>
      </w:r>
      <w:proofErr w:type="gramStart"/>
      <w:r w:rsidRPr="007A6140">
        <w:rPr>
          <w:rFonts w:ascii="Times New Roman" w:eastAsia="Times New Roman" w:hAnsi="Times New Roman" w:cs="Times New Roman"/>
          <w:sz w:val="28"/>
          <w:szCs w:val="28"/>
          <w:lang w:eastAsia="ru-RU"/>
        </w:rPr>
        <w:t>к</w:t>
      </w:r>
      <w:proofErr w:type="gramEnd"/>
      <w:r w:rsidRPr="007A6140">
        <w:rPr>
          <w:rFonts w:ascii="Times New Roman" w:eastAsia="Times New Roman" w:hAnsi="Times New Roman" w:cs="Times New Roman"/>
          <w:sz w:val="28"/>
          <w:szCs w:val="28"/>
          <w:lang w:eastAsia="ru-RU"/>
        </w:rPr>
        <w:t xml:space="preserve">/с 40102810245370000011; </w:t>
      </w:r>
      <w:proofErr w:type="gramStart"/>
      <w:r w:rsidRPr="007A6140">
        <w:rPr>
          <w:rFonts w:ascii="Times New Roman" w:eastAsia="Times New Roman" w:hAnsi="Times New Roman" w:cs="Times New Roman"/>
          <w:sz w:val="28"/>
          <w:szCs w:val="28"/>
          <w:lang w:eastAsia="ru-RU"/>
        </w:rPr>
        <w:t>получатель</w:t>
      </w:r>
      <w:proofErr w:type="gramEnd"/>
      <w:r w:rsidRPr="007A6140">
        <w:rPr>
          <w:rFonts w:ascii="Times New Roman" w:eastAsia="Times New Roman" w:hAnsi="Times New Roman" w:cs="Times New Roman"/>
          <w:sz w:val="28"/>
          <w:szCs w:val="28"/>
          <w:lang w:eastAsia="ru-RU"/>
        </w:rPr>
        <w:t xml:space="preserve"> – УФК</w:t>
      </w:r>
      <w:r w:rsidR="009438E7">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по Красноярскому краю (департамент муниципального имущества</w:t>
      </w:r>
      <w:r w:rsidR="009438E7">
        <w:rPr>
          <w:rFonts w:ascii="Times New Roman" w:eastAsia="Times New Roman" w:hAnsi="Times New Roman" w:cs="Times New Roman"/>
          <w:sz w:val="28"/>
          <w:szCs w:val="28"/>
          <w:lang w:eastAsia="ru-RU"/>
        </w:rPr>
        <w:t xml:space="preserve">       </w:t>
      </w:r>
      <w:r w:rsidR="003B6682">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 xml:space="preserve">и земельных отношений администрации  г. Красноярска); ИНН 2466010657 / КПП 246601001, ОКТМО 04701000; код бюджетной классификации (КБК) </w:t>
      </w:r>
      <w:r w:rsidR="003B6682">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по основному платежу 905 111 05074 04 0300 120, код бюджетной классификации (КБК) по пене 905 116 07090 04 0200 140.</w:t>
      </w:r>
    </w:p>
    <w:p w:rsidR="007A6140" w:rsidRPr="007A6140" w:rsidRDefault="007A6140" w:rsidP="007A6140">
      <w:pPr>
        <w:autoSpaceDE w:val="0"/>
        <w:autoSpaceDN w:val="0"/>
        <w:adjustRightInd w:val="0"/>
        <w:spacing w:after="0" w:line="216" w:lineRule="auto"/>
        <w:ind w:firstLine="720"/>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3. Арендная плата не включает в себя эксплуатационные расходы </w:t>
      </w:r>
      <w:r w:rsidR="009438E7">
        <w:rPr>
          <w:rFonts w:ascii="Times New Roman" w:eastAsia="Times New Roman" w:hAnsi="Times New Roman" w:cs="Times New Roman"/>
          <w:sz w:val="28"/>
          <w:szCs w:val="28"/>
          <w:lang w:eastAsia="ru-RU"/>
        </w:rPr>
        <w:t xml:space="preserve">       </w:t>
      </w:r>
      <w:r w:rsidRPr="007A6140">
        <w:rPr>
          <w:rFonts w:ascii="Times New Roman" w:eastAsia="Times New Roman" w:hAnsi="Times New Roman" w:cs="Times New Roman"/>
          <w:sz w:val="28"/>
          <w:szCs w:val="28"/>
          <w:lang w:eastAsia="ru-RU"/>
        </w:rPr>
        <w:t>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7A6140" w:rsidRPr="007A6140" w:rsidRDefault="007A6140" w:rsidP="007A6140">
      <w:pPr>
        <w:spacing w:after="0" w:line="240" w:lineRule="auto"/>
        <w:ind w:firstLine="709"/>
        <w:contextualSpacing/>
        <w:jc w:val="both"/>
        <w:rPr>
          <w:rFonts w:ascii="Times New Roman" w:eastAsia="Calibri" w:hAnsi="Times New Roman" w:cs="Times New Roman"/>
          <w:b/>
          <w:i/>
          <w:color w:val="000000"/>
          <w:w w:val="101"/>
          <w:sz w:val="28"/>
          <w:szCs w:val="28"/>
          <w:lang w:eastAsia="ru-RU"/>
        </w:rPr>
      </w:pPr>
      <w:r w:rsidRPr="007A6140">
        <w:rPr>
          <w:rFonts w:ascii="Times New Roman" w:eastAsia="Calibri" w:hAnsi="Times New Roman" w:cs="Times New Roman"/>
          <w:b/>
          <w:i/>
          <w:color w:val="000000"/>
          <w:w w:val="101"/>
          <w:sz w:val="28"/>
          <w:szCs w:val="28"/>
          <w:lang w:eastAsia="ru-RU"/>
        </w:rPr>
        <w:t xml:space="preserve">Арендная плата не включает в себя  </w:t>
      </w:r>
      <w:r w:rsidRPr="007A6140">
        <w:rPr>
          <w:rFonts w:ascii="Times New Roman" w:eastAsia="Calibri" w:hAnsi="Times New Roman" w:cs="Times New Roman"/>
          <w:b/>
          <w:i/>
          <w:sz w:val="28"/>
          <w:szCs w:val="28"/>
          <w:lang w:eastAsia="ru-RU"/>
        </w:rPr>
        <w:t>эксплуатационные расходы</w:t>
      </w:r>
      <w:r w:rsidR="00447BB1">
        <w:rPr>
          <w:rFonts w:ascii="Times New Roman" w:eastAsia="Calibri" w:hAnsi="Times New Roman" w:cs="Times New Roman"/>
          <w:b/>
          <w:i/>
          <w:sz w:val="28"/>
          <w:szCs w:val="28"/>
          <w:lang w:eastAsia="ru-RU"/>
        </w:rPr>
        <w:t xml:space="preserve">    </w:t>
      </w:r>
      <w:r w:rsidRPr="007A6140">
        <w:rPr>
          <w:rFonts w:ascii="Times New Roman" w:eastAsia="Calibri" w:hAnsi="Times New Roman" w:cs="Times New Roman"/>
          <w:b/>
          <w:i/>
          <w:sz w:val="28"/>
          <w:szCs w:val="28"/>
          <w:lang w:eastAsia="ru-RU"/>
        </w:rPr>
        <w:t xml:space="preserve">на содержание Объекта аренды, коммунальные платежи, платежи </w:t>
      </w:r>
      <w:r w:rsidR="003B6682">
        <w:rPr>
          <w:rFonts w:ascii="Times New Roman" w:eastAsia="Calibri" w:hAnsi="Times New Roman" w:cs="Times New Roman"/>
          <w:b/>
          <w:i/>
          <w:sz w:val="28"/>
          <w:szCs w:val="28"/>
          <w:lang w:eastAsia="ru-RU"/>
        </w:rPr>
        <w:t xml:space="preserve">             </w:t>
      </w:r>
      <w:r w:rsidRPr="007A6140">
        <w:rPr>
          <w:rFonts w:ascii="Times New Roman" w:eastAsia="Calibri" w:hAnsi="Times New Roman" w:cs="Times New Roman"/>
          <w:b/>
          <w:i/>
          <w:sz w:val="28"/>
          <w:szCs w:val="28"/>
          <w:lang w:eastAsia="ru-RU"/>
        </w:rPr>
        <w:t>за пользование земельным участком. Налог на добавленную стоимость (НДС) включен в стоимость арендной платы</w:t>
      </w:r>
      <w:r w:rsidRPr="007A6140">
        <w:rPr>
          <w:rFonts w:ascii="Times New Roman" w:eastAsia="Times New Roman" w:hAnsi="Times New Roman" w:cs="Times New Roman"/>
          <w:b/>
          <w:i/>
          <w:sz w:val="28"/>
          <w:szCs w:val="28"/>
          <w:lang w:eastAsia="ru-RU"/>
        </w:rPr>
        <w:t>.</w:t>
      </w:r>
      <w:r w:rsidRPr="007A6140">
        <w:rPr>
          <w:rFonts w:ascii="Times New Roman" w:eastAsia="Calibri" w:hAnsi="Times New Roman" w:cs="Times New Roman"/>
          <w:b/>
          <w:i/>
          <w:color w:val="000000"/>
          <w:w w:val="101"/>
          <w:sz w:val="28"/>
          <w:szCs w:val="28"/>
          <w:lang w:eastAsia="ru-RU"/>
        </w:rPr>
        <w:t>**</w:t>
      </w:r>
    </w:p>
    <w:p w:rsidR="007A6140" w:rsidRPr="007A6140" w:rsidRDefault="007A6140" w:rsidP="007A6140">
      <w:pPr>
        <w:spacing w:after="0" w:line="240" w:lineRule="auto"/>
        <w:ind w:firstLine="709"/>
        <w:contextualSpacing/>
        <w:jc w:val="both"/>
        <w:rPr>
          <w:rFonts w:ascii="Times New Roman" w:eastAsia="Calibri" w:hAnsi="Times New Roman" w:cs="Times New Roman"/>
          <w:b/>
          <w:i/>
          <w:color w:val="000000"/>
          <w:w w:val="101"/>
          <w:sz w:val="28"/>
          <w:szCs w:val="28"/>
          <w:lang w:eastAsia="ru-RU"/>
        </w:rPr>
      </w:pPr>
    </w:p>
    <w:p w:rsidR="003B6682" w:rsidRDefault="003B6682" w:rsidP="007A6140">
      <w:pPr>
        <w:spacing w:after="0" w:line="216" w:lineRule="auto"/>
        <w:ind w:firstLine="709"/>
        <w:jc w:val="both"/>
        <w:rPr>
          <w:rFonts w:ascii="Times New Roman" w:eastAsia="Times New Roman" w:hAnsi="Times New Roman" w:cs="Times New Roman"/>
          <w:sz w:val="28"/>
          <w:szCs w:val="28"/>
          <w:lang w:eastAsia="ru-RU"/>
        </w:rPr>
      </w:pPr>
    </w:p>
    <w:p w:rsidR="007A6140" w:rsidRPr="007A6140" w:rsidRDefault="007A6140" w:rsidP="007A6140">
      <w:pPr>
        <w:spacing w:after="0" w:line="216" w:lineRule="auto"/>
        <w:ind w:firstLine="709"/>
        <w:jc w:val="both"/>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 xml:space="preserve">4. </w:t>
      </w:r>
      <w:r w:rsidRPr="007A6140">
        <w:rPr>
          <w:rFonts w:ascii="Times New Roman" w:eastAsia="Times New Roman" w:hAnsi="Times New Roman" w:cs="Times New Roman"/>
          <w:sz w:val="28"/>
          <w:szCs w:val="28"/>
          <w:lang w:eastAsia="ru-RU"/>
        </w:rPr>
        <w:tab/>
        <w:t>Настоящий расчет является неотъемлемой частью договора.</w:t>
      </w:r>
    </w:p>
    <w:p w:rsidR="007A6140" w:rsidRPr="007A6140" w:rsidRDefault="007A6140" w:rsidP="007A6140">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p>
    <w:p w:rsidR="007A6140" w:rsidRPr="007A6140" w:rsidRDefault="007A6140" w:rsidP="007A6140">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8"/>
          <w:szCs w:val="28"/>
          <w:lang w:eastAsia="ru-RU"/>
        </w:rPr>
      </w:pPr>
      <w:r w:rsidRPr="007A6140">
        <w:rPr>
          <w:rFonts w:ascii="Times New Roman" w:eastAsia="Times New Roman" w:hAnsi="Times New Roman" w:cs="Times New Roman"/>
          <w:bCs/>
          <w:sz w:val="28"/>
          <w:szCs w:val="28"/>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6"/>
        <w:gridCol w:w="1088"/>
        <w:gridCol w:w="4185"/>
      </w:tblGrid>
      <w:tr w:rsidR="007A6140" w:rsidRPr="007A6140" w:rsidTr="007B56BA">
        <w:trPr>
          <w:trHeight w:val="448"/>
        </w:trPr>
        <w:tc>
          <w:tcPr>
            <w:tcW w:w="4361" w:type="dxa"/>
            <w:tcBorders>
              <w:top w:val="nil"/>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8"/>
                <w:szCs w:val="28"/>
                <w:lang w:eastAsia="ru-RU"/>
              </w:rPr>
            </w:pPr>
            <w:r w:rsidRPr="007A6140">
              <w:rPr>
                <w:rFonts w:ascii="Times New Roman" w:eastAsia="Times New Roman" w:hAnsi="Times New Roman" w:cs="Times New Roman"/>
                <w:bCs/>
                <w:sz w:val="28"/>
                <w:szCs w:val="28"/>
                <w:lang w:eastAsia="ru-RU"/>
              </w:rPr>
              <w:t>Арендодатель:</w:t>
            </w:r>
          </w:p>
        </w:tc>
        <w:tc>
          <w:tcPr>
            <w:tcW w:w="1134" w:type="dxa"/>
            <w:tcBorders>
              <w:top w:val="nil"/>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8"/>
                <w:szCs w:val="28"/>
                <w:lang w:eastAsia="ru-RU"/>
              </w:rPr>
            </w:pPr>
          </w:p>
        </w:tc>
        <w:tc>
          <w:tcPr>
            <w:tcW w:w="4252" w:type="dxa"/>
            <w:tcBorders>
              <w:top w:val="nil"/>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8"/>
                <w:szCs w:val="28"/>
                <w:lang w:eastAsia="ru-RU"/>
              </w:rPr>
            </w:pPr>
            <w:r w:rsidRPr="007A6140">
              <w:rPr>
                <w:rFonts w:ascii="Times New Roman" w:eastAsia="Times New Roman" w:hAnsi="Times New Roman" w:cs="Times New Roman"/>
                <w:bCs/>
                <w:sz w:val="28"/>
                <w:szCs w:val="28"/>
                <w:lang w:eastAsia="ru-RU"/>
              </w:rPr>
              <w:t>Арендатор</w:t>
            </w:r>
            <w:r w:rsidRPr="007A6140">
              <w:rPr>
                <w:rFonts w:ascii="Times New Roman" w:eastAsia="Times New Roman" w:hAnsi="Times New Roman" w:cs="Times New Roman"/>
                <w:bCs/>
                <w:sz w:val="28"/>
                <w:szCs w:val="28"/>
                <w:lang w:val="en-US" w:eastAsia="ru-RU"/>
              </w:rPr>
              <w:t>:</w:t>
            </w:r>
          </w:p>
        </w:tc>
      </w:tr>
      <w:tr w:rsidR="007A6140" w:rsidRPr="007A6140" w:rsidTr="007B56BA">
        <w:tc>
          <w:tcPr>
            <w:tcW w:w="4361" w:type="dxa"/>
            <w:tcBorders>
              <w:top w:val="nil"/>
              <w:left w:val="nil"/>
              <w:bottom w:val="single" w:sz="4" w:space="0" w:color="auto"/>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8"/>
                <w:szCs w:val="28"/>
                <w:lang w:eastAsia="ru-RU"/>
              </w:rPr>
            </w:pPr>
          </w:p>
        </w:tc>
        <w:tc>
          <w:tcPr>
            <w:tcW w:w="1134" w:type="dxa"/>
            <w:tcBorders>
              <w:top w:val="nil"/>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8"/>
                <w:szCs w:val="28"/>
                <w:lang w:val="en-US" w:eastAsia="ru-RU"/>
              </w:rPr>
            </w:pPr>
          </w:p>
        </w:tc>
        <w:tc>
          <w:tcPr>
            <w:tcW w:w="4252" w:type="dxa"/>
            <w:tcBorders>
              <w:top w:val="nil"/>
              <w:left w:val="nil"/>
              <w:bottom w:val="single" w:sz="4" w:space="0" w:color="auto"/>
              <w:right w:val="nil"/>
            </w:tcBorders>
          </w:tcPr>
          <w:p w:rsidR="007A6140" w:rsidRPr="007A6140" w:rsidRDefault="007A6140" w:rsidP="007A6140">
            <w:pPr>
              <w:keepNext/>
              <w:numPr>
                <w:ilvl w:val="0"/>
                <w:numId w:val="26"/>
              </w:numPr>
              <w:tabs>
                <w:tab w:val="right" w:pos="9214"/>
              </w:tabs>
              <w:spacing w:after="0" w:line="240" w:lineRule="auto"/>
              <w:ind w:left="0" w:firstLine="709"/>
              <w:jc w:val="center"/>
              <w:outlineLvl w:val="1"/>
              <w:rPr>
                <w:rFonts w:ascii="Times New Roman" w:eastAsia="Times New Roman" w:hAnsi="Times New Roman" w:cs="Times New Roman"/>
                <w:i/>
                <w:noProof/>
                <w:sz w:val="28"/>
                <w:szCs w:val="28"/>
                <w:lang w:val="en-US" w:eastAsia="ru-RU"/>
              </w:rPr>
            </w:pPr>
          </w:p>
        </w:tc>
      </w:tr>
      <w:tr w:rsidR="007A6140" w:rsidRPr="007A6140" w:rsidTr="007B56BA">
        <w:trPr>
          <w:trHeight w:val="591"/>
        </w:trPr>
        <w:tc>
          <w:tcPr>
            <w:tcW w:w="4361" w:type="dxa"/>
            <w:tcBorders>
              <w:top w:val="single" w:sz="4" w:space="0" w:color="auto"/>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8"/>
                <w:szCs w:val="28"/>
                <w:lang w:eastAsia="ru-RU"/>
              </w:rPr>
            </w:pPr>
            <w:r w:rsidRPr="007A6140">
              <w:rPr>
                <w:rFonts w:ascii="Times New Roman" w:eastAsia="Times New Roman" w:hAnsi="Times New Roman" w:cs="Times New Roman"/>
                <w:iCs/>
                <w:sz w:val="28"/>
                <w:szCs w:val="28"/>
                <w:lang w:val="en-US" w:eastAsia="ru-RU"/>
              </w:rPr>
              <w:t>''____''___________20</w:t>
            </w:r>
            <w:r w:rsidRPr="007A6140">
              <w:rPr>
                <w:rFonts w:ascii="Times New Roman" w:eastAsia="Times New Roman" w:hAnsi="Times New Roman" w:cs="Times New Roman"/>
                <w:iCs/>
                <w:sz w:val="28"/>
                <w:szCs w:val="28"/>
                <w:lang w:eastAsia="ru-RU"/>
              </w:rPr>
              <w:t>26</w:t>
            </w:r>
            <w:r w:rsidRPr="007A6140">
              <w:rPr>
                <w:rFonts w:ascii="Times New Roman" w:eastAsia="Times New Roman" w:hAnsi="Times New Roman" w:cs="Times New Roman"/>
                <w:iCs/>
                <w:sz w:val="28"/>
                <w:szCs w:val="28"/>
                <w:lang w:val="en-US" w:eastAsia="ru-RU"/>
              </w:rPr>
              <w:t xml:space="preserve"> </w:t>
            </w:r>
            <w:r w:rsidRPr="007A6140">
              <w:rPr>
                <w:rFonts w:ascii="Times New Roman" w:eastAsia="Times New Roman" w:hAnsi="Times New Roman" w:cs="Times New Roman"/>
                <w:iCs/>
                <w:sz w:val="28"/>
                <w:szCs w:val="28"/>
                <w:lang w:eastAsia="ru-RU"/>
              </w:rPr>
              <w:t>г</w:t>
            </w:r>
            <w:r w:rsidRPr="007A6140">
              <w:rPr>
                <w:rFonts w:ascii="Times New Roman" w:eastAsia="Times New Roman" w:hAnsi="Times New Roman" w:cs="Times New Roman"/>
                <w:iCs/>
                <w:sz w:val="28"/>
                <w:szCs w:val="28"/>
                <w:lang w:val="en-US" w:eastAsia="ru-RU"/>
              </w:rPr>
              <w:t>.</w:t>
            </w:r>
          </w:p>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МП</w:t>
            </w:r>
          </w:p>
        </w:tc>
        <w:tc>
          <w:tcPr>
            <w:tcW w:w="1134" w:type="dxa"/>
            <w:tcBorders>
              <w:top w:val="nil"/>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8"/>
                <w:szCs w:val="28"/>
                <w:lang w:val="en-US" w:eastAsia="ru-RU"/>
              </w:rPr>
            </w:pPr>
          </w:p>
        </w:tc>
        <w:tc>
          <w:tcPr>
            <w:tcW w:w="4252" w:type="dxa"/>
            <w:tcBorders>
              <w:top w:val="single" w:sz="4" w:space="0" w:color="auto"/>
              <w:left w:val="nil"/>
              <w:bottom w:val="nil"/>
              <w:right w:val="nil"/>
            </w:tcBorders>
          </w:tcPr>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8"/>
                <w:szCs w:val="28"/>
                <w:lang w:eastAsia="ru-RU"/>
              </w:rPr>
            </w:pPr>
            <w:r w:rsidRPr="007A6140">
              <w:rPr>
                <w:rFonts w:ascii="Times New Roman" w:eastAsia="Times New Roman" w:hAnsi="Times New Roman" w:cs="Times New Roman"/>
                <w:iCs/>
                <w:sz w:val="28"/>
                <w:szCs w:val="28"/>
                <w:lang w:val="en-US" w:eastAsia="ru-RU"/>
              </w:rPr>
              <w:t>''____''__________20</w:t>
            </w:r>
            <w:r w:rsidRPr="007A6140">
              <w:rPr>
                <w:rFonts w:ascii="Times New Roman" w:eastAsia="Times New Roman" w:hAnsi="Times New Roman" w:cs="Times New Roman"/>
                <w:iCs/>
                <w:sz w:val="28"/>
                <w:szCs w:val="28"/>
                <w:lang w:eastAsia="ru-RU"/>
              </w:rPr>
              <w:t>26</w:t>
            </w:r>
            <w:r w:rsidRPr="007A6140">
              <w:rPr>
                <w:rFonts w:ascii="Times New Roman" w:eastAsia="Times New Roman" w:hAnsi="Times New Roman" w:cs="Times New Roman"/>
                <w:iCs/>
                <w:sz w:val="28"/>
                <w:szCs w:val="28"/>
                <w:lang w:val="en-US" w:eastAsia="ru-RU"/>
              </w:rPr>
              <w:t xml:space="preserve"> </w:t>
            </w:r>
            <w:r w:rsidRPr="007A6140">
              <w:rPr>
                <w:rFonts w:ascii="Times New Roman" w:eastAsia="Times New Roman" w:hAnsi="Times New Roman" w:cs="Times New Roman"/>
                <w:iCs/>
                <w:sz w:val="28"/>
                <w:szCs w:val="28"/>
                <w:lang w:eastAsia="ru-RU"/>
              </w:rPr>
              <w:t>г</w:t>
            </w:r>
            <w:r w:rsidRPr="007A6140">
              <w:rPr>
                <w:rFonts w:ascii="Times New Roman" w:eastAsia="Times New Roman" w:hAnsi="Times New Roman" w:cs="Times New Roman"/>
                <w:iCs/>
                <w:sz w:val="28"/>
                <w:szCs w:val="28"/>
                <w:lang w:val="en-US" w:eastAsia="ru-RU"/>
              </w:rPr>
              <w:t>.</w:t>
            </w:r>
          </w:p>
          <w:p w:rsidR="007A6140" w:rsidRPr="007A6140" w:rsidRDefault="007A6140" w:rsidP="007A614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8"/>
                <w:szCs w:val="28"/>
                <w:lang w:eastAsia="ru-RU"/>
              </w:rPr>
            </w:pPr>
            <w:r w:rsidRPr="007A6140">
              <w:rPr>
                <w:rFonts w:ascii="Times New Roman" w:eastAsia="Times New Roman" w:hAnsi="Times New Roman" w:cs="Times New Roman"/>
                <w:sz w:val="28"/>
                <w:szCs w:val="28"/>
                <w:lang w:eastAsia="ru-RU"/>
              </w:rPr>
              <w:t>МП</w:t>
            </w:r>
          </w:p>
        </w:tc>
      </w:tr>
    </w:tbl>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Calibri" w:hAnsi="Times New Roman" w:cs="Times New Roman"/>
          <w:b/>
          <w:bCs/>
          <w:i/>
          <w:sz w:val="20"/>
          <w:szCs w:val="20"/>
          <w:lang w:eastAsia="ru-RU"/>
        </w:rPr>
      </w:pPr>
    </w:p>
    <w:p w:rsidR="007A6140" w:rsidRPr="007A6140" w:rsidRDefault="007A6140" w:rsidP="007A6140">
      <w:pPr>
        <w:spacing w:after="0" w:line="192" w:lineRule="auto"/>
        <w:ind w:right="-2"/>
        <w:rPr>
          <w:rFonts w:ascii="Times New Roman" w:eastAsia="Times New Roman" w:hAnsi="Times New Roman" w:cs="Times New Roman"/>
          <w:sz w:val="30"/>
          <w:szCs w:val="30"/>
          <w:lang w:eastAsia="ru-RU"/>
        </w:rPr>
      </w:pPr>
      <w:r w:rsidRPr="007A6140">
        <w:rPr>
          <w:rFonts w:ascii="Times New Roman" w:eastAsia="Calibri" w:hAnsi="Times New Roman" w:cs="Times New Roman"/>
          <w:b/>
          <w:bCs/>
          <w:i/>
          <w:sz w:val="20"/>
          <w:szCs w:val="20"/>
          <w:lang w:eastAsia="ru-RU"/>
        </w:rPr>
        <w:t xml:space="preserve">*, **- содержание пункта указывается в случае заключения договора аренды с физическим лицом, не являющимся индивидуальным предпринимателем, </w:t>
      </w:r>
      <w:proofErr w:type="spellStart"/>
      <w:r w:rsidRPr="007A6140">
        <w:rPr>
          <w:rFonts w:ascii="Times New Roman" w:eastAsia="Calibri" w:hAnsi="Times New Roman" w:cs="Times New Roman"/>
          <w:b/>
          <w:bCs/>
          <w:i/>
          <w:sz w:val="20"/>
          <w:szCs w:val="20"/>
          <w:lang w:eastAsia="ru-RU"/>
        </w:rPr>
        <w:t>самозанятым</w:t>
      </w:r>
      <w:proofErr w:type="spellEnd"/>
      <w:r w:rsidRPr="007A6140">
        <w:rPr>
          <w:rFonts w:ascii="Times New Roman" w:eastAsia="Calibri" w:hAnsi="Times New Roman" w:cs="Times New Roman"/>
          <w:b/>
          <w:bCs/>
          <w:i/>
          <w:sz w:val="20"/>
          <w:szCs w:val="20"/>
          <w:lang w:eastAsia="ru-RU"/>
        </w:rPr>
        <w:t xml:space="preserve"> гражданином</w:t>
      </w:r>
      <w:r w:rsidRPr="007A6140">
        <w:rPr>
          <w:rFonts w:ascii="Times New Roman" w:eastAsia="Calibri" w:hAnsi="Times New Roman" w:cs="Times New Roman"/>
          <w:b/>
          <w:i/>
          <w:sz w:val="20"/>
          <w:szCs w:val="20"/>
          <w:lang w:eastAsia="ru-RU"/>
        </w:rPr>
        <w:t xml:space="preserve">              </w:t>
      </w:r>
    </w:p>
    <w:p w:rsidR="007A6140" w:rsidRDefault="003B6682" w:rsidP="007A61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5939155" cy="7918873"/>
            <wp:effectExtent l="0" t="0" r="4445" b="6350"/>
            <wp:docPr id="1" name="Рисунок 1" descr="Z:\_Общие документы недвижимость\АУКЦИОНЫ\4 СОВЕТСКИЙ\2026\Воронова 14-3 пом 76\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4 СОВЕТСКИЙ\2026\Воронова 14-3 пом 76\IMG_24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55" cy="7918873"/>
                    </a:xfrm>
                    <a:prstGeom prst="rect">
                      <a:avLst/>
                    </a:prstGeom>
                    <a:noFill/>
                    <a:ln>
                      <a:noFill/>
                    </a:ln>
                  </pic:spPr>
                </pic:pic>
              </a:graphicData>
            </a:graphic>
          </wp:inline>
        </w:drawing>
      </w:r>
    </w:p>
    <w:p w:rsidR="003B6682" w:rsidRDefault="003B6682" w:rsidP="007A6140">
      <w:pPr>
        <w:spacing w:after="0" w:line="240" w:lineRule="auto"/>
        <w:rPr>
          <w:rFonts w:ascii="Times New Roman" w:eastAsia="Times New Roman" w:hAnsi="Times New Roman" w:cs="Times New Roman"/>
          <w:sz w:val="20"/>
          <w:szCs w:val="20"/>
          <w:lang w:eastAsia="ru-RU"/>
        </w:rPr>
      </w:pPr>
    </w:p>
    <w:p w:rsidR="00D9047F" w:rsidRDefault="00D9047F"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3B6682" w:rsidP="00057F2B">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39155" cy="7918873"/>
            <wp:effectExtent l="0" t="0" r="4445" b="6350"/>
            <wp:docPr id="6" name="Рисунок 6" descr="Z:\_Общие документы недвижимость\АУКЦИОНЫ\4 СОВЕТСКИЙ\2026\Воронова 14-3 пом 76\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4 СОВЕТСКИЙ\2026\Воронова 14-3 пом 76\IMG_24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7918873"/>
                    </a:xfrm>
                    <a:prstGeom prst="rect">
                      <a:avLst/>
                    </a:prstGeom>
                    <a:noFill/>
                    <a:ln>
                      <a:noFill/>
                    </a:ln>
                  </pic:spPr>
                </pic:pic>
              </a:graphicData>
            </a:graphic>
          </wp:inline>
        </w:drawing>
      </w: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3B6682" w:rsidP="00057F2B">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39155" cy="7918873"/>
            <wp:effectExtent l="0" t="0" r="4445" b="6350"/>
            <wp:docPr id="7" name="Рисунок 7" descr="Z:\_Общие документы недвижимость\АУКЦИОНЫ\4 СОВЕТСКИЙ\2026\Воронова 14-3 пом 76\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4 СОВЕТСКИЙ\2026\Воронова 14-3 пом 76\IMG_24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7918873"/>
                    </a:xfrm>
                    <a:prstGeom prst="rect">
                      <a:avLst/>
                    </a:prstGeom>
                    <a:noFill/>
                    <a:ln>
                      <a:noFill/>
                    </a:ln>
                  </pic:spPr>
                </pic:pic>
              </a:graphicData>
            </a:graphic>
          </wp:inline>
        </w:drawing>
      </w: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7A6140" w:rsidRDefault="007A6140" w:rsidP="00057F2B">
      <w:pPr>
        <w:suppressAutoHyphens/>
        <w:spacing w:after="0" w:line="240" w:lineRule="auto"/>
        <w:jc w:val="center"/>
        <w:rPr>
          <w:rFonts w:ascii="Times New Roman" w:eastAsia="Times New Roman" w:hAnsi="Times New Roman" w:cs="Times New Roman"/>
          <w:bCs/>
          <w:sz w:val="24"/>
          <w:szCs w:val="24"/>
          <w:lang w:eastAsia="ar-SA"/>
        </w:rPr>
      </w:pPr>
    </w:p>
    <w:p w:rsidR="00A342F6" w:rsidRDefault="00A342F6" w:rsidP="0018796D">
      <w:pPr>
        <w:suppressAutoHyphens/>
        <w:spacing w:after="0" w:line="240" w:lineRule="auto"/>
        <w:jc w:val="both"/>
        <w:rPr>
          <w:rFonts w:ascii="Times New Roman" w:eastAsia="Times New Roman" w:hAnsi="Times New Roman" w:cs="Times New Roman"/>
          <w:noProof/>
          <w:sz w:val="26"/>
          <w:szCs w:val="26"/>
          <w:lang w:eastAsia="ru-RU"/>
        </w:rPr>
      </w:pP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1865B4">
      <w:headerReference w:type="default" r:id="rId19"/>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BC" w:rsidRDefault="007217BC" w:rsidP="008705E9">
      <w:pPr>
        <w:spacing w:after="0" w:line="240" w:lineRule="auto"/>
      </w:pPr>
      <w:r>
        <w:separator/>
      </w:r>
    </w:p>
  </w:endnote>
  <w:endnote w:type="continuationSeparator" w:id="0">
    <w:p w:rsidR="007217BC" w:rsidRDefault="007217BC"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BC" w:rsidRDefault="007217BC" w:rsidP="008705E9">
      <w:pPr>
        <w:spacing w:after="0" w:line="240" w:lineRule="auto"/>
      </w:pPr>
      <w:r>
        <w:separator/>
      </w:r>
    </w:p>
  </w:footnote>
  <w:footnote w:type="continuationSeparator" w:id="0">
    <w:p w:rsidR="007217BC" w:rsidRDefault="007217BC"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7217BC" w:rsidRDefault="007217BC">
        <w:pPr>
          <w:pStyle w:val="a9"/>
          <w:jc w:val="center"/>
        </w:pPr>
        <w:r>
          <w:fldChar w:fldCharType="begin"/>
        </w:r>
        <w:r>
          <w:instrText>PAGE   \* MERGEFORMAT</w:instrText>
        </w:r>
        <w:r>
          <w:fldChar w:fldCharType="separate"/>
        </w:r>
        <w:r w:rsidR="00763E11" w:rsidRPr="00763E11">
          <w:rPr>
            <w:noProof/>
            <w:lang w:val="ru-RU"/>
          </w:rPr>
          <w:t>19</w:t>
        </w:r>
        <w:r>
          <w:fldChar w:fldCharType="end"/>
        </w:r>
      </w:p>
    </w:sdtContent>
  </w:sdt>
  <w:p w:rsidR="007217BC" w:rsidRDefault="007217B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AC4"/>
    <w:rsid w:val="00001D0D"/>
    <w:rsid w:val="00002BAC"/>
    <w:rsid w:val="00002E4B"/>
    <w:rsid w:val="00005544"/>
    <w:rsid w:val="00006416"/>
    <w:rsid w:val="0001395D"/>
    <w:rsid w:val="0001522F"/>
    <w:rsid w:val="00023FEE"/>
    <w:rsid w:val="000328F7"/>
    <w:rsid w:val="00033F56"/>
    <w:rsid w:val="00035A0A"/>
    <w:rsid w:val="0004406D"/>
    <w:rsid w:val="00050295"/>
    <w:rsid w:val="00054907"/>
    <w:rsid w:val="0005507F"/>
    <w:rsid w:val="00057095"/>
    <w:rsid w:val="00057A51"/>
    <w:rsid w:val="00057F2B"/>
    <w:rsid w:val="00063003"/>
    <w:rsid w:val="000651D2"/>
    <w:rsid w:val="000660D3"/>
    <w:rsid w:val="00066336"/>
    <w:rsid w:val="0006668C"/>
    <w:rsid w:val="000671B6"/>
    <w:rsid w:val="00067B9B"/>
    <w:rsid w:val="00075C7E"/>
    <w:rsid w:val="00081CA3"/>
    <w:rsid w:val="00082277"/>
    <w:rsid w:val="000824E3"/>
    <w:rsid w:val="00082947"/>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36BE6"/>
    <w:rsid w:val="00141FDC"/>
    <w:rsid w:val="00144315"/>
    <w:rsid w:val="00146E94"/>
    <w:rsid w:val="00152B50"/>
    <w:rsid w:val="00160ABC"/>
    <w:rsid w:val="00164CA7"/>
    <w:rsid w:val="001656A6"/>
    <w:rsid w:val="0018041C"/>
    <w:rsid w:val="001838CD"/>
    <w:rsid w:val="00185DD2"/>
    <w:rsid w:val="001865B4"/>
    <w:rsid w:val="0018673D"/>
    <w:rsid w:val="001874E3"/>
    <w:rsid w:val="0018796D"/>
    <w:rsid w:val="00191058"/>
    <w:rsid w:val="00191BC2"/>
    <w:rsid w:val="00193A09"/>
    <w:rsid w:val="00193F09"/>
    <w:rsid w:val="0019520A"/>
    <w:rsid w:val="00196248"/>
    <w:rsid w:val="00197D6C"/>
    <w:rsid w:val="001A149B"/>
    <w:rsid w:val="001A4167"/>
    <w:rsid w:val="001A77A7"/>
    <w:rsid w:val="001B13DE"/>
    <w:rsid w:val="001B17BC"/>
    <w:rsid w:val="001B1C04"/>
    <w:rsid w:val="001B594A"/>
    <w:rsid w:val="001B5A72"/>
    <w:rsid w:val="001B608E"/>
    <w:rsid w:val="001C1952"/>
    <w:rsid w:val="001C2112"/>
    <w:rsid w:val="001C3872"/>
    <w:rsid w:val="001D0BB9"/>
    <w:rsid w:val="001D0D39"/>
    <w:rsid w:val="001E2911"/>
    <w:rsid w:val="001E381A"/>
    <w:rsid w:val="001E66AF"/>
    <w:rsid w:val="001E688E"/>
    <w:rsid w:val="001F0FC1"/>
    <w:rsid w:val="001F53F5"/>
    <w:rsid w:val="00202197"/>
    <w:rsid w:val="0020580B"/>
    <w:rsid w:val="002079E4"/>
    <w:rsid w:val="0021084D"/>
    <w:rsid w:val="00211C71"/>
    <w:rsid w:val="002137BF"/>
    <w:rsid w:val="0021536F"/>
    <w:rsid w:val="00225DAA"/>
    <w:rsid w:val="00226462"/>
    <w:rsid w:val="002307D3"/>
    <w:rsid w:val="00230D31"/>
    <w:rsid w:val="00232671"/>
    <w:rsid w:val="00233773"/>
    <w:rsid w:val="00240BD4"/>
    <w:rsid w:val="00240D36"/>
    <w:rsid w:val="00243191"/>
    <w:rsid w:val="00243372"/>
    <w:rsid w:val="00246EEB"/>
    <w:rsid w:val="002500D9"/>
    <w:rsid w:val="00251783"/>
    <w:rsid w:val="00256D5B"/>
    <w:rsid w:val="00257451"/>
    <w:rsid w:val="0026134C"/>
    <w:rsid w:val="00263A40"/>
    <w:rsid w:val="00267C19"/>
    <w:rsid w:val="002709EC"/>
    <w:rsid w:val="00274D2F"/>
    <w:rsid w:val="00283741"/>
    <w:rsid w:val="002837D0"/>
    <w:rsid w:val="002857A6"/>
    <w:rsid w:val="0028671B"/>
    <w:rsid w:val="00286A84"/>
    <w:rsid w:val="00291357"/>
    <w:rsid w:val="00292025"/>
    <w:rsid w:val="00294803"/>
    <w:rsid w:val="00296E77"/>
    <w:rsid w:val="002A10BA"/>
    <w:rsid w:val="002A25AD"/>
    <w:rsid w:val="002A278D"/>
    <w:rsid w:val="002B1B45"/>
    <w:rsid w:val="002B3ACC"/>
    <w:rsid w:val="002C0878"/>
    <w:rsid w:val="002C2D9A"/>
    <w:rsid w:val="002C67F9"/>
    <w:rsid w:val="002C75FE"/>
    <w:rsid w:val="002D1FE1"/>
    <w:rsid w:val="002D24A3"/>
    <w:rsid w:val="002D43CF"/>
    <w:rsid w:val="002E26CE"/>
    <w:rsid w:val="002E7CE4"/>
    <w:rsid w:val="002F3092"/>
    <w:rsid w:val="002F4AF7"/>
    <w:rsid w:val="003001D0"/>
    <w:rsid w:val="0030312E"/>
    <w:rsid w:val="00310C9A"/>
    <w:rsid w:val="00313E6A"/>
    <w:rsid w:val="0031531D"/>
    <w:rsid w:val="003166AF"/>
    <w:rsid w:val="003222BE"/>
    <w:rsid w:val="003240BD"/>
    <w:rsid w:val="0032642C"/>
    <w:rsid w:val="00330CF8"/>
    <w:rsid w:val="003337F1"/>
    <w:rsid w:val="00334765"/>
    <w:rsid w:val="00334C32"/>
    <w:rsid w:val="00335670"/>
    <w:rsid w:val="0033726E"/>
    <w:rsid w:val="0034466A"/>
    <w:rsid w:val="00344C86"/>
    <w:rsid w:val="00345DD2"/>
    <w:rsid w:val="0034723C"/>
    <w:rsid w:val="00347FB3"/>
    <w:rsid w:val="00350082"/>
    <w:rsid w:val="00350B13"/>
    <w:rsid w:val="00352ABD"/>
    <w:rsid w:val="0035541A"/>
    <w:rsid w:val="00355E38"/>
    <w:rsid w:val="00357027"/>
    <w:rsid w:val="003617A3"/>
    <w:rsid w:val="00362D1D"/>
    <w:rsid w:val="00364CFE"/>
    <w:rsid w:val="0037103A"/>
    <w:rsid w:val="00371E16"/>
    <w:rsid w:val="00372668"/>
    <w:rsid w:val="00372A26"/>
    <w:rsid w:val="00374451"/>
    <w:rsid w:val="00380FA4"/>
    <w:rsid w:val="00382A35"/>
    <w:rsid w:val="00382C79"/>
    <w:rsid w:val="0038497D"/>
    <w:rsid w:val="00387107"/>
    <w:rsid w:val="00390A1B"/>
    <w:rsid w:val="003917FD"/>
    <w:rsid w:val="00391B5B"/>
    <w:rsid w:val="00393583"/>
    <w:rsid w:val="003945CF"/>
    <w:rsid w:val="00395355"/>
    <w:rsid w:val="003975A9"/>
    <w:rsid w:val="003A2AE8"/>
    <w:rsid w:val="003B3B33"/>
    <w:rsid w:val="003B3C1A"/>
    <w:rsid w:val="003B64E4"/>
    <w:rsid w:val="003B6682"/>
    <w:rsid w:val="003C0743"/>
    <w:rsid w:val="003C48A0"/>
    <w:rsid w:val="003D0E25"/>
    <w:rsid w:val="003D14E0"/>
    <w:rsid w:val="003D1E40"/>
    <w:rsid w:val="003D2035"/>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44EF"/>
    <w:rsid w:val="004367C2"/>
    <w:rsid w:val="004438CD"/>
    <w:rsid w:val="00444078"/>
    <w:rsid w:val="00446F77"/>
    <w:rsid w:val="00447113"/>
    <w:rsid w:val="00447124"/>
    <w:rsid w:val="00447BB1"/>
    <w:rsid w:val="00453773"/>
    <w:rsid w:val="0045489D"/>
    <w:rsid w:val="00455155"/>
    <w:rsid w:val="004565A9"/>
    <w:rsid w:val="004602CD"/>
    <w:rsid w:val="00475724"/>
    <w:rsid w:val="00476426"/>
    <w:rsid w:val="00481CAC"/>
    <w:rsid w:val="00483D00"/>
    <w:rsid w:val="0048761A"/>
    <w:rsid w:val="00490FE1"/>
    <w:rsid w:val="004925BE"/>
    <w:rsid w:val="00494FB9"/>
    <w:rsid w:val="004A626E"/>
    <w:rsid w:val="004A6568"/>
    <w:rsid w:val="004C06D3"/>
    <w:rsid w:val="004C0DE9"/>
    <w:rsid w:val="004D0D3D"/>
    <w:rsid w:val="004D40BD"/>
    <w:rsid w:val="004D541C"/>
    <w:rsid w:val="004E0923"/>
    <w:rsid w:val="004E18B0"/>
    <w:rsid w:val="004F2B33"/>
    <w:rsid w:val="004F35EA"/>
    <w:rsid w:val="004F419A"/>
    <w:rsid w:val="004F78F1"/>
    <w:rsid w:val="0051439B"/>
    <w:rsid w:val="005146D1"/>
    <w:rsid w:val="00514BFD"/>
    <w:rsid w:val="00522D1A"/>
    <w:rsid w:val="005231AD"/>
    <w:rsid w:val="005237DE"/>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2036"/>
    <w:rsid w:val="005E403B"/>
    <w:rsid w:val="005E7596"/>
    <w:rsid w:val="005F0E7A"/>
    <w:rsid w:val="005F3743"/>
    <w:rsid w:val="005F3A94"/>
    <w:rsid w:val="005F62CE"/>
    <w:rsid w:val="005F6834"/>
    <w:rsid w:val="006000E2"/>
    <w:rsid w:val="006050EB"/>
    <w:rsid w:val="00607EF9"/>
    <w:rsid w:val="00610C76"/>
    <w:rsid w:val="0061187C"/>
    <w:rsid w:val="00615A5A"/>
    <w:rsid w:val="00616381"/>
    <w:rsid w:val="0062130A"/>
    <w:rsid w:val="00621648"/>
    <w:rsid w:val="00621735"/>
    <w:rsid w:val="00633583"/>
    <w:rsid w:val="00636033"/>
    <w:rsid w:val="0063752C"/>
    <w:rsid w:val="00641004"/>
    <w:rsid w:val="00642794"/>
    <w:rsid w:val="00646ED1"/>
    <w:rsid w:val="006476FD"/>
    <w:rsid w:val="00652471"/>
    <w:rsid w:val="00653BA5"/>
    <w:rsid w:val="006605F1"/>
    <w:rsid w:val="0066490C"/>
    <w:rsid w:val="006653C9"/>
    <w:rsid w:val="00667B40"/>
    <w:rsid w:val="006709A8"/>
    <w:rsid w:val="00671719"/>
    <w:rsid w:val="00672451"/>
    <w:rsid w:val="006726EB"/>
    <w:rsid w:val="00672D5F"/>
    <w:rsid w:val="00676101"/>
    <w:rsid w:val="00681B11"/>
    <w:rsid w:val="00683EDD"/>
    <w:rsid w:val="0068600C"/>
    <w:rsid w:val="00690A55"/>
    <w:rsid w:val="00691794"/>
    <w:rsid w:val="00691BE2"/>
    <w:rsid w:val="0069289F"/>
    <w:rsid w:val="006A0AA8"/>
    <w:rsid w:val="006A1D8E"/>
    <w:rsid w:val="006B1E2C"/>
    <w:rsid w:val="006B57D9"/>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6F4FFC"/>
    <w:rsid w:val="0070002B"/>
    <w:rsid w:val="007008CD"/>
    <w:rsid w:val="00703F7A"/>
    <w:rsid w:val="00704C1E"/>
    <w:rsid w:val="007066C3"/>
    <w:rsid w:val="00710AED"/>
    <w:rsid w:val="007124B7"/>
    <w:rsid w:val="007147B9"/>
    <w:rsid w:val="007217BC"/>
    <w:rsid w:val="007221CC"/>
    <w:rsid w:val="00727DA3"/>
    <w:rsid w:val="0073134C"/>
    <w:rsid w:val="00731BF7"/>
    <w:rsid w:val="0073392F"/>
    <w:rsid w:val="00741C87"/>
    <w:rsid w:val="00742817"/>
    <w:rsid w:val="00742D49"/>
    <w:rsid w:val="007445EB"/>
    <w:rsid w:val="00745A49"/>
    <w:rsid w:val="00746513"/>
    <w:rsid w:val="00755539"/>
    <w:rsid w:val="00762916"/>
    <w:rsid w:val="00763E11"/>
    <w:rsid w:val="00765DE2"/>
    <w:rsid w:val="00767A7A"/>
    <w:rsid w:val="00770815"/>
    <w:rsid w:val="0077170A"/>
    <w:rsid w:val="007720B3"/>
    <w:rsid w:val="00773A41"/>
    <w:rsid w:val="00774A60"/>
    <w:rsid w:val="00774FF5"/>
    <w:rsid w:val="00777B01"/>
    <w:rsid w:val="00790592"/>
    <w:rsid w:val="007A176B"/>
    <w:rsid w:val="007A1B35"/>
    <w:rsid w:val="007A50FD"/>
    <w:rsid w:val="007A6140"/>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2523F"/>
    <w:rsid w:val="00827A3D"/>
    <w:rsid w:val="00837F3B"/>
    <w:rsid w:val="00841DA4"/>
    <w:rsid w:val="00852F18"/>
    <w:rsid w:val="00853B0E"/>
    <w:rsid w:val="00855FF9"/>
    <w:rsid w:val="008562EF"/>
    <w:rsid w:val="008606F1"/>
    <w:rsid w:val="00862A48"/>
    <w:rsid w:val="008705E9"/>
    <w:rsid w:val="008712D6"/>
    <w:rsid w:val="00876FAE"/>
    <w:rsid w:val="0087751A"/>
    <w:rsid w:val="00881D77"/>
    <w:rsid w:val="00883266"/>
    <w:rsid w:val="00891569"/>
    <w:rsid w:val="00893DDC"/>
    <w:rsid w:val="00895D28"/>
    <w:rsid w:val="0089766C"/>
    <w:rsid w:val="00897757"/>
    <w:rsid w:val="008A0E86"/>
    <w:rsid w:val="008A1587"/>
    <w:rsid w:val="008A23FF"/>
    <w:rsid w:val="008A3D9C"/>
    <w:rsid w:val="008A6E87"/>
    <w:rsid w:val="008A7BD5"/>
    <w:rsid w:val="008B377F"/>
    <w:rsid w:val="008B4D6B"/>
    <w:rsid w:val="008B6780"/>
    <w:rsid w:val="008B6FEC"/>
    <w:rsid w:val="008C0296"/>
    <w:rsid w:val="008C23EC"/>
    <w:rsid w:val="008C360F"/>
    <w:rsid w:val="008C3FB3"/>
    <w:rsid w:val="008C60E6"/>
    <w:rsid w:val="008C722F"/>
    <w:rsid w:val="008D61B8"/>
    <w:rsid w:val="008E00FE"/>
    <w:rsid w:val="008E1D2F"/>
    <w:rsid w:val="008E378E"/>
    <w:rsid w:val="008E4292"/>
    <w:rsid w:val="008E4DFD"/>
    <w:rsid w:val="008F363A"/>
    <w:rsid w:val="008F3D50"/>
    <w:rsid w:val="008F547C"/>
    <w:rsid w:val="00900EF6"/>
    <w:rsid w:val="00900F1E"/>
    <w:rsid w:val="009012EE"/>
    <w:rsid w:val="009041D7"/>
    <w:rsid w:val="009044ED"/>
    <w:rsid w:val="0091183A"/>
    <w:rsid w:val="00915FF7"/>
    <w:rsid w:val="00916A5C"/>
    <w:rsid w:val="00921E9C"/>
    <w:rsid w:val="0092622F"/>
    <w:rsid w:val="00932EA4"/>
    <w:rsid w:val="0093472B"/>
    <w:rsid w:val="00937919"/>
    <w:rsid w:val="00942B3E"/>
    <w:rsid w:val="009438D2"/>
    <w:rsid w:val="009438E7"/>
    <w:rsid w:val="009457BE"/>
    <w:rsid w:val="00945B1F"/>
    <w:rsid w:val="009465A0"/>
    <w:rsid w:val="009479F2"/>
    <w:rsid w:val="0095240E"/>
    <w:rsid w:val="00952A69"/>
    <w:rsid w:val="00955251"/>
    <w:rsid w:val="0096149A"/>
    <w:rsid w:val="0096480B"/>
    <w:rsid w:val="0096707A"/>
    <w:rsid w:val="009701CD"/>
    <w:rsid w:val="009713C0"/>
    <w:rsid w:val="00974146"/>
    <w:rsid w:val="00975903"/>
    <w:rsid w:val="00983FDE"/>
    <w:rsid w:val="009863AB"/>
    <w:rsid w:val="00987160"/>
    <w:rsid w:val="009900E0"/>
    <w:rsid w:val="00990F64"/>
    <w:rsid w:val="009916E2"/>
    <w:rsid w:val="00993E5D"/>
    <w:rsid w:val="009948F8"/>
    <w:rsid w:val="009A21A0"/>
    <w:rsid w:val="009A2754"/>
    <w:rsid w:val="009A2F1E"/>
    <w:rsid w:val="009A66B2"/>
    <w:rsid w:val="009B2417"/>
    <w:rsid w:val="009B4E5E"/>
    <w:rsid w:val="009B5895"/>
    <w:rsid w:val="009B7F90"/>
    <w:rsid w:val="009C0F03"/>
    <w:rsid w:val="009C4EBA"/>
    <w:rsid w:val="009C6151"/>
    <w:rsid w:val="009C668A"/>
    <w:rsid w:val="009D5C0F"/>
    <w:rsid w:val="009D6F01"/>
    <w:rsid w:val="009E1AF2"/>
    <w:rsid w:val="009E335B"/>
    <w:rsid w:val="009E73B2"/>
    <w:rsid w:val="009F254F"/>
    <w:rsid w:val="009F6DFE"/>
    <w:rsid w:val="00A11300"/>
    <w:rsid w:val="00A154DA"/>
    <w:rsid w:val="00A170AB"/>
    <w:rsid w:val="00A17349"/>
    <w:rsid w:val="00A2097F"/>
    <w:rsid w:val="00A26C78"/>
    <w:rsid w:val="00A331A0"/>
    <w:rsid w:val="00A332D8"/>
    <w:rsid w:val="00A342F6"/>
    <w:rsid w:val="00A34D74"/>
    <w:rsid w:val="00A353F7"/>
    <w:rsid w:val="00A402E6"/>
    <w:rsid w:val="00A463C6"/>
    <w:rsid w:val="00A50006"/>
    <w:rsid w:val="00A52591"/>
    <w:rsid w:val="00A56746"/>
    <w:rsid w:val="00A57C94"/>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0281A"/>
    <w:rsid w:val="00B14627"/>
    <w:rsid w:val="00B166A3"/>
    <w:rsid w:val="00B1782C"/>
    <w:rsid w:val="00B206F0"/>
    <w:rsid w:val="00B234C5"/>
    <w:rsid w:val="00B24137"/>
    <w:rsid w:val="00B25E1D"/>
    <w:rsid w:val="00B307F4"/>
    <w:rsid w:val="00B310A2"/>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56D57"/>
    <w:rsid w:val="00B63BF0"/>
    <w:rsid w:val="00B65ED0"/>
    <w:rsid w:val="00B732B2"/>
    <w:rsid w:val="00B767D6"/>
    <w:rsid w:val="00B7747F"/>
    <w:rsid w:val="00B80017"/>
    <w:rsid w:val="00B84831"/>
    <w:rsid w:val="00B86D0C"/>
    <w:rsid w:val="00B900E7"/>
    <w:rsid w:val="00B9110C"/>
    <w:rsid w:val="00B912B8"/>
    <w:rsid w:val="00BA5CD4"/>
    <w:rsid w:val="00BB230A"/>
    <w:rsid w:val="00BB4E60"/>
    <w:rsid w:val="00BC0FEE"/>
    <w:rsid w:val="00BC2F2E"/>
    <w:rsid w:val="00BC5BA1"/>
    <w:rsid w:val="00BC6086"/>
    <w:rsid w:val="00BD3D73"/>
    <w:rsid w:val="00BE42F3"/>
    <w:rsid w:val="00BF55FA"/>
    <w:rsid w:val="00BF59A4"/>
    <w:rsid w:val="00BF5EA9"/>
    <w:rsid w:val="00C04289"/>
    <w:rsid w:val="00C04A7F"/>
    <w:rsid w:val="00C1083D"/>
    <w:rsid w:val="00C112B8"/>
    <w:rsid w:val="00C147EB"/>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D0"/>
    <w:rsid w:val="00C675E3"/>
    <w:rsid w:val="00C721EB"/>
    <w:rsid w:val="00C751ED"/>
    <w:rsid w:val="00C83F99"/>
    <w:rsid w:val="00C85F6A"/>
    <w:rsid w:val="00C87F08"/>
    <w:rsid w:val="00C9046C"/>
    <w:rsid w:val="00C92B04"/>
    <w:rsid w:val="00C93D0E"/>
    <w:rsid w:val="00C94633"/>
    <w:rsid w:val="00CA74D9"/>
    <w:rsid w:val="00CA778C"/>
    <w:rsid w:val="00CA77C9"/>
    <w:rsid w:val="00CB26AA"/>
    <w:rsid w:val="00CB5C67"/>
    <w:rsid w:val="00CB7E18"/>
    <w:rsid w:val="00CC0A92"/>
    <w:rsid w:val="00CC5165"/>
    <w:rsid w:val="00CC5F9F"/>
    <w:rsid w:val="00CD0F04"/>
    <w:rsid w:val="00CD5E48"/>
    <w:rsid w:val="00CD6FBF"/>
    <w:rsid w:val="00CD7B9F"/>
    <w:rsid w:val="00CE0297"/>
    <w:rsid w:val="00CE0FC6"/>
    <w:rsid w:val="00CE3901"/>
    <w:rsid w:val="00CE52A9"/>
    <w:rsid w:val="00CE5389"/>
    <w:rsid w:val="00CE5A7F"/>
    <w:rsid w:val="00CE646D"/>
    <w:rsid w:val="00CF0788"/>
    <w:rsid w:val="00CF2CBD"/>
    <w:rsid w:val="00CF3D6C"/>
    <w:rsid w:val="00CF7C05"/>
    <w:rsid w:val="00CF7F7A"/>
    <w:rsid w:val="00D0663A"/>
    <w:rsid w:val="00D0760A"/>
    <w:rsid w:val="00D0786D"/>
    <w:rsid w:val="00D12CDF"/>
    <w:rsid w:val="00D13257"/>
    <w:rsid w:val="00D20A67"/>
    <w:rsid w:val="00D211BE"/>
    <w:rsid w:val="00D243FB"/>
    <w:rsid w:val="00D25EBB"/>
    <w:rsid w:val="00D25F65"/>
    <w:rsid w:val="00D30467"/>
    <w:rsid w:val="00D30706"/>
    <w:rsid w:val="00D32ADF"/>
    <w:rsid w:val="00D33364"/>
    <w:rsid w:val="00D35F6D"/>
    <w:rsid w:val="00D411CC"/>
    <w:rsid w:val="00D4205E"/>
    <w:rsid w:val="00D4316B"/>
    <w:rsid w:val="00D44F84"/>
    <w:rsid w:val="00D45315"/>
    <w:rsid w:val="00D4645F"/>
    <w:rsid w:val="00D47067"/>
    <w:rsid w:val="00D47BA5"/>
    <w:rsid w:val="00D51082"/>
    <w:rsid w:val="00D53DCB"/>
    <w:rsid w:val="00D55DCB"/>
    <w:rsid w:val="00D62425"/>
    <w:rsid w:val="00D625B7"/>
    <w:rsid w:val="00D63137"/>
    <w:rsid w:val="00D6314D"/>
    <w:rsid w:val="00D63C1A"/>
    <w:rsid w:val="00D64152"/>
    <w:rsid w:val="00D6430D"/>
    <w:rsid w:val="00D710DA"/>
    <w:rsid w:val="00D8071E"/>
    <w:rsid w:val="00D82BB6"/>
    <w:rsid w:val="00D8585B"/>
    <w:rsid w:val="00D87837"/>
    <w:rsid w:val="00D9047F"/>
    <w:rsid w:val="00D916CF"/>
    <w:rsid w:val="00D91C87"/>
    <w:rsid w:val="00D93481"/>
    <w:rsid w:val="00D95151"/>
    <w:rsid w:val="00DA2986"/>
    <w:rsid w:val="00DB062E"/>
    <w:rsid w:val="00DB0D1D"/>
    <w:rsid w:val="00DB0D70"/>
    <w:rsid w:val="00DB15DE"/>
    <w:rsid w:val="00DB7929"/>
    <w:rsid w:val="00DD2901"/>
    <w:rsid w:val="00DD7B7F"/>
    <w:rsid w:val="00DE1669"/>
    <w:rsid w:val="00DE33F2"/>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15D77"/>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498A"/>
    <w:rsid w:val="00E65F7B"/>
    <w:rsid w:val="00E6755F"/>
    <w:rsid w:val="00E6785C"/>
    <w:rsid w:val="00E70243"/>
    <w:rsid w:val="00E76D2A"/>
    <w:rsid w:val="00E80581"/>
    <w:rsid w:val="00E838AE"/>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4F18"/>
    <w:rsid w:val="00EB618D"/>
    <w:rsid w:val="00EC1C82"/>
    <w:rsid w:val="00EC6A74"/>
    <w:rsid w:val="00ED1241"/>
    <w:rsid w:val="00EE253D"/>
    <w:rsid w:val="00EE2AB4"/>
    <w:rsid w:val="00EE4989"/>
    <w:rsid w:val="00EE4C18"/>
    <w:rsid w:val="00EE5153"/>
    <w:rsid w:val="00EE6F7F"/>
    <w:rsid w:val="00EE7FEB"/>
    <w:rsid w:val="00EF20AE"/>
    <w:rsid w:val="00EF4CC3"/>
    <w:rsid w:val="00F04892"/>
    <w:rsid w:val="00F05CA2"/>
    <w:rsid w:val="00F05DA0"/>
    <w:rsid w:val="00F11655"/>
    <w:rsid w:val="00F12569"/>
    <w:rsid w:val="00F12ED3"/>
    <w:rsid w:val="00F130AE"/>
    <w:rsid w:val="00F16747"/>
    <w:rsid w:val="00F213E1"/>
    <w:rsid w:val="00F21CA0"/>
    <w:rsid w:val="00F224E8"/>
    <w:rsid w:val="00F301CC"/>
    <w:rsid w:val="00F31482"/>
    <w:rsid w:val="00F3169B"/>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15C9"/>
    <w:rsid w:val="00FE21D3"/>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DFF29D724A1E893A8E7291923ECECEBEFC79DF819D844D949237A64124ED648196BD9EA37558B8EBCF8A6E3CF1179838BA819404D75FDD1Y5C3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78fz.roseltorg.ru"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customXml" Target="../customXml/item3.xml"/><Relationship Id="rId10" Type="http://schemas.openxmlformats.org/officeDocument/2006/relationships/hyperlink" Target="mailto:burakova_nn@dmi.admkrsk.r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mi@admkrsk.ru" TargetMode="External"/><Relationship Id="rId14" Type="http://schemas.openxmlformats.org/officeDocument/2006/relationships/hyperlink" Target="consultantplus://offline/ref=DDFF29D724A1E893A8E7291923ECECEBEFC79DF819D844D949237A64124ED648196BD9EA37558B89B0F8A6E3CF1179838BA819404D75FDD1Y5C3M" TargetMode="External"/><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B70690-8C01-437C-B48C-3A755E7F3232}"/>
</file>

<file path=customXml/itemProps2.xml><?xml version="1.0" encoding="utf-8"?>
<ds:datastoreItem xmlns:ds="http://schemas.openxmlformats.org/officeDocument/2006/customXml" ds:itemID="{884A6FD3-632E-4EE7-965B-D18357B37956}"/>
</file>

<file path=customXml/itemProps3.xml><?xml version="1.0" encoding="utf-8"?>
<ds:datastoreItem xmlns:ds="http://schemas.openxmlformats.org/officeDocument/2006/customXml" ds:itemID="{9C5E011C-9EB8-482A-AEDF-F79D2E66B7CB}"/>
</file>

<file path=customXml/itemProps4.xml><?xml version="1.0" encoding="utf-8"?>
<ds:datastoreItem xmlns:ds="http://schemas.openxmlformats.org/officeDocument/2006/customXml" ds:itemID="{E6BF3A39-71A3-4A0C-97CD-50091819C08E}"/>
</file>

<file path=docProps/app.xml><?xml version="1.0" encoding="utf-8"?>
<Properties xmlns="http://schemas.openxmlformats.org/officeDocument/2006/extended-properties" xmlns:vt="http://schemas.openxmlformats.org/officeDocument/2006/docPropsVTypes">
  <Template>Normal</Template>
  <TotalTime>55</TotalTime>
  <Pages>19</Pages>
  <Words>4991</Words>
  <Characters>28450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Буракова Наталья Николаевна</cp:lastModifiedBy>
  <cp:revision>16</cp:revision>
  <cp:lastPrinted>2026-04-21T02:52:00Z</cp:lastPrinted>
  <dcterms:created xsi:type="dcterms:W3CDTF">2026-03-10T10:37:00Z</dcterms:created>
  <dcterms:modified xsi:type="dcterms:W3CDTF">2026-04-21T02:53:00Z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