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header1.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2EA4" w:rsidRPr="00CE0FC6" w:rsidRDefault="00932EA4" w:rsidP="00932EA4">
      <w:pPr>
        <w:suppressAutoHyphens/>
        <w:spacing w:after="0" w:line="240" w:lineRule="auto"/>
        <w:ind w:right="-1"/>
        <w:jc w:val="both"/>
        <w:rPr>
          <w:rFonts w:ascii="Times New Roman" w:eastAsia="Times New Roman" w:hAnsi="Times New Roman" w:cs="Times New Roman"/>
          <w:sz w:val="24"/>
          <w:szCs w:val="24"/>
          <w:lang w:eastAsia="ar-SA"/>
        </w:rPr>
      </w:pPr>
      <w:r w:rsidRPr="001865B4">
        <w:rPr>
          <w:rFonts w:ascii="Times New Roman" w:eastAsia="Times New Roman" w:hAnsi="Times New Roman" w:cs="Times New Roman"/>
          <w:sz w:val="24"/>
          <w:szCs w:val="24"/>
          <w:lang w:eastAsia="ar-SA"/>
        </w:rPr>
        <w:t xml:space="preserve">                                                                             </w:t>
      </w:r>
      <w:r w:rsidRPr="001865B4">
        <w:rPr>
          <w:rFonts w:ascii="Times New Roman" w:eastAsia="Times New Roman" w:hAnsi="Times New Roman" w:cs="Times New Roman"/>
          <w:sz w:val="24"/>
          <w:szCs w:val="24"/>
          <w:lang w:eastAsia="ar-SA"/>
        </w:rPr>
        <w:tab/>
      </w:r>
      <w:r w:rsidRPr="00CE0FC6">
        <w:rPr>
          <w:rFonts w:ascii="Times New Roman" w:eastAsia="Times New Roman" w:hAnsi="Times New Roman" w:cs="Times New Roman"/>
          <w:sz w:val="24"/>
          <w:szCs w:val="24"/>
          <w:lang w:eastAsia="ar-SA"/>
        </w:rPr>
        <w:t>УТВЕРЖДАЮ</w:t>
      </w:r>
    </w:p>
    <w:p w:rsidR="00D8071E" w:rsidRPr="00CE0FC6" w:rsidRDefault="00257451" w:rsidP="00D8071E">
      <w:pPr>
        <w:suppressAutoHyphens/>
        <w:spacing w:after="0" w:line="192" w:lineRule="auto"/>
        <w:ind w:left="4248" w:firstLine="708"/>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Н</w:t>
      </w:r>
      <w:r w:rsidR="00D8071E" w:rsidRPr="00CE0FC6">
        <w:rPr>
          <w:rFonts w:ascii="Times New Roman" w:eastAsia="Times New Roman" w:hAnsi="Times New Roman" w:cs="Times New Roman"/>
          <w:sz w:val="24"/>
          <w:szCs w:val="24"/>
          <w:lang w:eastAsia="ar-SA"/>
        </w:rPr>
        <w:t>ачальник отдела управления</w:t>
      </w:r>
    </w:p>
    <w:p w:rsidR="00D8071E" w:rsidRPr="00CE0FC6" w:rsidRDefault="00D8071E" w:rsidP="00D8071E">
      <w:pPr>
        <w:suppressAutoHyphens/>
        <w:spacing w:after="0" w:line="192" w:lineRule="auto"/>
        <w:ind w:left="4248" w:firstLine="708"/>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имуществом казны</w:t>
      </w:r>
    </w:p>
    <w:p w:rsidR="00D8071E" w:rsidRPr="00CE0FC6" w:rsidRDefault="00932EA4" w:rsidP="00D8071E">
      <w:pPr>
        <w:suppressAutoHyphens/>
        <w:spacing w:after="0" w:line="192" w:lineRule="auto"/>
        <w:ind w:left="4248" w:firstLine="708"/>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 xml:space="preserve">департамента </w:t>
      </w:r>
      <w:r w:rsidR="00D8071E" w:rsidRPr="00CE0FC6">
        <w:rPr>
          <w:rFonts w:ascii="Times New Roman" w:eastAsia="Times New Roman" w:hAnsi="Times New Roman" w:cs="Times New Roman"/>
          <w:sz w:val="24"/>
          <w:szCs w:val="24"/>
          <w:lang w:eastAsia="ar-SA"/>
        </w:rPr>
        <w:t>м</w:t>
      </w:r>
      <w:r w:rsidRPr="00CE0FC6">
        <w:rPr>
          <w:rFonts w:ascii="Times New Roman" w:eastAsia="Times New Roman" w:hAnsi="Times New Roman" w:cs="Times New Roman"/>
          <w:sz w:val="24"/>
          <w:szCs w:val="24"/>
          <w:lang w:eastAsia="ar-SA"/>
        </w:rPr>
        <w:t xml:space="preserve">униципального </w:t>
      </w:r>
    </w:p>
    <w:p w:rsidR="00D8071E" w:rsidRPr="00CE0FC6" w:rsidRDefault="00D8071E" w:rsidP="00D8071E">
      <w:pPr>
        <w:suppressAutoHyphens/>
        <w:spacing w:after="0" w:line="192" w:lineRule="auto"/>
        <w:ind w:left="4248" w:firstLine="708"/>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 xml:space="preserve">имущества и </w:t>
      </w:r>
      <w:proofErr w:type="gramStart"/>
      <w:r w:rsidRPr="00CE0FC6">
        <w:rPr>
          <w:rFonts w:ascii="Times New Roman" w:eastAsia="Times New Roman" w:hAnsi="Times New Roman" w:cs="Times New Roman"/>
          <w:sz w:val="24"/>
          <w:szCs w:val="24"/>
          <w:lang w:eastAsia="ar-SA"/>
        </w:rPr>
        <w:t>земельных</w:t>
      </w:r>
      <w:proofErr w:type="gramEnd"/>
      <w:r w:rsidRPr="00CE0FC6">
        <w:rPr>
          <w:rFonts w:ascii="Times New Roman" w:eastAsia="Times New Roman" w:hAnsi="Times New Roman" w:cs="Times New Roman"/>
          <w:sz w:val="24"/>
          <w:szCs w:val="24"/>
          <w:lang w:eastAsia="ar-SA"/>
        </w:rPr>
        <w:t xml:space="preserve"> </w:t>
      </w:r>
    </w:p>
    <w:p w:rsidR="00D8071E" w:rsidRPr="00CE0FC6" w:rsidRDefault="00D8071E" w:rsidP="00D8071E">
      <w:pPr>
        <w:suppressAutoHyphens/>
        <w:spacing w:after="0" w:line="192" w:lineRule="auto"/>
        <w:ind w:left="4248" w:firstLine="708"/>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отношений администрации</w:t>
      </w:r>
    </w:p>
    <w:p w:rsidR="00932EA4" w:rsidRPr="00CE0FC6" w:rsidRDefault="00932EA4" w:rsidP="00626302">
      <w:pPr>
        <w:suppressAutoHyphens/>
        <w:spacing w:after="0" w:line="192" w:lineRule="auto"/>
        <w:ind w:left="4248" w:firstLine="708"/>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города Красноярска</w:t>
      </w:r>
    </w:p>
    <w:p w:rsidR="00932EA4" w:rsidRPr="00CE0FC6" w:rsidRDefault="00932EA4" w:rsidP="00932EA4">
      <w:pPr>
        <w:suppressAutoHyphens/>
        <w:spacing w:after="0" w:line="192" w:lineRule="auto"/>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ab/>
      </w:r>
      <w:r w:rsidRPr="00CE0FC6">
        <w:rPr>
          <w:rFonts w:ascii="Times New Roman" w:eastAsia="Times New Roman" w:hAnsi="Times New Roman" w:cs="Times New Roman"/>
          <w:sz w:val="24"/>
          <w:szCs w:val="24"/>
          <w:lang w:eastAsia="ar-SA"/>
        </w:rPr>
        <w:tab/>
      </w:r>
      <w:r w:rsidRPr="00CE0FC6">
        <w:rPr>
          <w:rFonts w:ascii="Times New Roman" w:eastAsia="Times New Roman" w:hAnsi="Times New Roman" w:cs="Times New Roman"/>
          <w:sz w:val="24"/>
          <w:szCs w:val="24"/>
          <w:lang w:eastAsia="ar-SA"/>
        </w:rPr>
        <w:tab/>
      </w:r>
      <w:r w:rsidRPr="00CE0FC6">
        <w:rPr>
          <w:rFonts w:ascii="Times New Roman" w:eastAsia="Times New Roman" w:hAnsi="Times New Roman" w:cs="Times New Roman"/>
          <w:sz w:val="24"/>
          <w:szCs w:val="24"/>
          <w:lang w:eastAsia="ar-SA"/>
        </w:rPr>
        <w:tab/>
      </w:r>
      <w:r w:rsidRPr="00CE0FC6">
        <w:rPr>
          <w:rFonts w:ascii="Times New Roman" w:eastAsia="Times New Roman" w:hAnsi="Times New Roman" w:cs="Times New Roman"/>
          <w:sz w:val="24"/>
          <w:szCs w:val="24"/>
          <w:lang w:eastAsia="ar-SA"/>
        </w:rPr>
        <w:tab/>
      </w:r>
      <w:r w:rsidRPr="00CE0FC6">
        <w:rPr>
          <w:rFonts w:ascii="Times New Roman" w:eastAsia="Times New Roman" w:hAnsi="Times New Roman" w:cs="Times New Roman"/>
          <w:sz w:val="24"/>
          <w:szCs w:val="24"/>
          <w:lang w:eastAsia="ar-SA"/>
        </w:rPr>
        <w:tab/>
      </w:r>
      <w:r w:rsidRPr="00CE0FC6">
        <w:rPr>
          <w:rFonts w:ascii="Times New Roman" w:eastAsia="Times New Roman" w:hAnsi="Times New Roman" w:cs="Times New Roman"/>
          <w:sz w:val="24"/>
          <w:szCs w:val="24"/>
          <w:lang w:eastAsia="ar-SA"/>
        </w:rPr>
        <w:tab/>
      </w:r>
      <w:r w:rsidR="00DA2986" w:rsidRPr="00CE0FC6">
        <w:rPr>
          <w:rFonts w:ascii="Times New Roman" w:eastAsia="Times New Roman" w:hAnsi="Times New Roman" w:cs="Times New Roman"/>
          <w:sz w:val="24"/>
          <w:szCs w:val="24"/>
          <w:lang w:eastAsia="ar-SA"/>
        </w:rPr>
        <w:t>___</w:t>
      </w:r>
      <w:r w:rsidRPr="00CE0FC6">
        <w:rPr>
          <w:rFonts w:ascii="Times New Roman" w:eastAsia="Times New Roman" w:hAnsi="Times New Roman" w:cs="Times New Roman"/>
          <w:sz w:val="24"/>
          <w:szCs w:val="24"/>
          <w:lang w:eastAsia="ar-SA"/>
        </w:rPr>
        <w:tab/>
        <w:t>_________</w:t>
      </w:r>
      <w:r w:rsidR="00876FAE" w:rsidRPr="00CE0FC6">
        <w:rPr>
          <w:rFonts w:ascii="Times New Roman" w:eastAsia="Times New Roman" w:hAnsi="Times New Roman" w:cs="Times New Roman"/>
          <w:sz w:val="24"/>
          <w:szCs w:val="24"/>
          <w:lang w:eastAsia="ar-SA"/>
        </w:rPr>
        <w:t>____</w:t>
      </w:r>
      <w:r w:rsidRPr="00CE0FC6">
        <w:rPr>
          <w:rFonts w:ascii="Times New Roman" w:eastAsia="Times New Roman" w:hAnsi="Times New Roman" w:cs="Times New Roman"/>
          <w:sz w:val="24"/>
          <w:szCs w:val="24"/>
          <w:lang w:eastAsia="ar-SA"/>
        </w:rPr>
        <w:t xml:space="preserve">_  </w:t>
      </w:r>
      <w:r w:rsidR="00257451" w:rsidRPr="00CE0FC6">
        <w:rPr>
          <w:rFonts w:ascii="Times New Roman" w:eastAsia="Times New Roman" w:hAnsi="Times New Roman" w:cs="Times New Roman"/>
          <w:sz w:val="24"/>
          <w:szCs w:val="24"/>
          <w:lang w:eastAsia="ar-SA"/>
        </w:rPr>
        <w:t>Ж</w:t>
      </w:r>
      <w:r w:rsidR="00B33810" w:rsidRPr="00CE0FC6">
        <w:rPr>
          <w:rFonts w:ascii="Times New Roman" w:eastAsia="Times New Roman" w:hAnsi="Times New Roman" w:cs="Times New Roman"/>
          <w:sz w:val="24"/>
          <w:szCs w:val="24"/>
          <w:lang w:eastAsia="ar-SA"/>
        </w:rPr>
        <w:t>.</w:t>
      </w:r>
      <w:r w:rsidR="00257451" w:rsidRPr="00CE0FC6">
        <w:rPr>
          <w:rFonts w:ascii="Times New Roman" w:eastAsia="Times New Roman" w:hAnsi="Times New Roman" w:cs="Times New Roman"/>
          <w:sz w:val="24"/>
          <w:szCs w:val="24"/>
          <w:lang w:eastAsia="ar-SA"/>
        </w:rPr>
        <w:t>А</w:t>
      </w:r>
      <w:r w:rsidR="00B33810" w:rsidRPr="00CE0FC6">
        <w:rPr>
          <w:rFonts w:ascii="Times New Roman" w:eastAsia="Times New Roman" w:hAnsi="Times New Roman" w:cs="Times New Roman"/>
          <w:sz w:val="24"/>
          <w:szCs w:val="24"/>
          <w:lang w:eastAsia="ar-SA"/>
        </w:rPr>
        <w:t xml:space="preserve">. </w:t>
      </w:r>
      <w:r w:rsidR="00257451" w:rsidRPr="00CE0FC6">
        <w:rPr>
          <w:rFonts w:ascii="Times New Roman" w:eastAsia="Times New Roman" w:hAnsi="Times New Roman" w:cs="Times New Roman"/>
          <w:sz w:val="24"/>
          <w:szCs w:val="24"/>
          <w:lang w:eastAsia="ar-SA"/>
        </w:rPr>
        <w:t>Ильин</w:t>
      </w:r>
      <w:r w:rsidR="00B33810" w:rsidRPr="00CE0FC6">
        <w:rPr>
          <w:rFonts w:ascii="Times New Roman" w:eastAsia="Times New Roman" w:hAnsi="Times New Roman" w:cs="Times New Roman"/>
          <w:sz w:val="24"/>
          <w:szCs w:val="24"/>
          <w:lang w:eastAsia="ar-SA"/>
        </w:rPr>
        <w:t>а</w:t>
      </w:r>
    </w:p>
    <w:p w:rsidR="00932EA4" w:rsidRPr="00CE0FC6" w:rsidRDefault="00932EA4" w:rsidP="00932EA4">
      <w:pPr>
        <w:suppressAutoHyphens/>
        <w:spacing w:after="0" w:line="192" w:lineRule="auto"/>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 xml:space="preserve">                                                                                         М.П.</w:t>
      </w:r>
    </w:p>
    <w:p w:rsidR="00932EA4" w:rsidRPr="00CE0FC6" w:rsidRDefault="00932EA4" w:rsidP="00932EA4">
      <w:pPr>
        <w:suppressAutoHyphens/>
        <w:spacing w:after="0" w:line="192" w:lineRule="auto"/>
        <w:jc w:val="center"/>
        <w:rPr>
          <w:rFonts w:ascii="Times New Roman" w:eastAsia="Times New Roman" w:hAnsi="Times New Roman" w:cs="Times New Roman"/>
          <w:bCs/>
          <w:sz w:val="24"/>
          <w:szCs w:val="24"/>
          <w:lang w:eastAsia="ar-SA"/>
        </w:rPr>
      </w:pPr>
    </w:p>
    <w:p w:rsidR="00A17349" w:rsidRPr="00CE0FC6" w:rsidRDefault="00A17349" w:rsidP="00932EA4">
      <w:pPr>
        <w:suppressAutoHyphens/>
        <w:spacing w:after="0" w:line="192" w:lineRule="auto"/>
        <w:jc w:val="center"/>
        <w:rPr>
          <w:rFonts w:ascii="Times New Roman" w:eastAsia="Times New Roman" w:hAnsi="Times New Roman" w:cs="Times New Roman"/>
          <w:bCs/>
          <w:sz w:val="24"/>
          <w:szCs w:val="24"/>
          <w:lang w:eastAsia="ar-SA"/>
        </w:rPr>
      </w:pPr>
    </w:p>
    <w:p w:rsidR="00932EA4" w:rsidRPr="00CE0FC6" w:rsidRDefault="00932EA4" w:rsidP="00932EA4">
      <w:pPr>
        <w:suppressAutoHyphens/>
        <w:spacing w:after="0" w:line="240" w:lineRule="auto"/>
        <w:jc w:val="center"/>
        <w:rPr>
          <w:rFonts w:ascii="Times New Roman" w:eastAsia="Times New Roman" w:hAnsi="Times New Roman" w:cs="Times New Roman"/>
          <w:bCs/>
          <w:sz w:val="24"/>
          <w:szCs w:val="24"/>
          <w:lang w:val="x-none" w:eastAsia="ar-SA"/>
        </w:rPr>
      </w:pPr>
      <w:r w:rsidRPr="00CE0FC6">
        <w:rPr>
          <w:rFonts w:ascii="Times New Roman" w:eastAsia="Times New Roman" w:hAnsi="Times New Roman" w:cs="Times New Roman"/>
          <w:bCs/>
          <w:sz w:val="24"/>
          <w:szCs w:val="24"/>
          <w:lang w:val="x-none" w:eastAsia="ar-SA"/>
        </w:rPr>
        <w:t>ДОКУМЕНТАЦИЯ</w:t>
      </w:r>
    </w:p>
    <w:p w:rsidR="00932EA4" w:rsidRPr="00CE0FC6" w:rsidRDefault="00932EA4" w:rsidP="00932EA4">
      <w:pPr>
        <w:suppressAutoHyphens/>
        <w:spacing w:after="0" w:line="240" w:lineRule="auto"/>
        <w:jc w:val="center"/>
        <w:rPr>
          <w:rFonts w:ascii="Times New Roman" w:eastAsia="Times New Roman" w:hAnsi="Times New Roman" w:cs="Times New Roman"/>
          <w:bCs/>
          <w:sz w:val="24"/>
          <w:szCs w:val="24"/>
          <w:lang w:eastAsia="ar-SA"/>
        </w:rPr>
      </w:pPr>
      <w:r w:rsidRPr="00CE0FC6">
        <w:rPr>
          <w:rFonts w:ascii="Times New Roman" w:eastAsia="Times New Roman" w:hAnsi="Times New Roman" w:cs="Times New Roman"/>
          <w:bCs/>
          <w:sz w:val="24"/>
          <w:szCs w:val="24"/>
          <w:lang w:val="x-none" w:eastAsia="ar-SA"/>
        </w:rPr>
        <w:t>об аукционе</w:t>
      </w:r>
      <w:r w:rsidR="006C3E33" w:rsidRPr="00CE0FC6">
        <w:rPr>
          <w:rFonts w:ascii="Times New Roman" w:eastAsia="Times New Roman" w:hAnsi="Times New Roman" w:cs="Times New Roman"/>
          <w:bCs/>
          <w:sz w:val="24"/>
          <w:szCs w:val="24"/>
          <w:lang w:eastAsia="ar-SA"/>
        </w:rPr>
        <w:t xml:space="preserve"> в электронной форме</w:t>
      </w:r>
    </w:p>
    <w:p w:rsidR="00932EA4" w:rsidRPr="00CE0FC6" w:rsidRDefault="00932EA4" w:rsidP="00932EA4">
      <w:pPr>
        <w:suppressAutoHyphens/>
        <w:spacing w:after="0" w:line="240" w:lineRule="auto"/>
        <w:ind w:left="540" w:right="354"/>
        <w:jc w:val="center"/>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на право зак</w:t>
      </w:r>
      <w:r w:rsidR="00A17349" w:rsidRPr="00CE0FC6">
        <w:rPr>
          <w:rFonts w:ascii="Times New Roman" w:eastAsia="Times New Roman" w:hAnsi="Times New Roman" w:cs="Times New Roman"/>
          <w:sz w:val="24"/>
          <w:szCs w:val="24"/>
          <w:lang w:eastAsia="ar-SA"/>
        </w:rPr>
        <w:t>лючения договора аренды объекта недвижимости, являющего</w:t>
      </w:r>
      <w:r w:rsidRPr="00CE0FC6">
        <w:rPr>
          <w:rFonts w:ascii="Times New Roman" w:eastAsia="Times New Roman" w:hAnsi="Times New Roman" w:cs="Times New Roman"/>
          <w:sz w:val="24"/>
          <w:szCs w:val="24"/>
          <w:lang w:eastAsia="ar-SA"/>
        </w:rPr>
        <w:t>ся муниципальной собственностью</w:t>
      </w:r>
    </w:p>
    <w:p w:rsidR="00A17349" w:rsidRPr="00CE0FC6" w:rsidRDefault="00A17349" w:rsidP="00932EA4">
      <w:pPr>
        <w:suppressAutoHyphens/>
        <w:spacing w:after="0" w:line="240" w:lineRule="auto"/>
        <w:ind w:left="540" w:right="354"/>
        <w:jc w:val="center"/>
        <w:rPr>
          <w:rFonts w:ascii="Times New Roman" w:eastAsia="Times New Roman" w:hAnsi="Times New Roman" w:cs="Times New Roman"/>
          <w:sz w:val="24"/>
          <w:szCs w:val="24"/>
          <w:lang w:eastAsia="ar-SA"/>
        </w:rPr>
      </w:pPr>
    </w:p>
    <w:p w:rsidR="0004406D" w:rsidRPr="004E5EC8" w:rsidRDefault="001874E3" w:rsidP="0004406D">
      <w:pPr>
        <w:suppressAutoHyphens/>
        <w:spacing w:after="0" w:line="240" w:lineRule="auto"/>
        <w:jc w:val="center"/>
        <w:rPr>
          <w:rFonts w:ascii="Times New Roman" w:eastAsia="Times New Roman" w:hAnsi="Times New Roman" w:cs="Times New Roman"/>
          <w:color w:val="000000" w:themeColor="text1"/>
          <w:sz w:val="24"/>
          <w:szCs w:val="24"/>
          <w:lang w:eastAsia="ar-SA"/>
        </w:rPr>
      </w:pPr>
      <w:r w:rsidRPr="00CE0FC6">
        <w:rPr>
          <w:rFonts w:ascii="Times New Roman" w:eastAsia="Times New Roman" w:hAnsi="Times New Roman" w:cs="Times New Roman"/>
          <w:sz w:val="24"/>
          <w:szCs w:val="24"/>
          <w:lang w:eastAsia="ar-SA"/>
        </w:rPr>
        <w:t xml:space="preserve">Лот 1 – </w:t>
      </w:r>
      <w:r w:rsidRPr="004E5EC8">
        <w:rPr>
          <w:rFonts w:ascii="Times New Roman" w:eastAsia="Times New Roman" w:hAnsi="Times New Roman" w:cs="Times New Roman"/>
          <w:color w:val="000000" w:themeColor="text1"/>
          <w:sz w:val="24"/>
          <w:szCs w:val="24"/>
          <w:lang w:eastAsia="ar-SA"/>
        </w:rPr>
        <w:t xml:space="preserve">нежилое помещение № </w:t>
      </w:r>
      <w:r w:rsidR="009C4EA1" w:rsidRPr="004E5EC8">
        <w:rPr>
          <w:rFonts w:ascii="Times New Roman" w:eastAsia="Times New Roman" w:hAnsi="Times New Roman" w:cs="Times New Roman"/>
          <w:color w:val="000000" w:themeColor="text1"/>
          <w:sz w:val="24"/>
          <w:szCs w:val="24"/>
          <w:lang w:eastAsia="ar-SA"/>
        </w:rPr>
        <w:t>83</w:t>
      </w:r>
      <w:r w:rsidR="00932EA4" w:rsidRPr="004E5EC8">
        <w:rPr>
          <w:rFonts w:ascii="Times New Roman" w:eastAsia="Times New Roman" w:hAnsi="Times New Roman" w:cs="Times New Roman"/>
          <w:color w:val="000000" w:themeColor="text1"/>
          <w:sz w:val="24"/>
          <w:szCs w:val="24"/>
          <w:lang w:eastAsia="ar-SA"/>
        </w:rPr>
        <w:t xml:space="preserve"> общей площадью </w:t>
      </w:r>
      <w:r w:rsidR="009C4EA1" w:rsidRPr="004E5EC8">
        <w:rPr>
          <w:rFonts w:ascii="Times New Roman" w:eastAsia="Times New Roman" w:hAnsi="Times New Roman" w:cs="Times New Roman"/>
          <w:color w:val="000000" w:themeColor="text1"/>
          <w:sz w:val="24"/>
          <w:szCs w:val="24"/>
          <w:lang w:eastAsia="ar-SA"/>
        </w:rPr>
        <w:t>125</w:t>
      </w:r>
      <w:r w:rsidR="00932EA4" w:rsidRPr="004E5EC8">
        <w:rPr>
          <w:rFonts w:ascii="Times New Roman" w:eastAsia="Times New Roman" w:hAnsi="Times New Roman" w:cs="Times New Roman"/>
          <w:color w:val="000000" w:themeColor="text1"/>
          <w:sz w:val="24"/>
          <w:szCs w:val="24"/>
          <w:lang w:eastAsia="ar-SA"/>
        </w:rPr>
        <w:t xml:space="preserve"> кв. м, кадастровый номер</w:t>
      </w:r>
      <w:r w:rsidR="005C5DDA" w:rsidRPr="004E5EC8">
        <w:rPr>
          <w:rFonts w:ascii="Times New Roman" w:eastAsia="Times New Roman" w:hAnsi="Times New Roman" w:cs="Times New Roman"/>
          <w:color w:val="000000" w:themeColor="text1"/>
          <w:sz w:val="24"/>
          <w:szCs w:val="24"/>
          <w:lang w:eastAsia="ar-SA"/>
        </w:rPr>
        <w:t xml:space="preserve"> </w:t>
      </w:r>
      <w:r w:rsidR="009C4EA1" w:rsidRPr="004E5EC8">
        <w:rPr>
          <w:rFonts w:ascii="Times New Roman" w:eastAsia="Times New Roman" w:hAnsi="Times New Roman" w:cs="Times New Roman"/>
          <w:color w:val="000000" w:themeColor="text1"/>
          <w:sz w:val="24"/>
          <w:szCs w:val="24"/>
          <w:lang w:eastAsia="ar-SA"/>
        </w:rPr>
        <w:t>24:50:0000000:90775</w:t>
      </w:r>
      <w:r w:rsidR="0004406D" w:rsidRPr="004E5EC8">
        <w:rPr>
          <w:rFonts w:ascii="Times New Roman" w:eastAsia="Times New Roman" w:hAnsi="Times New Roman" w:cs="Times New Roman"/>
          <w:color w:val="000000" w:themeColor="text1"/>
          <w:sz w:val="24"/>
          <w:szCs w:val="24"/>
          <w:lang w:eastAsia="ar-SA"/>
        </w:rPr>
        <w:t>, расположенное по адресу:</w:t>
      </w:r>
    </w:p>
    <w:p w:rsidR="00A17349" w:rsidRPr="00F01BD2" w:rsidRDefault="00825EAB" w:rsidP="00825EAB">
      <w:pPr>
        <w:suppressAutoHyphens/>
        <w:spacing w:after="0" w:line="240" w:lineRule="auto"/>
        <w:jc w:val="center"/>
        <w:rPr>
          <w:rFonts w:ascii="Times New Roman" w:eastAsia="Times New Roman" w:hAnsi="Times New Roman" w:cs="Times New Roman"/>
          <w:bCs/>
          <w:sz w:val="24"/>
          <w:szCs w:val="24"/>
          <w:lang w:eastAsia="ar-SA"/>
        </w:rPr>
      </w:pPr>
      <w:r w:rsidRPr="00F01BD2">
        <w:rPr>
          <w:rFonts w:ascii="Times New Roman" w:eastAsia="Times New Roman" w:hAnsi="Times New Roman"/>
          <w:sz w:val="24"/>
          <w:szCs w:val="24"/>
          <w:lang w:eastAsia="ru-RU"/>
        </w:rPr>
        <w:t xml:space="preserve">Красноярский край, </w:t>
      </w:r>
      <w:proofErr w:type="spellStart"/>
      <w:r w:rsidRPr="00F01BD2">
        <w:rPr>
          <w:rFonts w:ascii="Times New Roman" w:eastAsia="Times New Roman" w:hAnsi="Times New Roman"/>
          <w:sz w:val="24"/>
          <w:szCs w:val="24"/>
          <w:lang w:eastAsia="ru-RU"/>
        </w:rPr>
        <w:t>г.о</w:t>
      </w:r>
      <w:proofErr w:type="spellEnd"/>
      <w:r w:rsidRPr="00F01BD2">
        <w:rPr>
          <w:rFonts w:ascii="Times New Roman" w:eastAsia="Times New Roman" w:hAnsi="Times New Roman"/>
          <w:sz w:val="24"/>
          <w:szCs w:val="24"/>
          <w:lang w:eastAsia="ru-RU"/>
        </w:rPr>
        <w:t>. город Красноярск, г. Красноярск, ул. Академика Павлова, д. 54, помещ. 83</w:t>
      </w:r>
    </w:p>
    <w:p w:rsidR="00A10122" w:rsidRDefault="00A10122" w:rsidP="00932EA4">
      <w:pPr>
        <w:suppressAutoHyphens/>
        <w:autoSpaceDE w:val="0"/>
        <w:snapToGrid w:val="0"/>
        <w:spacing w:after="60" w:line="240" w:lineRule="auto"/>
        <w:jc w:val="center"/>
        <w:rPr>
          <w:rFonts w:ascii="Times New Roman" w:eastAsia="Times New Roman CYR" w:hAnsi="Times New Roman" w:cs="Times New Roman"/>
          <w:sz w:val="24"/>
          <w:szCs w:val="24"/>
          <w:lang w:eastAsia="ar-SA"/>
        </w:rPr>
      </w:pPr>
    </w:p>
    <w:p w:rsidR="00932EA4" w:rsidRPr="00CE0FC6" w:rsidRDefault="00932EA4" w:rsidP="00932EA4">
      <w:pPr>
        <w:suppressAutoHyphens/>
        <w:autoSpaceDE w:val="0"/>
        <w:snapToGrid w:val="0"/>
        <w:spacing w:after="60" w:line="240" w:lineRule="auto"/>
        <w:jc w:val="center"/>
        <w:rPr>
          <w:rFonts w:ascii="Times New Roman" w:eastAsia="Times New Roman CYR" w:hAnsi="Times New Roman" w:cs="Times New Roman"/>
          <w:sz w:val="24"/>
          <w:szCs w:val="24"/>
          <w:lang w:eastAsia="ar-SA"/>
        </w:rPr>
      </w:pPr>
      <w:r w:rsidRPr="00CE0FC6">
        <w:rPr>
          <w:rFonts w:ascii="Times New Roman" w:eastAsia="Times New Roman CYR" w:hAnsi="Times New Roman" w:cs="Times New Roman"/>
          <w:sz w:val="24"/>
          <w:szCs w:val="24"/>
          <w:lang w:eastAsia="ar-SA"/>
        </w:rPr>
        <w:t>Красноярск</w:t>
      </w:r>
    </w:p>
    <w:p w:rsidR="00932EA4" w:rsidRPr="00CE0FC6" w:rsidRDefault="00A17349" w:rsidP="00932EA4">
      <w:pPr>
        <w:suppressAutoHyphens/>
        <w:autoSpaceDE w:val="0"/>
        <w:snapToGrid w:val="0"/>
        <w:spacing w:after="60" w:line="240" w:lineRule="auto"/>
        <w:jc w:val="center"/>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202</w:t>
      </w:r>
      <w:r w:rsidR="009C4EA1">
        <w:rPr>
          <w:rFonts w:ascii="Times New Roman" w:eastAsia="Times New Roman" w:hAnsi="Times New Roman" w:cs="Times New Roman"/>
          <w:sz w:val="24"/>
          <w:szCs w:val="24"/>
          <w:lang w:eastAsia="ar-SA"/>
        </w:rPr>
        <w:t>6</w:t>
      </w:r>
      <w:r w:rsidR="00932EA4" w:rsidRPr="00CE0FC6">
        <w:rPr>
          <w:rFonts w:ascii="Times New Roman" w:eastAsia="Times New Roman" w:hAnsi="Times New Roman" w:cs="Times New Roman"/>
          <w:sz w:val="24"/>
          <w:szCs w:val="24"/>
          <w:lang w:eastAsia="ar-SA"/>
        </w:rPr>
        <w:t xml:space="preserve"> год</w:t>
      </w:r>
    </w:p>
    <w:p w:rsidR="00932EA4" w:rsidRPr="00CE0FC6" w:rsidRDefault="00932EA4" w:rsidP="00932EA4">
      <w:pPr>
        <w:suppressAutoHyphens/>
        <w:autoSpaceDE w:val="0"/>
        <w:snapToGrid w:val="0"/>
        <w:spacing w:after="60" w:line="240" w:lineRule="auto"/>
        <w:jc w:val="center"/>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Извещение о проведен</w:t>
      </w:r>
      <w:proofErr w:type="gramStart"/>
      <w:r w:rsidRPr="00CE0FC6">
        <w:rPr>
          <w:rFonts w:ascii="Times New Roman" w:eastAsia="Times New Roman" w:hAnsi="Times New Roman" w:cs="Times New Roman"/>
          <w:sz w:val="24"/>
          <w:szCs w:val="24"/>
          <w:lang w:eastAsia="ar-SA"/>
        </w:rPr>
        <w:t>ии ау</w:t>
      </w:r>
      <w:proofErr w:type="gramEnd"/>
      <w:r w:rsidRPr="00CE0FC6">
        <w:rPr>
          <w:rFonts w:ascii="Times New Roman" w:eastAsia="Times New Roman" w:hAnsi="Times New Roman" w:cs="Times New Roman"/>
          <w:sz w:val="24"/>
          <w:szCs w:val="24"/>
          <w:lang w:eastAsia="ar-SA"/>
        </w:rPr>
        <w:t>кциона</w:t>
      </w:r>
      <w:r w:rsidR="009F254F" w:rsidRPr="00CE0FC6">
        <w:rPr>
          <w:rFonts w:ascii="Times New Roman" w:eastAsia="Times New Roman" w:hAnsi="Times New Roman" w:cs="Times New Roman"/>
          <w:sz w:val="24"/>
          <w:szCs w:val="24"/>
          <w:lang w:eastAsia="ar-SA"/>
        </w:rPr>
        <w:t xml:space="preserve"> в электронной форме</w:t>
      </w:r>
    </w:p>
    <w:p w:rsidR="00A8137E" w:rsidRPr="00CE0FC6" w:rsidRDefault="00932EA4" w:rsidP="00932EA4">
      <w:pPr>
        <w:spacing w:after="0" w:line="240" w:lineRule="auto"/>
        <w:jc w:val="center"/>
        <w:rPr>
          <w:rFonts w:ascii="Times New Roman" w:eastAsia="Times New Roman" w:hAnsi="Times New Roman" w:cs="Times New Roman"/>
          <w:spacing w:val="20"/>
          <w:sz w:val="24"/>
          <w:szCs w:val="24"/>
          <w:lang w:eastAsia="ru-RU"/>
        </w:rPr>
      </w:pPr>
      <w:r w:rsidRPr="00CE0FC6">
        <w:rPr>
          <w:rFonts w:ascii="Times New Roman" w:eastAsia="Times New Roman" w:hAnsi="Times New Roman" w:cs="Times New Roman"/>
          <w:spacing w:val="20"/>
          <w:sz w:val="24"/>
          <w:szCs w:val="24"/>
          <w:lang w:eastAsia="ru-RU"/>
        </w:rPr>
        <w:t xml:space="preserve">Департамент муниципального имущества и земельных отношений администрации города Красноярска  сообщает о проведении </w:t>
      </w:r>
    </w:p>
    <w:p w:rsidR="00A8137E" w:rsidRPr="004E5EC8" w:rsidRDefault="001874E3" w:rsidP="00932EA4">
      <w:pPr>
        <w:spacing w:after="0" w:line="240" w:lineRule="auto"/>
        <w:jc w:val="center"/>
        <w:rPr>
          <w:rFonts w:ascii="Times New Roman" w:eastAsia="Times New Roman" w:hAnsi="Times New Roman" w:cs="Times New Roman"/>
          <w:color w:val="000000" w:themeColor="text1"/>
          <w:spacing w:val="20"/>
          <w:sz w:val="24"/>
          <w:szCs w:val="24"/>
          <w:lang w:eastAsia="ru-RU"/>
        </w:rPr>
      </w:pPr>
      <w:r w:rsidRPr="004E5EC8">
        <w:rPr>
          <w:rFonts w:ascii="Times New Roman" w:eastAsia="Times New Roman" w:hAnsi="Times New Roman" w:cs="Times New Roman"/>
          <w:color w:val="000000" w:themeColor="text1"/>
          <w:spacing w:val="20"/>
          <w:sz w:val="24"/>
          <w:szCs w:val="24"/>
          <w:lang w:eastAsia="ru-RU"/>
        </w:rPr>
        <w:t>«</w:t>
      </w:r>
      <w:r w:rsidR="009C4EA1" w:rsidRPr="004E5EC8">
        <w:rPr>
          <w:rFonts w:ascii="Times New Roman" w:eastAsia="Times New Roman" w:hAnsi="Times New Roman" w:cs="Times New Roman"/>
          <w:color w:val="000000" w:themeColor="text1"/>
          <w:spacing w:val="20"/>
          <w:sz w:val="24"/>
          <w:szCs w:val="24"/>
          <w:lang w:eastAsia="ru-RU"/>
        </w:rPr>
        <w:t>30</w:t>
      </w:r>
      <w:r w:rsidR="00EA4630" w:rsidRPr="004E5EC8">
        <w:rPr>
          <w:rFonts w:ascii="Times New Roman" w:eastAsia="Times New Roman" w:hAnsi="Times New Roman" w:cs="Times New Roman"/>
          <w:color w:val="000000" w:themeColor="text1"/>
          <w:spacing w:val="20"/>
          <w:sz w:val="24"/>
          <w:szCs w:val="24"/>
          <w:lang w:eastAsia="ru-RU"/>
        </w:rPr>
        <w:t xml:space="preserve">» </w:t>
      </w:r>
      <w:r w:rsidR="009C4EA1" w:rsidRPr="004E5EC8">
        <w:rPr>
          <w:rFonts w:ascii="Times New Roman" w:eastAsia="Times New Roman" w:hAnsi="Times New Roman" w:cs="Times New Roman"/>
          <w:color w:val="000000" w:themeColor="text1"/>
          <w:spacing w:val="20"/>
          <w:sz w:val="24"/>
          <w:szCs w:val="24"/>
          <w:lang w:eastAsia="ru-RU"/>
        </w:rPr>
        <w:t>сентября</w:t>
      </w:r>
      <w:r w:rsidRPr="004E5EC8">
        <w:rPr>
          <w:rFonts w:ascii="Times New Roman" w:eastAsia="Times New Roman" w:hAnsi="Times New Roman" w:cs="Times New Roman"/>
          <w:color w:val="000000" w:themeColor="text1"/>
          <w:spacing w:val="20"/>
          <w:sz w:val="24"/>
          <w:szCs w:val="24"/>
          <w:lang w:eastAsia="ru-RU"/>
        </w:rPr>
        <w:t xml:space="preserve"> 202</w:t>
      </w:r>
      <w:r w:rsidR="009C4EA1" w:rsidRPr="004E5EC8">
        <w:rPr>
          <w:rFonts w:ascii="Times New Roman" w:eastAsia="Times New Roman" w:hAnsi="Times New Roman" w:cs="Times New Roman"/>
          <w:color w:val="000000" w:themeColor="text1"/>
          <w:spacing w:val="20"/>
          <w:sz w:val="24"/>
          <w:szCs w:val="24"/>
          <w:lang w:eastAsia="ru-RU"/>
        </w:rPr>
        <w:t>6</w:t>
      </w:r>
      <w:r w:rsidRPr="004E5EC8">
        <w:rPr>
          <w:rFonts w:ascii="Times New Roman" w:eastAsia="Times New Roman" w:hAnsi="Times New Roman" w:cs="Times New Roman"/>
          <w:color w:val="000000" w:themeColor="text1"/>
          <w:spacing w:val="20"/>
          <w:sz w:val="24"/>
          <w:szCs w:val="24"/>
          <w:lang w:eastAsia="ru-RU"/>
        </w:rPr>
        <w:t xml:space="preserve"> года в </w:t>
      </w:r>
      <w:r w:rsidR="009C4EA1" w:rsidRPr="004E5EC8">
        <w:rPr>
          <w:rFonts w:ascii="Times New Roman" w:eastAsia="Times New Roman" w:hAnsi="Times New Roman" w:cs="Times New Roman"/>
          <w:color w:val="000000" w:themeColor="text1"/>
          <w:spacing w:val="20"/>
          <w:sz w:val="24"/>
          <w:szCs w:val="24"/>
          <w:lang w:eastAsia="ru-RU"/>
        </w:rPr>
        <w:t>9 часов 3</w:t>
      </w:r>
      <w:r w:rsidR="00932EA4" w:rsidRPr="004E5EC8">
        <w:rPr>
          <w:rFonts w:ascii="Times New Roman" w:eastAsia="Times New Roman" w:hAnsi="Times New Roman" w:cs="Times New Roman"/>
          <w:color w:val="000000" w:themeColor="text1"/>
          <w:spacing w:val="20"/>
          <w:sz w:val="24"/>
          <w:szCs w:val="24"/>
          <w:lang w:eastAsia="ru-RU"/>
        </w:rPr>
        <w:t xml:space="preserve">0 минут </w:t>
      </w:r>
    </w:p>
    <w:p w:rsidR="00932EA4" w:rsidRPr="004E5EC8" w:rsidRDefault="00932EA4" w:rsidP="00932EA4">
      <w:pPr>
        <w:spacing w:after="0" w:line="240" w:lineRule="auto"/>
        <w:jc w:val="center"/>
        <w:rPr>
          <w:rFonts w:ascii="Times New Roman" w:eastAsia="Times New Roman" w:hAnsi="Times New Roman" w:cs="Times New Roman"/>
          <w:color w:val="000000" w:themeColor="text1"/>
          <w:spacing w:val="20"/>
          <w:sz w:val="24"/>
          <w:szCs w:val="24"/>
          <w:lang w:eastAsia="ru-RU"/>
        </w:rPr>
      </w:pPr>
      <w:r w:rsidRPr="004E5EC8">
        <w:rPr>
          <w:rFonts w:ascii="Times New Roman" w:eastAsia="Times New Roman" w:hAnsi="Times New Roman" w:cs="Times New Roman"/>
          <w:color w:val="000000" w:themeColor="text1"/>
          <w:spacing w:val="20"/>
          <w:sz w:val="24"/>
          <w:szCs w:val="24"/>
          <w:lang w:eastAsia="ru-RU"/>
        </w:rPr>
        <w:t xml:space="preserve">аукциона </w:t>
      </w:r>
      <w:r w:rsidR="00A8137E" w:rsidRPr="004E5EC8">
        <w:rPr>
          <w:rFonts w:ascii="Times New Roman" w:eastAsia="Times New Roman" w:hAnsi="Times New Roman" w:cs="Times New Roman"/>
          <w:color w:val="000000" w:themeColor="text1"/>
          <w:spacing w:val="20"/>
          <w:sz w:val="24"/>
          <w:szCs w:val="24"/>
          <w:lang w:eastAsia="ru-RU"/>
        </w:rPr>
        <w:t xml:space="preserve">в электронной форме </w:t>
      </w:r>
      <w:r w:rsidRPr="004E5EC8">
        <w:rPr>
          <w:rFonts w:ascii="Times New Roman" w:eastAsia="Times New Roman" w:hAnsi="Times New Roman" w:cs="Times New Roman"/>
          <w:color w:val="000000" w:themeColor="text1"/>
          <w:spacing w:val="20"/>
          <w:sz w:val="24"/>
          <w:szCs w:val="24"/>
          <w:lang w:eastAsia="ru-RU"/>
        </w:rPr>
        <w:t>на право заключения дог</w:t>
      </w:r>
      <w:r w:rsidR="00A17349" w:rsidRPr="004E5EC8">
        <w:rPr>
          <w:rFonts w:ascii="Times New Roman" w:eastAsia="Times New Roman" w:hAnsi="Times New Roman" w:cs="Times New Roman"/>
          <w:color w:val="000000" w:themeColor="text1"/>
          <w:spacing w:val="20"/>
          <w:sz w:val="24"/>
          <w:szCs w:val="24"/>
          <w:lang w:eastAsia="ru-RU"/>
        </w:rPr>
        <w:t>овора аренды нежилого помещения</w:t>
      </w:r>
    </w:p>
    <w:p w:rsidR="00A17349" w:rsidRPr="00CE0FC6" w:rsidRDefault="00A17349" w:rsidP="00932EA4">
      <w:pPr>
        <w:spacing w:after="0" w:line="240" w:lineRule="auto"/>
        <w:jc w:val="center"/>
        <w:rPr>
          <w:rFonts w:ascii="Times New Roman" w:eastAsia="Times New Roman" w:hAnsi="Times New Roman" w:cs="Times New Roman"/>
          <w:spacing w:val="20"/>
          <w:sz w:val="24"/>
          <w:szCs w:val="24"/>
          <w:lang w:eastAsia="ru-RU"/>
        </w:rPr>
      </w:pPr>
    </w:p>
    <w:tbl>
      <w:tblPr>
        <w:tblW w:w="9611" w:type="dxa"/>
        <w:tblInd w:w="-5" w:type="dxa"/>
        <w:tblLayout w:type="fixed"/>
        <w:tblLook w:val="04A0" w:firstRow="1" w:lastRow="0" w:firstColumn="1" w:lastColumn="0" w:noHBand="0" w:noVBand="1"/>
      </w:tblPr>
      <w:tblGrid>
        <w:gridCol w:w="539"/>
        <w:gridCol w:w="2976"/>
        <w:gridCol w:w="6096"/>
      </w:tblGrid>
      <w:tr w:rsidR="00932EA4" w:rsidRPr="00CE0FC6" w:rsidTr="009A2F1E">
        <w:trPr>
          <w:trHeight w:val="416"/>
        </w:trPr>
        <w:tc>
          <w:tcPr>
            <w:tcW w:w="539" w:type="dxa"/>
            <w:tcBorders>
              <w:top w:val="single" w:sz="4" w:space="0" w:color="000000"/>
              <w:left w:val="single" w:sz="4" w:space="0" w:color="000000"/>
              <w:bottom w:val="single" w:sz="4" w:space="0" w:color="000000"/>
              <w:right w:val="nil"/>
            </w:tcBorders>
            <w:vAlign w:val="center"/>
          </w:tcPr>
          <w:p w:rsidR="00932EA4" w:rsidRPr="00CE0FC6" w:rsidRDefault="00932EA4" w:rsidP="00932EA4">
            <w:pPr>
              <w:widowControl w:val="0"/>
              <w:numPr>
                <w:ilvl w:val="0"/>
                <w:numId w:val="11"/>
              </w:numPr>
              <w:suppressAutoHyphens/>
              <w:snapToGrid w:val="0"/>
              <w:spacing w:after="0" w:line="240" w:lineRule="auto"/>
              <w:jc w:val="center"/>
              <w:rPr>
                <w:rFonts w:ascii="Times New Roman" w:eastAsia="Times New Roman" w:hAnsi="Times New Roman" w:cs="Times New Roman"/>
                <w:sz w:val="24"/>
                <w:szCs w:val="24"/>
                <w:lang w:eastAsia="ar-SA"/>
              </w:rPr>
            </w:pPr>
          </w:p>
        </w:tc>
        <w:tc>
          <w:tcPr>
            <w:tcW w:w="2976" w:type="dxa"/>
            <w:tcBorders>
              <w:top w:val="single" w:sz="4" w:space="0" w:color="000000"/>
              <w:left w:val="single" w:sz="4" w:space="0" w:color="000000"/>
              <w:bottom w:val="single" w:sz="4" w:space="0" w:color="000000"/>
              <w:right w:val="nil"/>
            </w:tcBorders>
            <w:vAlign w:val="center"/>
            <w:hideMark/>
          </w:tcPr>
          <w:p w:rsidR="0045489D" w:rsidRPr="00CE0FC6" w:rsidRDefault="00932EA4" w:rsidP="0045489D">
            <w:pPr>
              <w:autoSpaceDE w:val="0"/>
              <w:autoSpaceDN w:val="0"/>
              <w:adjustRightInd w:val="0"/>
              <w:spacing w:after="0" w:line="240" w:lineRule="auto"/>
              <w:jc w:val="both"/>
              <w:rPr>
                <w:rFonts w:ascii="Times New Roman" w:hAnsi="Times New Roman" w:cs="Times New Roman"/>
                <w:sz w:val="24"/>
                <w:szCs w:val="24"/>
              </w:rPr>
            </w:pPr>
            <w:r w:rsidRPr="00CE0FC6">
              <w:rPr>
                <w:rFonts w:ascii="Times New Roman" w:eastAsia="Times New Roman" w:hAnsi="Times New Roman" w:cs="Times New Roman"/>
                <w:sz w:val="24"/>
                <w:szCs w:val="24"/>
                <w:lang w:eastAsia="ar-SA"/>
              </w:rPr>
              <w:t>Организатор аукциона -</w:t>
            </w:r>
            <w:r w:rsidR="0045489D" w:rsidRPr="00CE0FC6">
              <w:rPr>
                <w:rFonts w:ascii="Times New Roman" w:hAnsi="Times New Roman" w:cs="Times New Roman"/>
                <w:sz w:val="24"/>
                <w:szCs w:val="24"/>
              </w:rPr>
              <w:t xml:space="preserve"> полное и сокращенное  наименование, адрес в пределах места нахождения, адрес электронной почты и номер контактного телефона организатора аукциона, адрес электронной площадки в информационно-телекоммуникационной сети "Интернет", на которой проводится аукцион</w:t>
            </w:r>
          </w:p>
          <w:p w:rsidR="00932EA4" w:rsidRPr="00CE0FC6" w:rsidRDefault="00932EA4" w:rsidP="003337F1">
            <w:pPr>
              <w:widowControl w:val="0"/>
              <w:suppressAutoHyphens/>
              <w:autoSpaceDE w:val="0"/>
              <w:snapToGrid w:val="0"/>
              <w:spacing w:after="0" w:line="240" w:lineRule="auto"/>
              <w:ind w:right="118"/>
              <w:jc w:val="center"/>
              <w:rPr>
                <w:rFonts w:ascii="Times New Roman" w:eastAsia="Times New Roman" w:hAnsi="Times New Roman" w:cs="Times New Roman"/>
                <w:sz w:val="24"/>
                <w:szCs w:val="24"/>
                <w:lang w:eastAsia="ar-SA"/>
              </w:rPr>
            </w:pPr>
          </w:p>
        </w:tc>
        <w:tc>
          <w:tcPr>
            <w:tcW w:w="6096" w:type="dxa"/>
            <w:tcBorders>
              <w:top w:val="single" w:sz="4" w:space="0" w:color="000000"/>
              <w:left w:val="single" w:sz="4" w:space="0" w:color="000000"/>
              <w:bottom w:val="single" w:sz="4" w:space="0" w:color="000000"/>
              <w:right w:val="single" w:sz="4" w:space="0" w:color="000000"/>
            </w:tcBorders>
            <w:vAlign w:val="center"/>
            <w:hideMark/>
          </w:tcPr>
          <w:p w:rsidR="00932EA4" w:rsidRPr="00CE0FC6" w:rsidRDefault="00932EA4" w:rsidP="003337F1">
            <w:pPr>
              <w:suppressAutoHyphens/>
              <w:snapToGrid w:val="0"/>
              <w:spacing w:after="0" w:line="240" w:lineRule="auto"/>
              <w:jc w:val="both"/>
              <w:rPr>
                <w:rFonts w:ascii="Times New Roman" w:eastAsia="Times New Roman CYR" w:hAnsi="Times New Roman" w:cs="Times New Roman"/>
                <w:sz w:val="24"/>
                <w:szCs w:val="24"/>
                <w:lang w:eastAsia="ar-SA"/>
              </w:rPr>
            </w:pPr>
            <w:r w:rsidRPr="00CE0FC6">
              <w:rPr>
                <w:rFonts w:ascii="Times New Roman" w:eastAsia="Times New Roman CYR" w:hAnsi="Times New Roman" w:cs="Times New Roman"/>
                <w:sz w:val="24"/>
                <w:szCs w:val="24"/>
                <w:u w:val="single"/>
                <w:lang w:eastAsia="ar-SA"/>
              </w:rPr>
              <w:t>Полное наименование</w:t>
            </w:r>
            <w:r w:rsidRPr="00CE0FC6">
              <w:rPr>
                <w:rFonts w:ascii="Times New Roman" w:eastAsia="Times New Roman CYR" w:hAnsi="Times New Roman" w:cs="Times New Roman"/>
                <w:sz w:val="24"/>
                <w:szCs w:val="24"/>
                <w:lang w:eastAsia="ar-SA"/>
              </w:rPr>
              <w:t xml:space="preserve">: </w:t>
            </w:r>
          </w:p>
          <w:p w:rsidR="00932EA4" w:rsidRPr="00CE0FC6" w:rsidRDefault="00932EA4" w:rsidP="003337F1">
            <w:pPr>
              <w:suppressAutoHyphens/>
              <w:snapToGrid w:val="0"/>
              <w:spacing w:after="0" w:line="240" w:lineRule="auto"/>
              <w:jc w:val="both"/>
              <w:rPr>
                <w:rFonts w:ascii="Times New Roman" w:eastAsia="Times New Roman CYR" w:hAnsi="Times New Roman" w:cs="Times New Roman"/>
                <w:sz w:val="24"/>
                <w:szCs w:val="24"/>
                <w:lang w:eastAsia="ar-SA"/>
              </w:rPr>
            </w:pPr>
            <w:r w:rsidRPr="00CE0FC6">
              <w:rPr>
                <w:rFonts w:ascii="Times New Roman" w:eastAsia="Times New Roman CYR" w:hAnsi="Times New Roman" w:cs="Times New Roman"/>
                <w:sz w:val="24"/>
                <w:szCs w:val="24"/>
                <w:lang w:eastAsia="ar-SA"/>
              </w:rPr>
              <w:t>Департамент муниципального имущества и земельных отношений администрации г</w:t>
            </w:r>
            <w:r w:rsidR="001865B4" w:rsidRPr="00CE0FC6">
              <w:rPr>
                <w:rFonts w:ascii="Times New Roman" w:eastAsia="Times New Roman CYR" w:hAnsi="Times New Roman" w:cs="Times New Roman"/>
                <w:sz w:val="24"/>
                <w:szCs w:val="24"/>
                <w:lang w:eastAsia="ar-SA"/>
              </w:rPr>
              <w:t>орода</w:t>
            </w:r>
            <w:r w:rsidRPr="00CE0FC6">
              <w:rPr>
                <w:rFonts w:ascii="Times New Roman" w:eastAsia="Times New Roman CYR" w:hAnsi="Times New Roman" w:cs="Times New Roman"/>
                <w:sz w:val="24"/>
                <w:szCs w:val="24"/>
                <w:lang w:eastAsia="ar-SA"/>
              </w:rPr>
              <w:t xml:space="preserve"> Красноярска</w:t>
            </w:r>
          </w:p>
          <w:p w:rsidR="0073392F" w:rsidRPr="00CE0FC6" w:rsidRDefault="0073392F" w:rsidP="003337F1">
            <w:pPr>
              <w:suppressAutoHyphens/>
              <w:snapToGrid w:val="0"/>
              <w:spacing w:after="0" w:line="240" w:lineRule="auto"/>
              <w:jc w:val="both"/>
              <w:rPr>
                <w:rFonts w:ascii="Times New Roman" w:eastAsia="Times New Roman CYR" w:hAnsi="Times New Roman" w:cs="Times New Roman"/>
                <w:sz w:val="24"/>
                <w:szCs w:val="24"/>
                <w:u w:val="single"/>
                <w:lang w:eastAsia="ar-SA"/>
              </w:rPr>
            </w:pPr>
            <w:r w:rsidRPr="00CE0FC6">
              <w:rPr>
                <w:rFonts w:ascii="Times New Roman" w:eastAsia="Times New Roman CYR" w:hAnsi="Times New Roman" w:cs="Times New Roman"/>
                <w:sz w:val="24"/>
                <w:szCs w:val="24"/>
                <w:u w:val="single"/>
                <w:lang w:eastAsia="ar-SA"/>
              </w:rPr>
              <w:t>Сокращенное наименование:</w:t>
            </w:r>
          </w:p>
          <w:p w:rsidR="0073392F" w:rsidRPr="00CE0FC6" w:rsidRDefault="0073392F" w:rsidP="003337F1">
            <w:pPr>
              <w:suppressAutoHyphens/>
              <w:snapToGrid w:val="0"/>
              <w:spacing w:after="0" w:line="240" w:lineRule="auto"/>
              <w:jc w:val="both"/>
              <w:rPr>
                <w:rFonts w:ascii="Times New Roman" w:eastAsia="Times New Roman CYR" w:hAnsi="Times New Roman" w:cs="Times New Roman"/>
                <w:sz w:val="24"/>
                <w:szCs w:val="24"/>
                <w:lang w:eastAsia="ar-SA"/>
              </w:rPr>
            </w:pPr>
            <w:r w:rsidRPr="00CE0FC6">
              <w:rPr>
                <w:rFonts w:ascii="Times New Roman" w:eastAsia="Times New Roman CYR" w:hAnsi="Times New Roman" w:cs="Times New Roman"/>
                <w:sz w:val="24"/>
                <w:szCs w:val="24"/>
                <w:lang w:eastAsia="ar-SA"/>
              </w:rPr>
              <w:t>Департамент горимущества</w:t>
            </w:r>
          </w:p>
          <w:p w:rsidR="00932EA4" w:rsidRPr="00CE0FC6" w:rsidRDefault="00932EA4" w:rsidP="003337F1">
            <w:pPr>
              <w:suppressAutoHyphens/>
              <w:spacing w:after="0" w:line="240" w:lineRule="auto"/>
              <w:jc w:val="both"/>
              <w:rPr>
                <w:rFonts w:ascii="Times New Roman" w:eastAsia="Times New Roman" w:hAnsi="Times New Roman" w:cs="Times New Roman"/>
                <w:sz w:val="24"/>
                <w:szCs w:val="24"/>
                <w:lang w:eastAsia="ar-SA"/>
              </w:rPr>
            </w:pPr>
            <w:r w:rsidRPr="00CE0FC6">
              <w:rPr>
                <w:rFonts w:ascii="Times New Roman" w:eastAsia="Times New Roman CYR" w:hAnsi="Times New Roman" w:cs="Times New Roman"/>
                <w:sz w:val="24"/>
                <w:szCs w:val="24"/>
                <w:u w:val="single"/>
                <w:lang w:eastAsia="ar-SA"/>
              </w:rPr>
              <w:t>Адрес мест</w:t>
            </w:r>
            <w:r w:rsidR="003337F1" w:rsidRPr="00CE0FC6">
              <w:rPr>
                <w:rFonts w:ascii="Times New Roman" w:eastAsia="Times New Roman CYR" w:hAnsi="Times New Roman" w:cs="Times New Roman"/>
                <w:sz w:val="24"/>
                <w:szCs w:val="24"/>
                <w:u w:val="single"/>
                <w:lang w:eastAsia="ar-SA"/>
              </w:rPr>
              <w:t xml:space="preserve">а </w:t>
            </w:r>
            <w:r w:rsidRPr="00CE0FC6">
              <w:rPr>
                <w:rFonts w:ascii="Times New Roman" w:eastAsia="Times New Roman CYR" w:hAnsi="Times New Roman" w:cs="Times New Roman"/>
                <w:sz w:val="24"/>
                <w:szCs w:val="24"/>
                <w:u w:val="single"/>
                <w:lang w:eastAsia="ar-SA"/>
              </w:rPr>
              <w:t>нахождения:</w:t>
            </w:r>
            <w:r w:rsidRPr="00CE0FC6">
              <w:rPr>
                <w:rFonts w:ascii="Times New Roman" w:eastAsia="Times New Roman CYR" w:hAnsi="Times New Roman" w:cs="Times New Roman"/>
                <w:sz w:val="24"/>
                <w:szCs w:val="24"/>
                <w:lang w:eastAsia="ar-SA"/>
              </w:rPr>
              <w:t xml:space="preserve"> 660049</w:t>
            </w:r>
            <w:r w:rsidRPr="00CE0FC6">
              <w:rPr>
                <w:rFonts w:ascii="Times New Roman" w:eastAsia="Times New Roman" w:hAnsi="Times New Roman" w:cs="Times New Roman"/>
                <w:sz w:val="24"/>
                <w:szCs w:val="24"/>
                <w:lang w:eastAsia="ar-SA"/>
              </w:rPr>
              <w:t>, г. Красноярск,            ул. Карла Маркса, д. 75</w:t>
            </w:r>
            <w:r w:rsidR="0059511B" w:rsidRPr="00CE0FC6">
              <w:rPr>
                <w:rFonts w:ascii="Times New Roman" w:eastAsia="Times New Roman" w:hAnsi="Times New Roman" w:cs="Times New Roman"/>
                <w:sz w:val="24"/>
                <w:szCs w:val="24"/>
                <w:lang w:eastAsia="ar-SA"/>
              </w:rPr>
              <w:t xml:space="preserve">, </w:t>
            </w:r>
            <w:r w:rsidR="008E4292" w:rsidRPr="00CE0FC6">
              <w:rPr>
                <w:rFonts w:ascii="Times New Roman" w:hAnsi="Times New Roman" w:cs="Times New Roman"/>
                <w:sz w:val="24"/>
                <w:szCs w:val="24"/>
              </w:rPr>
              <w:t>телефон приёмной: (391) 226-17-01</w:t>
            </w:r>
          </w:p>
          <w:p w:rsidR="00932EA4" w:rsidRPr="00CE0FC6" w:rsidRDefault="0005507F" w:rsidP="003337F1">
            <w:pPr>
              <w:tabs>
                <w:tab w:val="left" w:pos="0"/>
              </w:tabs>
              <w:suppressAutoHyphens/>
              <w:spacing w:after="0" w:line="216" w:lineRule="auto"/>
              <w:rPr>
                <w:rFonts w:ascii="Times New Roman" w:eastAsia="Times New Roman" w:hAnsi="Times New Roman" w:cs="Times New Roman"/>
                <w:sz w:val="24"/>
                <w:szCs w:val="24"/>
                <w:lang w:eastAsia="ar-SA"/>
              </w:rPr>
            </w:pPr>
            <w:r w:rsidRPr="00CE0FC6">
              <w:rPr>
                <w:rFonts w:ascii="Times New Roman" w:hAnsi="Times New Roman" w:cs="Times New Roman"/>
                <w:sz w:val="24"/>
                <w:szCs w:val="24"/>
              </w:rPr>
              <w:t>e-</w:t>
            </w:r>
            <w:proofErr w:type="spellStart"/>
            <w:r w:rsidRPr="00CE0FC6">
              <w:rPr>
                <w:rFonts w:ascii="Times New Roman" w:hAnsi="Times New Roman" w:cs="Times New Roman"/>
                <w:sz w:val="24"/>
                <w:szCs w:val="24"/>
              </w:rPr>
              <w:t>mail</w:t>
            </w:r>
            <w:proofErr w:type="spellEnd"/>
            <w:r w:rsidRPr="00CE0FC6">
              <w:rPr>
                <w:rFonts w:ascii="Times New Roman" w:hAnsi="Times New Roman" w:cs="Times New Roman"/>
                <w:sz w:val="24"/>
                <w:szCs w:val="24"/>
              </w:rPr>
              <w:t xml:space="preserve">: </w:t>
            </w:r>
            <w:hyperlink r:id="rId9" w:history="1">
              <w:r w:rsidR="003337F1" w:rsidRPr="00CE0FC6">
                <w:rPr>
                  <w:rStyle w:val="a3"/>
                  <w:rFonts w:ascii="Times New Roman" w:eastAsia="Times New Roman" w:hAnsi="Times New Roman" w:cs="Times New Roman"/>
                  <w:sz w:val="24"/>
                  <w:szCs w:val="24"/>
                  <w:lang w:val="en-US" w:eastAsia="ar-SA"/>
                </w:rPr>
                <w:t>dmi</w:t>
              </w:r>
              <w:r w:rsidR="003337F1" w:rsidRPr="00CE0FC6">
                <w:rPr>
                  <w:rStyle w:val="a3"/>
                  <w:rFonts w:ascii="Times New Roman" w:eastAsia="Times New Roman" w:hAnsi="Times New Roman" w:cs="Times New Roman"/>
                  <w:sz w:val="24"/>
                  <w:szCs w:val="24"/>
                  <w:lang w:eastAsia="ar-SA"/>
                </w:rPr>
                <w:t>@</w:t>
              </w:r>
              <w:r w:rsidR="003337F1" w:rsidRPr="00CE0FC6">
                <w:rPr>
                  <w:rStyle w:val="a3"/>
                  <w:rFonts w:ascii="Times New Roman" w:eastAsia="Times New Roman" w:hAnsi="Times New Roman" w:cs="Times New Roman"/>
                  <w:sz w:val="24"/>
                  <w:szCs w:val="24"/>
                  <w:lang w:val="en-US" w:eastAsia="ar-SA"/>
                </w:rPr>
                <w:t>admkrsk</w:t>
              </w:r>
              <w:r w:rsidR="003337F1" w:rsidRPr="00CE0FC6">
                <w:rPr>
                  <w:rStyle w:val="a3"/>
                  <w:rFonts w:ascii="Times New Roman" w:eastAsia="Times New Roman" w:hAnsi="Times New Roman" w:cs="Times New Roman"/>
                  <w:sz w:val="24"/>
                  <w:szCs w:val="24"/>
                  <w:lang w:eastAsia="ar-SA"/>
                </w:rPr>
                <w:t>.</w:t>
              </w:r>
              <w:proofErr w:type="spellStart"/>
              <w:r w:rsidR="003337F1" w:rsidRPr="00CE0FC6">
                <w:rPr>
                  <w:rStyle w:val="a3"/>
                  <w:rFonts w:ascii="Times New Roman" w:eastAsia="Times New Roman" w:hAnsi="Times New Roman" w:cs="Times New Roman"/>
                  <w:sz w:val="24"/>
                  <w:szCs w:val="24"/>
                  <w:lang w:val="en-US" w:eastAsia="ar-SA"/>
                </w:rPr>
                <w:t>ru</w:t>
              </w:r>
              <w:proofErr w:type="spellEnd"/>
            </w:hyperlink>
            <w:r w:rsidR="003337F1" w:rsidRPr="00CE0FC6">
              <w:rPr>
                <w:rFonts w:ascii="Times New Roman" w:eastAsia="Times New Roman" w:hAnsi="Times New Roman" w:cs="Times New Roman"/>
                <w:sz w:val="24"/>
                <w:szCs w:val="24"/>
                <w:lang w:eastAsia="ar-SA"/>
              </w:rPr>
              <w:t xml:space="preserve"> </w:t>
            </w:r>
          </w:p>
          <w:p w:rsidR="00AF1857" w:rsidRPr="00CE0FC6" w:rsidRDefault="003337F1" w:rsidP="003337F1">
            <w:pPr>
              <w:tabs>
                <w:tab w:val="left" w:pos="0"/>
              </w:tabs>
              <w:suppressAutoHyphens/>
              <w:spacing w:after="0" w:line="216" w:lineRule="auto"/>
              <w:rPr>
                <w:rFonts w:ascii="Times New Roman" w:eastAsia="Times New Roman" w:hAnsi="Times New Roman" w:cs="Times New Roman"/>
                <w:sz w:val="24"/>
                <w:szCs w:val="24"/>
                <w:u w:val="single"/>
                <w:lang w:eastAsia="ar-SA"/>
              </w:rPr>
            </w:pPr>
            <w:r w:rsidRPr="00CE0FC6">
              <w:rPr>
                <w:rFonts w:ascii="Times New Roman" w:eastAsia="Times New Roman" w:hAnsi="Times New Roman" w:cs="Times New Roman"/>
                <w:sz w:val="24"/>
                <w:szCs w:val="24"/>
                <w:u w:val="single"/>
                <w:lang w:eastAsia="ar-SA"/>
              </w:rPr>
              <w:t>Контактное лицо</w:t>
            </w:r>
            <w:r w:rsidR="002E7CE4" w:rsidRPr="00CE0FC6">
              <w:rPr>
                <w:rFonts w:ascii="Times New Roman" w:eastAsia="Times New Roman" w:hAnsi="Times New Roman" w:cs="Times New Roman"/>
                <w:sz w:val="24"/>
                <w:szCs w:val="24"/>
                <w:u w:val="single"/>
                <w:lang w:eastAsia="ar-SA"/>
              </w:rPr>
              <w:t>,</w:t>
            </w:r>
            <w:r w:rsidRPr="00CE0FC6">
              <w:rPr>
                <w:rFonts w:ascii="Times New Roman" w:eastAsia="Times New Roman" w:hAnsi="Times New Roman" w:cs="Times New Roman"/>
                <w:sz w:val="24"/>
                <w:szCs w:val="24"/>
                <w:u w:val="single"/>
                <w:lang w:eastAsia="ar-SA"/>
              </w:rPr>
              <w:t xml:space="preserve"> номер телефона</w:t>
            </w:r>
            <w:r w:rsidR="009C4EA1">
              <w:rPr>
                <w:rFonts w:ascii="Times New Roman" w:eastAsia="Times New Roman" w:hAnsi="Times New Roman" w:cs="Times New Roman"/>
                <w:sz w:val="24"/>
                <w:szCs w:val="24"/>
                <w:u w:val="single"/>
                <w:lang w:eastAsia="ar-SA"/>
              </w:rPr>
              <w:t>:</w:t>
            </w:r>
            <w:r w:rsidR="00AF1857" w:rsidRPr="00CE0FC6">
              <w:rPr>
                <w:rFonts w:ascii="Times New Roman" w:eastAsia="Times New Roman" w:hAnsi="Times New Roman" w:cs="Times New Roman"/>
                <w:sz w:val="24"/>
                <w:szCs w:val="24"/>
                <w:u w:val="single"/>
                <w:lang w:eastAsia="ar-SA"/>
              </w:rPr>
              <w:t xml:space="preserve"> </w:t>
            </w:r>
          </w:p>
          <w:p w:rsidR="009C4EA1" w:rsidRPr="00C7198E" w:rsidRDefault="009C4EA1" w:rsidP="009C4EA1">
            <w:pPr>
              <w:suppressAutoHyphens/>
              <w:snapToGrid w:val="0"/>
              <w:spacing w:after="0" w:line="240" w:lineRule="auto"/>
              <w:jc w:val="both"/>
              <w:rPr>
                <w:rFonts w:ascii="Times New Roman" w:eastAsia="Times New Roman CYR" w:hAnsi="Times New Roman"/>
                <w:sz w:val="24"/>
                <w:szCs w:val="24"/>
                <w:lang w:eastAsia="ar-SA"/>
              </w:rPr>
            </w:pPr>
            <w:r>
              <w:rPr>
                <w:rFonts w:ascii="Times New Roman" w:eastAsia="Times New Roman" w:hAnsi="Times New Roman" w:cs="Times New Roman"/>
                <w:sz w:val="24"/>
                <w:szCs w:val="24"/>
                <w:lang w:eastAsia="ar-SA"/>
              </w:rPr>
              <w:t xml:space="preserve">Логачева Марина Анатольевна, </w:t>
            </w:r>
            <w:r w:rsidRPr="00E06898">
              <w:rPr>
                <w:rFonts w:ascii="Times New Roman" w:eastAsia="Times New Roman CYR" w:hAnsi="Times New Roman"/>
                <w:sz w:val="24"/>
                <w:szCs w:val="24"/>
                <w:lang w:eastAsia="ar-SA"/>
              </w:rPr>
              <w:t xml:space="preserve">тел. </w:t>
            </w:r>
            <w:r w:rsidRPr="00C7198E">
              <w:rPr>
                <w:rFonts w:ascii="Times New Roman" w:eastAsia="Times New Roman CYR" w:hAnsi="Times New Roman"/>
                <w:sz w:val="24"/>
                <w:szCs w:val="24"/>
                <w:lang w:eastAsia="ar-SA"/>
              </w:rPr>
              <w:t>(8391) 226-18-05,</w:t>
            </w:r>
          </w:p>
          <w:p w:rsidR="009C4EA1" w:rsidRPr="00F13421" w:rsidRDefault="009C4EA1" w:rsidP="009C4EA1">
            <w:pPr>
              <w:suppressAutoHyphens/>
              <w:snapToGrid w:val="0"/>
              <w:spacing w:after="0" w:line="240" w:lineRule="auto"/>
              <w:jc w:val="both"/>
              <w:rPr>
                <w:rFonts w:ascii="Times New Roman" w:eastAsia="Times New Roman CYR" w:hAnsi="Times New Roman"/>
                <w:sz w:val="24"/>
                <w:szCs w:val="24"/>
                <w:lang w:eastAsia="ar-SA"/>
              </w:rPr>
            </w:pPr>
            <w:r w:rsidRPr="00E06898">
              <w:rPr>
                <w:rFonts w:ascii="Times New Roman" w:eastAsia="Times New Roman CYR" w:hAnsi="Times New Roman"/>
                <w:sz w:val="24"/>
                <w:szCs w:val="24"/>
                <w:lang w:val="en-US" w:eastAsia="ar-SA"/>
              </w:rPr>
              <w:t>e</w:t>
            </w:r>
            <w:r w:rsidRPr="00F13421">
              <w:rPr>
                <w:rFonts w:ascii="Times New Roman" w:eastAsia="Times New Roman CYR" w:hAnsi="Times New Roman"/>
                <w:sz w:val="24"/>
                <w:szCs w:val="24"/>
                <w:lang w:eastAsia="ar-SA"/>
              </w:rPr>
              <w:t>-</w:t>
            </w:r>
            <w:r w:rsidRPr="00E06898">
              <w:rPr>
                <w:rFonts w:ascii="Times New Roman" w:eastAsia="Times New Roman CYR" w:hAnsi="Times New Roman"/>
                <w:sz w:val="24"/>
                <w:szCs w:val="24"/>
                <w:lang w:val="en-US" w:eastAsia="ar-SA"/>
              </w:rPr>
              <w:t>mail</w:t>
            </w:r>
            <w:r w:rsidRPr="00F13421">
              <w:rPr>
                <w:rFonts w:ascii="Times New Roman" w:eastAsia="Times New Roman CYR" w:hAnsi="Times New Roman"/>
                <w:sz w:val="24"/>
                <w:szCs w:val="24"/>
                <w:lang w:eastAsia="ar-SA"/>
              </w:rPr>
              <w:t>:</w:t>
            </w:r>
            <w:r w:rsidRPr="00F13421">
              <w:t xml:space="preserve"> </w:t>
            </w:r>
            <w:proofErr w:type="spellStart"/>
            <w:r w:rsidRPr="009C4EA1">
              <w:rPr>
                <w:rFonts w:ascii="Times New Roman" w:eastAsia="Times New Roman CYR" w:hAnsi="Times New Roman"/>
                <w:sz w:val="24"/>
                <w:szCs w:val="24"/>
                <w:lang w:val="en-US" w:eastAsia="ar-SA"/>
              </w:rPr>
              <w:t>logacheva</w:t>
            </w:r>
            <w:proofErr w:type="spellEnd"/>
            <w:r w:rsidRPr="00F13421">
              <w:rPr>
                <w:rFonts w:ascii="Times New Roman" w:eastAsia="Times New Roman CYR" w:hAnsi="Times New Roman"/>
                <w:sz w:val="24"/>
                <w:szCs w:val="24"/>
                <w:lang w:eastAsia="ar-SA"/>
              </w:rPr>
              <w:t>@</w:t>
            </w:r>
            <w:proofErr w:type="spellStart"/>
            <w:r w:rsidRPr="009C4EA1">
              <w:rPr>
                <w:rFonts w:ascii="Times New Roman" w:eastAsia="Times New Roman CYR" w:hAnsi="Times New Roman"/>
                <w:sz w:val="24"/>
                <w:szCs w:val="24"/>
                <w:lang w:val="en-US" w:eastAsia="ar-SA"/>
              </w:rPr>
              <w:t>dmi</w:t>
            </w:r>
            <w:proofErr w:type="spellEnd"/>
            <w:r w:rsidRPr="00F13421">
              <w:rPr>
                <w:rFonts w:ascii="Times New Roman" w:eastAsia="Times New Roman CYR" w:hAnsi="Times New Roman"/>
                <w:sz w:val="24"/>
                <w:szCs w:val="24"/>
                <w:lang w:eastAsia="ar-SA"/>
              </w:rPr>
              <w:t>.</w:t>
            </w:r>
            <w:proofErr w:type="spellStart"/>
            <w:r w:rsidRPr="009C4EA1">
              <w:rPr>
                <w:rFonts w:ascii="Times New Roman" w:eastAsia="Times New Roman CYR" w:hAnsi="Times New Roman"/>
                <w:sz w:val="24"/>
                <w:szCs w:val="24"/>
                <w:lang w:val="en-US" w:eastAsia="ar-SA"/>
              </w:rPr>
              <w:t>admkrsk</w:t>
            </w:r>
            <w:proofErr w:type="spellEnd"/>
            <w:r w:rsidRPr="00F13421">
              <w:rPr>
                <w:rFonts w:ascii="Times New Roman" w:eastAsia="Times New Roman CYR" w:hAnsi="Times New Roman"/>
                <w:sz w:val="24"/>
                <w:szCs w:val="24"/>
                <w:lang w:eastAsia="ar-SA"/>
              </w:rPr>
              <w:t>.</w:t>
            </w:r>
            <w:proofErr w:type="spellStart"/>
            <w:r>
              <w:rPr>
                <w:rFonts w:ascii="Times New Roman" w:eastAsia="Times New Roman CYR" w:hAnsi="Times New Roman"/>
                <w:sz w:val="24"/>
                <w:szCs w:val="24"/>
                <w:lang w:val="en-US" w:eastAsia="ar-SA"/>
              </w:rPr>
              <w:t>ru</w:t>
            </w:r>
            <w:proofErr w:type="spellEnd"/>
          </w:p>
          <w:p w:rsidR="004E5EC8" w:rsidRPr="004E5EC8" w:rsidRDefault="004E5EC8" w:rsidP="004E5EC8">
            <w:pPr>
              <w:suppressAutoHyphens/>
              <w:snapToGrid w:val="0"/>
              <w:spacing w:after="0" w:line="240" w:lineRule="auto"/>
              <w:jc w:val="both"/>
              <w:rPr>
                <w:rFonts w:ascii="Times New Roman" w:eastAsia="Times New Roman CYR" w:hAnsi="Times New Roman"/>
                <w:sz w:val="24"/>
                <w:szCs w:val="24"/>
                <w:lang w:eastAsia="ar-SA"/>
              </w:rPr>
            </w:pPr>
            <w:r>
              <w:rPr>
                <w:rFonts w:ascii="Times New Roman" w:eastAsia="Times New Roman" w:hAnsi="Times New Roman" w:cs="Times New Roman"/>
                <w:sz w:val="24"/>
                <w:szCs w:val="24"/>
                <w:lang w:eastAsia="ar-SA"/>
              </w:rPr>
              <w:t xml:space="preserve">Буракова Наталья Николаевна, </w:t>
            </w:r>
            <w:r w:rsidRPr="00E06898">
              <w:rPr>
                <w:rFonts w:ascii="Times New Roman" w:eastAsia="Times New Roman CYR" w:hAnsi="Times New Roman"/>
                <w:sz w:val="24"/>
                <w:szCs w:val="24"/>
                <w:lang w:eastAsia="ar-SA"/>
              </w:rPr>
              <w:t xml:space="preserve">тел. </w:t>
            </w:r>
            <w:r>
              <w:rPr>
                <w:rFonts w:ascii="Times New Roman" w:eastAsia="Times New Roman CYR" w:hAnsi="Times New Roman"/>
                <w:sz w:val="24"/>
                <w:szCs w:val="24"/>
                <w:lang w:eastAsia="ar-SA"/>
              </w:rPr>
              <w:t>(8391) 226-17-83</w:t>
            </w:r>
            <w:r w:rsidRPr="004E5EC8">
              <w:rPr>
                <w:rFonts w:ascii="Times New Roman" w:eastAsia="Times New Roman CYR" w:hAnsi="Times New Roman"/>
                <w:sz w:val="24"/>
                <w:szCs w:val="24"/>
                <w:lang w:eastAsia="ar-SA"/>
              </w:rPr>
              <w:t>,</w:t>
            </w:r>
          </w:p>
          <w:p w:rsidR="004E5EC8" w:rsidRPr="00F13421" w:rsidRDefault="004E5EC8" w:rsidP="004E5EC8">
            <w:pPr>
              <w:suppressAutoHyphens/>
              <w:snapToGrid w:val="0"/>
              <w:spacing w:after="0" w:line="240" w:lineRule="auto"/>
              <w:jc w:val="both"/>
              <w:rPr>
                <w:rFonts w:ascii="Times New Roman" w:eastAsia="Times New Roman CYR" w:hAnsi="Times New Roman"/>
                <w:sz w:val="24"/>
                <w:szCs w:val="24"/>
                <w:lang w:eastAsia="ar-SA"/>
              </w:rPr>
            </w:pPr>
            <w:r w:rsidRPr="00E06898">
              <w:rPr>
                <w:rFonts w:ascii="Times New Roman" w:eastAsia="Times New Roman CYR" w:hAnsi="Times New Roman"/>
                <w:sz w:val="24"/>
                <w:szCs w:val="24"/>
                <w:lang w:val="en-US" w:eastAsia="ar-SA"/>
              </w:rPr>
              <w:t>e</w:t>
            </w:r>
            <w:r w:rsidRPr="00F13421">
              <w:rPr>
                <w:rFonts w:ascii="Times New Roman" w:eastAsia="Times New Roman CYR" w:hAnsi="Times New Roman"/>
                <w:sz w:val="24"/>
                <w:szCs w:val="24"/>
                <w:lang w:eastAsia="ar-SA"/>
              </w:rPr>
              <w:t>-</w:t>
            </w:r>
            <w:r w:rsidRPr="00E06898">
              <w:rPr>
                <w:rFonts w:ascii="Times New Roman" w:eastAsia="Times New Roman CYR" w:hAnsi="Times New Roman"/>
                <w:sz w:val="24"/>
                <w:szCs w:val="24"/>
                <w:lang w:val="en-US" w:eastAsia="ar-SA"/>
              </w:rPr>
              <w:t>mail</w:t>
            </w:r>
            <w:r w:rsidRPr="00F13421">
              <w:rPr>
                <w:rFonts w:ascii="Times New Roman" w:eastAsia="Times New Roman CYR" w:hAnsi="Times New Roman"/>
                <w:sz w:val="24"/>
                <w:szCs w:val="24"/>
                <w:lang w:eastAsia="ar-SA"/>
              </w:rPr>
              <w:t>:</w:t>
            </w:r>
            <w:r w:rsidRPr="00F13421">
              <w:t xml:space="preserve"> </w:t>
            </w:r>
            <w:proofErr w:type="spellStart"/>
            <w:r>
              <w:rPr>
                <w:rFonts w:ascii="Times New Roman" w:eastAsia="Times New Roman CYR" w:hAnsi="Times New Roman"/>
                <w:sz w:val="24"/>
                <w:szCs w:val="24"/>
                <w:lang w:val="en-US" w:eastAsia="ar-SA"/>
              </w:rPr>
              <w:t>burako</w:t>
            </w:r>
            <w:r w:rsidRPr="009C4EA1">
              <w:rPr>
                <w:rFonts w:ascii="Times New Roman" w:eastAsia="Times New Roman CYR" w:hAnsi="Times New Roman"/>
                <w:sz w:val="24"/>
                <w:szCs w:val="24"/>
                <w:lang w:val="en-US" w:eastAsia="ar-SA"/>
              </w:rPr>
              <w:t>va</w:t>
            </w:r>
            <w:proofErr w:type="spellEnd"/>
            <w:r w:rsidRPr="00F13421">
              <w:rPr>
                <w:rFonts w:ascii="Times New Roman" w:eastAsia="Times New Roman CYR" w:hAnsi="Times New Roman"/>
                <w:sz w:val="24"/>
                <w:szCs w:val="24"/>
                <w:lang w:eastAsia="ar-SA"/>
              </w:rPr>
              <w:t>_</w:t>
            </w:r>
            <w:proofErr w:type="spellStart"/>
            <w:r>
              <w:rPr>
                <w:rFonts w:ascii="Times New Roman" w:eastAsia="Times New Roman CYR" w:hAnsi="Times New Roman"/>
                <w:sz w:val="24"/>
                <w:szCs w:val="24"/>
                <w:lang w:val="en-US" w:eastAsia="ar-SA"/>
              </w:rPr>
              <w:t>nn</w:t>
            </w:r>
            <w:proofErr w:type="spellEnd"/>
            <w:r w:rsidRPr="00F13421">
              <w:rPr>
                <w:rFonts w:ascii="Times New Roman" w:eastAsia="Times New Roman CYR" w:hAnsi="Times New Roman"/>
                <w:sz w:val="24"/>
                <w:szCs w:val="24"/>
                <w:lang w:eastAsia="ar-SA"/>
              </w:rPr>
              <w:t>@</w:t>
            </w:r>
            <w:proofErr w:type="spellStart"/>
            <w:r w:rsidRPr="009C4EA1">
              <w:rPr>
                <w:rFonts w:ascii="Times New Roman" w:eastAsia="Times New Roman CYR" w:hAnsi="Times New Roman"/>
                <w:sz w:val="24"/>
                <w:szCs w:val="24"/>
                <w:lang w:val="en-US" w:eastAsia="ar-SA"/>
              </w:rPr>
              <w:t>dmi</w:t>
            </w:r>
            <w:proofErr w:type="spellEnd"/>
            <w:r w:rsidRPr="00F13421">
              <w:rPr>
                <w:rFonts w:ascii="Times New Roman" w:eastAsia="Times New Roman CYR" w:hAnsi="Times New Roman"/>
                <w:sz w:val="24"/>
                <w:szCs w:val="24"/>
                <w:lang w:eastAsia="ar-SA"/>
              </w:rPr>
              <w:t>.</w:t>
            </w:r>
            <w:proofErr w:type="spellStart"/>
            <w:r w:rsidRPr="009C4EA1">
              <w:rPr>
                <w:rFonts w:ascii="Times New Roman" w:eastAsia="Times New Roman CYR" w:hAnsi="Times New Roman"/>
                <w:sz w:val="24"/>
                <w:szCs w:val="24"/>
                <w:lang w:val="en-US" w:eastAsia="ar-SA"/>
              </w:rPr>
              <w:t>admkrsk</w:t>
            </w:r>
            <w:proofErr w:type="spellEnd"/>
            <w:r w:rsidRPr="00F13421">
              <w:rPr>
                <w:rFonts w:ascii="Times New Roman" w:eastAsia="Times New Roman CYR" w:hAnsi="Times New Roman"/>
                <w:sz w:val="24"/>
                <w:szCs w:val="24"/>
                <w:lang w:eastAsia="ar-SA"/>
              </w:rPr>
              <w:t>.</w:t>
            </w:r>
            <w:proofErr w:type="spellStart"/>
            <w:r>
              <w:rPr>
                <w:rFonts w:ascii="Times New Roman" w:eastAsia="Times New Roman CYR" w:hAnsi="Times New Roman"/>
                <w:sz w:val="24"/>
                <w:szCs w:val="24"/>
                <w:lang w:val="en-US" w:eastAsia="ar-SA"/>
              </w:rPr>
              <w:t>ru</w:t>
            </w:r>
            <w:proofErr w:type="spellEnd"/>
          </w:p>
          <w:p w:rsidR="003337F1" w:rsidRPr="00F13421" w:rsidRDefault="003337F1" w:rsidP="003337F1">
            <w:pPr>
              <w:tabs>
                <w:tab w:val="left" w:pos="0"/>
              </w:tabs>
              <w:suppressAutoHyphens/>
              <w:spacing w:after="0" w:line="216" w:lineRule="auto"/>
              <w:rPr>
                <w:rFonts w:ascii="Times New Roman" w:eastAsia="Times New Roman" w:hAnsi="Times New Roman" w:cs="Times New Roman"/>
                <w:sz w:val="24"/>
                <w:szCs w:val="24"/>
                <w:lang w:eastAsia="ar-SA"/>
              </w:rPr>
            </w:pPr>
          </w:p>
          <w:p w:rsidR="002709EC" w:rsidRPr="00CE0FC6" w:rsidRDefault="002709EC" w:rsidP="003337F1">
            <w:pPr>
              <w:tabs>
                <w:tab w:val="left" w:pos="0"/>
              </w:tabs>
              <w:suppressAutoHyphens/>
              <w:spacing w:after="0" w:line="216" w:lineRule="auto"/>
              <w:rPr>
                <w:rFonts w:ascii="Times New Roman" w:hAnsi="Times New Roman" w:cs="Times New Roman"/>
                <w:sz w:val="24"/>
                <w:szCs w:val="24"/>
              </w:rPr>
            </w:pPr>
            <w:r w:rsidRPr="00CE0FC6">
              <w:rPr>
                <w:rFonts w:ascii="Times New Roman" w:hAnsi="Times New Roman" w:cs="Times New Roman"/>
                <w:sz w:val="24"/>
                <w:szCs w:val="24"/>
                <w:u w:val="single"/>
              </w:rPr>
              <w:t>Оператор электронной площадки</w:t>
            </w:r>
            <w:r w:rsidRPr="00CE0FC6">
              <w:rPr>
                <w:rFonts w:ascii="Times New Roman" w:hAnsi="Times New Roman" w:cs="Times New Roman"/>
                <w:sz w:val="24"/>
                <w:szCs w:val="24"/>
              </w:rPr>
              <w:t xml:space="preserve"> - АО «Единая электронная торговая площадка»</w:t>
            </w:r>
          </w:p>
          <w:p w:rsidR="00932EA4" w:rsidRPr="00CE0FC6" w:rsidRDefault="00932EA4" w:rsidP="003337F1">
            <w:pPr>
              <w:tabs>
                <w:tab w:val="left" w:pos="0"/>
              </w:tabs>
              <w:suppressAutoHyphens/>
              <w:spacing w:after="0" w:line="216" w:lineRule="auto"/>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u w:val="single"/>
                <w:lang w:eastAsia="ar-SA"/>
              </w:rPr>
              <w:t xml:space="preserve">Адрес </w:t>
            </w:r>
            <w:r w:rsidR="0005507F" w:rsidRPr="00CE0FC6">
              <w:rPr>
                <w:rFonts w:ascii="Times New Roman" w:eastAsia="Times New Roman" w:hAnsi="Times New Roman" w:cs="Times New Roman"/>
                <w:sz w:val="24"/>
                <w:szCs w:val="24"/>
                <w:u w:val="single"/>
                <w:lang w:eastAsia="ar-SA"/>
              </w:rPr>
              <w:t>электронной площадки</w:t>
            </w:r>
            <w:r w:rsidRPr="00CE0FC6">
              <w:rPr>
                <w:rFonts w:ascii="Times New Roman" w:eastAsia="Times New Roman" w:hAnsi="Times New Roman" w:cs="Times New Roman"/>
                <w:sz w:val="24"/>
                <w:szCs w:val="24"/>
                <w:u w:val="single"/>
                <w:lang w:eastAsia="ar-SA"/>
              </w:rPr>
              <w:t xml:space="preserve"> в сети «Интернет»: </w:t>
            </w:r>
            <w:hyperlink r:id="rId10" w:history="1">
              <w:r w:rsidR="0005507F" w:rsidRPr="00CE0FC6">
                <w:rPr>
                  <w:rStyle w:val="a3"/>
                  <w:rFonts w:ascii="Times New Roman" w:hAnsi="Times New Roman" w:cs="Times New Roman"/>
                  <w:sz w:val="24"/>
                  <w:szCs w:val="24"/>
                </w:rPr>
                <w:t>http://178fz.roseltorg.ru</w:t>
              </w:r>
            </w:hyperlink>
            <w:r w:rsidR="0005507F" w:rsidRPr="00CE0FC6">
              <w:rPr>
                <w:rFonts w:ascii="Times New Roman" w:eastAsia="Times New Roman" w:hAnsi="Times New Roman" w:cs="Times New Roman"/>
                <w:sz w:val="24"/>
                <w:szCs w:val="24"/>
                <w:lang w:eastAsia="ar-SA"/>
              </w:rPr>
              <w:t xml:space="preserve"> </w:t>
            </w:r>
            <w:r w:rsidR="00621648" w:rsidRPr="00CE0FC6">
              <w:rPr>
                <w:rFonts w:ascii="Times New Roman" w:eastAsia="Times New Roman" w:hAnsi="Times New Roman" w:cs="Times New Roman"/>
                <w:sz w:val="24"/>
                <w:szCs w:val="24"/>
                <w:lang w:eastAsia="ar-SA"/>
              </w:rPr>
              <w:t xml:space="preserve"> </w:t>
            </w:r>
          </w:p>
          <w:p w:rsidR="005C7AB9" w:rsidRPr="00CE0FC6" w:rsidRDefault="005C7AB9" w:rsidP="003337F1">
            <w:pPr>
              <w:tabs>
                <w:tab w:val="left" w:pos="0"/>
              </w:tabs>
              <w:suppressAutoHyphens/>
              <w:spacing w:after="0" w:line="216" w:lineRule="auto"/>
              <w:rPr>
                <w:rFonts w:ascii="Times New Roman" w:eastAsia="Times New Roman" w:hAnsi="Times New Roman" w:cs="Times New Roman"/>
                <w:sz w:val="24"/>
                <w:szCs w:val="24"/>
                <w:lang w:eastAsia="ar-SA"/>
              </w:rPr>
            </w:pPr>
          </w:p>
          <w:p w:rsidR="005C7AB9" w:rsidRPr="00CE0FC6" w:rsidRDefault="00C721EB" w:rsidP="00C721EB">
            <w:pPr>
              <w:suppressAutoHyphens/>
              <w:snapToGrid w:val="0"/>
              <w:spacing w:after="0" w:line="240" w:lineRule="auto"/>
              <w:jc w:val="both"/>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 xml:space="preserve">Дополнительно информация об аукционе размещается на официальном сайте администрации города Красноярска - </w:t>
            </w:r>
            <w:r w:rsidRPr="00CE0FC6">
              <w:rPr>
                <w:rFonts w:ascii="Times New Roman" w:eastAsia="Times New Roman" w:hAnsi="Times New Roman" w:cs="Times New Roman"/>
                <w:sz w:val="24"/>
                <w:szCs w:val="24"/>
                <w:u w:val="single"/>
                <w:lang w:eastAsia="ar-SA"/>
              </w:rPr>
              <w:t>www.admkrsk.ru</w:t>
            </w:r>
          </w:p>
          <w:p w:rsidR="00932EA4" w:rsidRPr="00CE0FC6" w:rsidRDefault="00932EA4" w:rsidP="003337F1">
            <w:pPr>
              <w:suppressAutoHyphens/>
              <w:spacing w:after="0" w:line="240" w:lineRule="auto"/>
              <w:jc w:val="both"/>
              <w:rPr>
                <w:rFonts w:ascii="Times New Roman" w:eastAsia="Times New Roman" w:hAnsi="Times New Roman" w:cs="Times New Roman"/>
                <w:sz w:val="24"/>
                <w:szCs w:val="24"/>
                <w:lang w:eastAsia="ar-SA"/>
              </w:rPr>
            </w:pPr>
          </w:p>
        </w:tc>
      </w:tr>
      <w:tr w:rsidR="00932EA4" w:rsidRPr="00CE0FC6" w:rsidTr="00251783">
        <w:trPr>
          <w:trHeight w:val="2825"/>
        </w:trPr>
        <w:tc>
          <w:tcPr>
            <w:tcW w:w="539" w:type="dxa"/>
            <w:tcBorders>
              <w:top w:val="single" w:sz="4" w:space="0" w:color="000000"/>
              <w:left w:val="single" w:sz="4" w:space="0" w:color="000000"/>
              <w:bottom w:val="single" w:sz="4" w:space="0" w:color="000000"/>
              <w:right w:val="nil"/>
            </w:tcBorders>
            <w:vAlign w:val="center"/>
          </w:tcPr>
          <w:p w:rsidR="00932EA4" w:rsidRPr="00CE0FC6" w:rsidRDefault="00932EA4" w:rsidP="00932EA4">
            <w:pPr>
              <w:widowControl w:val="0"/>
              <w:numPr>
                <w:ilvl w:val="0"/>
                <w:numId w:val="11"/>
              </w:numPr>
              <w:suppressAutoHyphens/>
              <w:snapToGrid w:val="0"/>
              <w:spacing w:after="0" w:line="240" w:lineRule="auto"/>
              <w:jc w:val="center"/>
              <w:rPr>
                <w:rFonts w:ascii="Times New Roman" w:eastAsia="Times New Roman" w:hAnsi="Times New Roman" w:cs="Times New Roman"/>
                <w:sz w:val="24"/>
                <w:szCs w:val="24"/>
                <w:lang w:eastAsia="ar-SA"/>
              </w:rPr>
            </w:pPr>
          </w:p>
        </w:tc>
        <w:tc>
          <w:tcPr>
            <w:tcW w:w="2976" w:type="dxa"/>
            <w:tcBorders>
              <w:top w:val="single" w:sz="4" w:space="0" w:color="000000"/>
              <w:left w:val="single" w:sz="4" w:space="0" w:color="000000"/>
              <w:bottom w:val="single" w:sz="4" w:space="0" w:color="000000"/>
              <w:right w:val="nil"/>
            </w:tcBorders>
            <w:vAlign w:val="center"/>
          </w:tcPr>
          <w:p w:rsidR="00932EA4" w:rsidRPr="00CE0FC6" w:rsidRDefault="0045489D" w:rsidP="00251783">
            <w:pPr>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CE0FC6">
              <w:rPr>
                <w:rFonts w:ascii="Times New Roman" w:hAnsi="Times New Roman" w:cs="Times New Roman"/>
                <w:sz w:val="24"/>
                <w:szCs w:val="24"/>
              </w:rPr>
              <w:t>Место расположения, описание и технические характеристики муниципального имущества, права на которое передаются по договору</w:t>
            </w:r>
            <w:r w:rsidR="00932EA4" w:rsidRPr="00CE0FC6">
              <w:rPr>
                <w:rFonts w:ascii="Times New Roman" w:eastAsia="Times New Roman" w:hAnsi="Times New Roman" w:cs="Times New Roman"/>
                <w:sz w:val="24"/>
                <w:szCs w:val="24"/>
                <w:lang w:eastAsia="ar-SA"/>
              </w:rPr>
              <w:t xml:space="preserve"> </w:t>
            </w:r>
          </w:p>
          <w:p w:rsidR="00932EA4" w:rsidRPr="00CE0FC6" w:rsidRDefault="00932EA4" w:rsidP="00932EA4">
            <w:pPr>
              <w:widowControl w:val="0"/>
              <w:suppressAutoHyphens/>
              <w:autoSpaceDE w:val="0"/>
              <w:spacing w:after="0" w:line="240" w:lineRule="auto"/>
              <w:ind w:right="118"/>
              <w:jc w:val="center"/>
              <w:rPr>
                <w:rFonts w:ascii="Times New Roman" w:eastAsia="Times New Roman" w:hAnsi="Times New Roman" w:cs="Times New Roman"/>
                <w:sz w:val="24"/>
                <w:szCs w:val="24"/>
                <w:lang w:eastAsia="ar-SA"/>
              </w:rPr>
            </w:pPr>
          </w:p>
        </w:tc>
        <w:tc>
          <w:tcPr>
            <w:tcW w:w="6096" w:type="dxa"/>
            <w:tcBorders>
              <w:top w:val="single" w:sz="4" w:space="0" w:color="000000"/>
              <w:left w:val="single" w:sz="4" w:space="0" w:color="000000"/>
              <w:bottom w:val="single" w:sz="4" w:space="0" w:color="000000"/>
              <w:right w:val="single" w:sz="4" w:space="0" w:color="000000"/>
            </w:tcBorders>
            <w:vAlign w:val="center"/>
          </w:tcPr>
          <w:p w:rsidR="009C4EA1" w:rsidRPr="00F01BD2" w:rsidRDefault="00932EA4" w:rsidP="009C4EA1">
            <w:pPr>
              <w:suppressAutoHyphens/>
              <w:spacing w:after="0" w:line="240" w:lineRule="auto"/>
              <w:jc w:val="both"/>
              <w:rPr>
                <w:rFonts w:ascii="Times New Roman" w:eastAsia="Times New Roman" w:hAnsi="Times New Roman" w:cs="Times New Roman"/>
                <w:bCs/>
                <w:sz w:val="24"/>
                <w:szCs w:val="24"/>
                <w:lang w:eastAsia="ar-SA"/>
              </w:rPr>
            </w:pPr>
            <w:r w:rsidRPr="00CE0FC6">
              <w:rPr>
                <w:rFonts w:ascii="Times New Roman" w:eastAsia="Times New Roman" w:hAnsi="Times New Roman" w:cs="Times New Roman"/>
                <w:sz w:val="24"/>
                <w:szCs w:val="24"/>
                <w:u w:val="single"/>
                <w:lang w:eastAsia="ar-SA"/>
              </w:rPr>
              <w:t>Лот 1</w:t>
            </w:r>
            <w:r w:rsidRPr="00CE0FC6">
              <w:rPr>
                <w:rFonts w:ascii="Times New Roman" w:eastAsia="Times New Roman" w:hAnsi="Times New Roman" w:cs="Times New Roman"/>
                <w:sz w:val="24"/>
                <w:szCs w:val="24"/>
                <w:lang w:eastAsia="ar-SA"/>
              </w:rPr>
              <w:t xml:space="preserve"> – </w:t>
            </w:r>
            <w:r w:rsidR="00F04892" w:rsidRPr="004E5EC8">
              <w:rPr>
                <w:rFonts w:ascii="Times New Roman" w:eastAsia="Times New Roman" w:hAnsi="Times New Roman" w:cs="Times New Roman"/>
                <w:color w:val="000000" w:themeColor="text1"/>
                <w:sz w:val="24"/>
                <w:szCs w:val="24"/>
                <w:lang w:eastAsia="ar-SA"/>
              </w:rPr>
              <w:t xml:space="preserve">нежилое помещение № </w:t>
            </w:r>
            <w:r w:rsidR="009C4EA1" w:rsidRPr="004E5EC8">
              <w:rPr>
                <w:rFonts w:ascii="Times New Roman" w:eastAsia="Times New Roman" w:hAnsi="Times New Roman" w:cs="Times New Roman"/>
                <w:color w:val="000000" w:themeColor="text1"/>
                <w:sz w:val="24"/>
                <w:szCs w:val="24"/>
                <w:lang w:eastAsia="ar-SA"/>
              </w:rPr>
              <w:t>83</w:t>
            </w:r>
            <w:r w:rsidR="0004406D" w:rsidRPr="004E5EC8">
              <w:rPr>
                <w:rFonts w:ascii="Times New Roman" w:eastAsia="Times New Roman" w:hAnsi="Times New Roman" w:cs="Times New Roman"/>
                <w:color w:val="000000" w:themeColor="text1"/>
                <w:sz w:val="24"/>
                <w:szCs w:val="24"/>
                <w:lang w:eastAsia="ar-SA"/>
              </w:rPr>
              <w:t xml:space="preserve"> общей площадью </w:t>
            </w:r>
            <w:r w:rsidR="009C4EA1" w:rsidRPr="004E5EC8">
              <w:rPr>
                <w:rFonts w:ascii="Times New Roman" w:eastAsia="Times New Roman" w:hAnsi="Times New Roman" w:cs="Times New Roman"/>
                <w:color w:val="000000" w:themeColor="text1"/>
                <w:sz w:val="24"/>
                <w:szCs w:val="24"/>
                <w:lang w:eastAsia="ar-SA"/>
              </w:rPr>
              <w:t>125</w:t>
            </w:r>
            <w:r w:rsidR="0004406D" w:rsidRPr="004E5EC8">
              <w:rPr>
                <w:rFonts w:ascii="Times New Roman" w:eastAsia="Times New Roman" w:hAnsi="Times New Roman" w:cs="Times New Roman"/>
                <w:color w:val="000000" w:themeColor="text1"/>
                <w:sz w:val="24"/>
                <w:szCs w:val="24"/>
                <w:lang w:eastAsia="ar-SA"/>
              </w:rPr>
              <w:t xml:space="preserve"> кв. м, кадастровый номер</w:t>
            </w:r>
            <w:r w:rsidR="00F04892" w:rsidRPr="004E5EC8">
              <w:rPr>
                <w:rFonts w:ascii="Times New Roman" w:eastAsia="Times New Roman" w:hAnsi="Times New Roman" w:cs="Times New Roman"/>
                <w:color w:val="000000" w:themeColor="text1"/>
                <w:sz w:val="24"/>
                <w:szCs w:val="24"/>
                <w:lang w:eastAsia="ar-SA"/>
              </w:rPr>
              <w:t xml:space="preserve"> </w:t>
            </w:r>
            <w:r w:rsidR="009C4EA1" w:rsidRPr="004E5EC8">
              <w:rPr>
                <w:rFonts w:ascii="Times New Roman" w:eastAsia="Times New Roman" w:hAnsi="Times New Roman" w:cs="Times New Roman"/>
                <w:color w:val="000000" w:themeColor="text1"/>
                <w:sz w:val="24"/>
                <w:szCs w:val="24"/>
                <w:lang w:eastAsia="ar-SA"/>
              </w:rPr>
              <w:t>24:50:0000000:90775</w:t>
            </w:r>
            <w:r w:rsidR="0004406D" w:rsidRPr="004E5EC8">
              <w:rPr>
                <w:rFonts w:ascii="Times New Roman" w:eastAsia="Times New Roman" w:hAnsi="Times New Roman" w:cs="Times New Roman"/>
                <w:color w:val="000000" w:themeColor="text1"/>
                <w:sz w:val="24"/>
                <w:szCs w:val="24"/>
                <w:lang w:eastAsia="ar-SA"/>
              </w:rPr>
              <w:t>, расположенное по адресу</w:t>
            </w:r>
            <w:r w:rsidR="0004406D" w:rsidRPr="00CE0FC6">
              <w:rPr>
                <w:rFonts w:ascii="Times New Roman" w:eastAsia="Times New Roman" w:hAnsi="Times New Roman" w:cs="Times New Roman"/>
                <w:color w:val="FF0000"/>
                <w:sz w:val="24"/>
                <w:szCs w:val="24"/>
                <w:lang w:eastAsia="ar-SA"/>
              </w:rPr>
              <w:t xml:space="preserve">: </w:t>
            </w:r>
            <w:r w:rsidR="00F01BD2" w:rsidRPr="00F01BD2">
              <w:rPr>
                <w:rFonts w:ascii="Times New Roman" w:eastAsia="Times New Roman" w:hAnsi="Times New Roman"/>
                <w:sz w:val="24"/>
                <w:szCs w:val="24"/>
                <w:lang w:eastAsia="ru-RU"/>
              </w:rPr>
              <w:t xml:space="preserve">Красноярский край, </w:t>
            </w:r>
            <w:proofErr w:type="spellStart"/>
            <w:r w:rsidR="00F01BD2" w:rsidRPr="00F01BD2">
              <w:rPr>
                <w:rFonts w:ascii="Times New Roman" w:eastAsia="Times New Roman" w:hAnsi="Times New Roman"/>
                <w:sz w:val="24"/>
                <w:szCs w:val="24"/>
                <w:lang w:eastAsia="ru-RU"/>
              </w:rPr>
              <w:t>г.о</w:t>
            </w:r>
            <w:proofErr w:type="spellEnd"/>
            <w:r w:rsidR="00F01BD2" w:rsidRPr="00F01BD2">
              <w:rPr>
                <w:rFonts w:ascii="Times New Roman" w:eastAsia="Times New Roman" w:hAnsi="Times New Roman"/>
                <w:sz w:val="24"/>
                <w:szCs w:val="24"/>
                <w:lang w:eastAsia="ru-RU"/>
              </w:rPr>
              <w:t xml:space="preserve">. город Красноярск, г. Красноярск, ул. Академика Павлова, </w:t>
            </w:r>
            <w:r w:rsidR="00A10122">
              <w:rPr>
                <w:rFonts w:ascii="Times New Roman" w:eastAsia="Times New Roman" w:hAnsi="Times New Roman"/>
                <w:sz w:val="24"/>
                <w:szCs w:val="24"/>
                <w:lang w:eastAsia="ru-RU"/>
              </w:rPr>
              <w:t xml:space="preserve">                   </w:t>
            </w:r>
            <w:r w:rsidR="00F01BD2" w:rsidRPr="00F01BD2">
              <w:rPr>
                <w:rFonts w:ascii="Times New Roman" w:eastAsia="Times New Roman" w:hAnsi="Times New Roman"/>
                <w:sz w:val="24"/>
                <w:szCs w:val="24"/>
                <w:lang w:eastAsia="ru-RU"/>
              </w:rPr>
              <w:t>д. 54, помещ. 83</w:t>
            </w:r>
            <w:r w:rsidR="009C4EA1" w:rsidRPr="00F01BD2">
              <w:rPr>
                <w:rFonts w:ascii="Times New Roman" w:eastAsia="Times New Roman" w:hAnsi="Times New Roman"/>
                <w:sz w:val="24"/>
                <w:szCs w:val="24"/>
                <w:lang w:eastAsia="ar-SA"/>
              </w:rPr>
              <w:t>.</w:t>
            </w:r>
          </w:p>
          <w:p w:rsidR="00932EA4" w:rsidRPr="004E5EC8" w:rsidRDefault="00932EA4" w:rsidP="0004406D">
            <w:pPr>
              <w:suppressAutoHyphens/>
              <w:spacing w:after="0" w:line="240" w:lineRule="auto"/>
              <w:jc w:val="both"/>
              <w:rPr>
                <w:rFonts w:ascii="Times New Roman" w:eastAsia="Times New Roman" w:hAnsi="Times New Roman" w:cs="Times New Roman"/>
                <w:color w:val="000000" w:themeColor="text1"/>
                <w:sz w:val="24"/>
                <w:szCs w:val="24"/>
                <w:lang w:eastAsia="ar-SA"/>
              </w:rPr>
            </w:pPr>
          </w:p>
          <w:p w:rsidR="00932EA4" w:rsidRPr="00E1169F" w:rsidRDefault="00B86D0C" w:rsidP="00932EA4">
            <w:pPr>
              <w:suppressAutoHyphens/>
              <w:spacing w:after="0" w:line="240" w:lineRule="auto"/>
              <w:jc w:val="both"/>
              <w:rPr>
                <w:rFonts w:ascii="Times New Roman" w:eastAsia="Times New Roman" w:hAnsi="Times New Roman" w:cs="Times New Roman"/>
                <w:color w:val="000000" w:themeColor="text1"/>
                <w:sz w:val="24"/>
                <w:szCs w:val="24"/>
                <w:lang w:eastAsia="ar-SA"/>
              </w:rPr>
            </w:pPr>
            <w:r w:rsidRPr="00E1169F">
              <w:rPr>
                <w:rFonts w:ascii="Times New Roman" w:eastAsia="Times New Roman" w:hAnsi="Times New Roman" w:cs="Times New Roman"/>
                <w:color w:val="000000" w:themeColor="text1"/>
                <w:sz w:val="24"/>
                <w:szCs w:val="24"/>
                <w:lang w:eastAsia="ar-SA"/>
              </w:rPr>
              <w:t xml:space="preserve">Этаж: </w:t>
            </w:r>
            <w:r w:rsidR="009C4EA1" w:rsidRPr="00E1169F">
              <w:rPr>
                <w:rFonts w:ascii="Times New Roman" w:eastAsia="Times New Roman" w:hAnsi="Times New Roman" w:cs="Times New Roman"/>
                <w:color w:val="000000" w:themeColor="text1"/>
                <w:sz w:val="24"/>
                <w:szCs w:val="24"/>
                <w:lang w:eastAsia="ar-SA"/>
              </w:rPr>
              <w:t>1 этаж.</w:t>
            </w:r>
            <w:r w:rsidR="00932EA4" w:rsidRPr="00E1169F">
              <w:rPr>
                <w:rFonts w:ascii="Times New Roman" w:eastAsia="Times New Roman" w:hAnsi="Times New Roman" w:cs="Times New Roman"/>
                <w:color w:val="000000" w:themeColor="text1"/>
                <w:sz w:val="24"/>
                <w:szCs w:val="24"/>
                <w:lang w:eastAsia="ar-SA"/>
              </w:rPr>
              <w:t xml:space="preserve"> </w:t>
            </w:r>
          </w:p>
          <w:p w:rsidR="00932EA4" w:rsidRPr="00E1169F" w:rsidRDefault="00932EA4" w:rsidP="00932EA4">
            <w:pPr>
              <w:suppressAutoHyphens/>
              <w:spacing w:after="0" w:line="240" w:lineRule="auto"/>
              <w:jc w:val="both"/>
              <w:rPr>
                <w:rFonts w:ascii="Times New Roman" w:eastAsia="Times New Roman" w:hAnsi="Times New Roman" w:cs="Times New Roman"/>
                <w:color w:val="000000" w:themeColor="text1"/>
                <w:sz w:val="24"/>
                <w:szCs w:val="24"/>
                <w:lang w:eastAsia="ar-SA"/>
              </w:rPr>
            </w:pPr>
            <w:r w:rsidRPr="00E1169F">
              <w:rPr>
                <w:rFonts w:ascii="Times New Roman" w:eastAsia="Times New Roman" w:hAnsi="Times New Roman" w:cs="Times New Roman"/>
                <w:color w:val="000000" w:themeColor="text1"/>
                <w:sz w:val="24"/>
                <w:szCs w:val="24"/>
                <w:lang w:eastAsia="ar-SA"/>
              </w:rPr>
              <w:t xml:space="preserve">Год постройки: </w:t>
            </w:r>
            <w:r w:rsidR="009C4EA1" w:rsidRPr="00E1169F">
              <w:rPr>
                <w:rFonts w:ascii="Times New Roman" w:eastAsia="Times New Roman" w:hAnsi="Times New Roman"/>
                <w:color w:val="000000" w:themeColor="text1"/>
                <w:sz w:val="24"/>
                <w:szCs w:val="24"/>
                <w:lang w:eastAsia="ar-SA"/>
              </w:rPr>
              <w:t>1982 г.</w:t>
            </w:r>
          </w:p>
          <w:p w:rsidR="009012EE" w:rsidRPr="00A10122" w:rsidRDefault="009C4EA1" w:rsidP="00932EA4">
            <w:pPr>
              <w:suppressAutoHyphens/>
              <w:spacing w:after="0" w:line="240" w:lineRule="auto"/>
              <w:jc w:val="both"/>
              <w:rPr>
                <w:rFonts w:ascii="Times New Roman" w:eastAsia="Times New Roman" w:hAnsi="Times New Roman" w:cs="Times New Roman"/>
                <w:color w:val="000000" w:themeColor="text1"/>
                <w:sz w:val="24"/>
                <w:szCs w:val="24"/>
                <w:highlight w:val="green"/>
                <w:lang w:eastAsia="ar-SA"/>
              </w:rPr>
            </w:pPr>
            <w:r w:rsidRPr="00E1169F">
              <w:rPr>
                <w:rFonts w:ascii="Times New Roman" w:eastAsia="Times New Roman" w:hAnsi="Times New Roman" w:cs="Times New Roman"/>
                <w:color w:val="000000" w:themeColor="text1"/>
                <w:sz w:val="24"/>
                <w:szCs w:val="24"/>
                <w:lang w:eastAsia="ar-SA"/>
              </w:rPr>
              <w:t xml:space="preserve">Описание: </w:t>
            </w:r>
            <w:r w:rsidR="000E57F8" w:rsidRPr="00E1169F">
              <w:rPr>
                <w:rFonts w:ascii="Times New Roman" w:eastAsia="Times New Roman" w:hAnsi="Times New Roman"/>
                <w:color w:val="000000" w:themeColor="text1"/>
                <w:sz w:val="24"/>
                <w:szCs w:val="24"/>
                <w:lang w:eastAsia="ar-SA"/>
              </w:rPr>
              <w:t xml:space="preserve">состояние удовлетворительное, </w:t>
            </w:r>
            <w:r w:rsidR="00E1169F">
              <w:rPr>
                <w:rFonts w:ascii="Times New Roman" w:eastAsia="Times New Roman" w:hAnsi="Times New Roman" w:cs="Times New Roman"/>
                <w:sz w:val="24"/>
                <w:szCs w:val="24"/>
                <w:lang w:eastAsia="ar-SA"/>
              </w:rPr>
              <w:t>требуется</w:t>
            </w:r>
            <w:r w:rsidR="000E57F8" w:rsidRPr="00023549">
              <w:rPr>
                <w:rFonts w:ascii="Times New Roman" w:eastAsia="Times New Roman" w:hAnsi="Times New Roman" w:cs="Times New Roman"/>
                <w:sz w:val="24"/>
                <w:szCs w:val="24"/>
                <w:lang w:eastAsia="ar-SA"/>
              </w:rPr>
              <w:t xml:space="preserve"> приведение планировки нежилого помещения в состояние, соответствующее тех</w:t>
            </w:r>
            <w:r w:rsidR="000E57F8">
              <w:rPr>
                <w:rFonts w:ascii="Times New Roman" w:eastAsia="Times New Roman" w:hAnsi="Times New Roman" w:cs="Times New Roman"/>
                <w:sz w:val="24"/>
                <w:szCs w:val="24"/>
                <w:lang w:eastAsia="ar-SA"/>
              </w:rPr>
              <w:t>ническому паспорту от 07.05.2002</w:t>
            </w:r>
          </w:p>
          <w:p w:rsidR="00932EA4" w:rsidRPr="00E1169F" w:rsidRDefault="00932EA4" w:rsidP="00932EA4">
            <w:pPr>
              <w:suppressAutoHyphens/>
              <w:spacing w:after="0" w:line="240" w:lineRule="auto"/>
              <w:jc w:val="both"/>
              <w:rPr>
                <w:rFonts w:ascii="Times New Roman" w:eastAsia="Times New Roman" w:hAnsi="Times New Roman" w:cs="Times New Roman"/>
                <w:color w:val="000000" w:themeColor="text1"/>
                <w:sz w:val="24"/>
                <w:szCs w:val="24"/>
                <w:lang w:eastAsia="ar-SA"/>
              </w:rPr>
            </w:pPr>
            <w:r w:rsidRPr="00E1169F">
              <w:rPr>
                <w:rFonts w:ascii="Times New Roman" w:eastAsia="Times New Roman" w:hAnsi="Times New Roman" w:cs="Times New Roman"/>
                <w:color w:val="000000" w:themeColor="text1"/>
                <w:sz w:val="24"/>
                <w:szCs w:val="24"/>
                <w:lang w:eastAsia="ar-SA"/>
              </w:rPr>
              <w:t>Нали</w:t>
            </w:r>
            <w:r w:rsidR="00E1169F">
              <w:rPr>
                <w:rFonts w:ascii="Times New Roman" w:eastAsia="Times New Roman" w:hAnsi="Times New Roman" w:cs="Times New Roman"/>
                <w:color w:val="000000" w:themeColor="text1"/>
                <w:sz w:val="24"/>
                <w:szCs w:val="24"/>
                <w:lang w:eastAsia="ar-SA"/>
              </w:rPr>
              <w:t xml:space="preserve">чие обременения: </w:t>
            </w:r>
            <w:r w:rsidR="009C4EA1" w:rsidRPr="00E1169F">
              <w:rPr>
                <w:rFonts w:ascii="Times New Roman" w:eastAsia="Times New Roman" w:hAnsi="Times New Roman"/>
                <w:color w:val="000000" w:themeColor="text1"/>
                <w:sz w:val="24"/>
                <w:szCs w:val="24"/>
                <w:lang w:eastAsia="ar-SA"/>
              </w:rPr>
              <w:t>не зарегистрировано</w:t>
            </w:r>
          </w:p>
          <w:p w:rsidR="00676101" w:rsidRPr="00CE0FC6" w:rsidRDefault="00676101" w:rsidP="00890865">
            <w:pPr>
              <w:suppressAutoHyphens/>
              <w:spacing w:after="0" w:line="240" w:lineRule="auto"/>
              <w:jc w:val="both"/>
              <w:rPr>
                <w:rFonts w:ascii="Times New Roman" w:eastAsia="Times New Roman" w:hAnsi="Times New Roman" w:cs="Times New Roman"/>
                <w:sz w:val="24"/>
                <w:szCs w:val="24"/>
                <w:lang w:eastAsia="ar-SA"/>
              </w:rPr>
            </w:pPr>
            <w:r w:rsidRPr="00E1169F">
              <w:rPr>
                <w:rFonts w:ascii="Times New Roman" w:eastAsia="Times New Roman" w:hAnsi="Times New Roman" w:cs="Times New Roman"/>
                <w:color w:val="000000" w:themeColor="text1"/>
                <w:sz w:val="24"/>
                <w:szCs w:val="24"/>
                <w:lang w:eastAsia="ar-SA"/>
              </w:rPr>
              <w:t xml:space="preserve">Цветные фотографии </w:t>
            </w:r>
            <w:r w:rsidR="008F363A" w:rsidRPr="00E1169F">
              <w:rPr>
                <w:rFonts w:ascii="Times New Roman" w:eastAsia="Times New Roman" w:hAnsi="Times New Roman" w:cs="Times New Roman"/>
                <w:color w:val="000000" w:themeColor="text1"/>
                <w:sz w:val="24"/>
                <w:szCs w:val="24"/>
                <w:lang w:eastAsia="ar-SA"/>
              </w:rPr>
              <w:t xml:space="preserve">в количестве </w:t>
            </w:r>
            <w:r w:rsidR="00890865" w:rsidRPr="00E1169F">
              <w:rPr>
                <w:rFonts w:ascii="Times New Roman" w:eastAsia="Times New Roman" w:hAnsi="Times New Roman" w:cs="Times New Roman"/>
                <w:color w:val="000000" w:themeColor="text1"/>
                <w:sz w:val="24"/>
                <w:szCs w:val="24"/>
                <w:lang w:eastAsia="ar-SA"/>
              </w:rPr>
              <w:t>4 (четырех) штук</w:t>
            </w:r>
            <w:r w:rsidR="008F363A" w:rsidRPr="00E1169F">
              <w:rPr>
                <w:rFonts w:ascii="Times New Roman" w:eastAsia="Times New Roman" w:hAnsi="Times New Roman" w:cs="Times New Roman"/>
                <w:color w:val="000000" w:themeColor="text1"/>
                <w:sz w:val="24"/>
                <w:szCs w:val="24"/>
                <w:lang w:eastAsia="ar-SA"/>
              </w:rPr>
              <w:t xml:space="preserve"> </w:t>
            </w:r>
            <w:r w:rsidR="002E7CE4" w:rsidRPr="00E1169F">
              <w:rPr>
                <w:rFonts w:ascii="Times New Roman" w:eastAsia="Times New Roman" w:hAnsi="Times New Roman" w:cs="Times New Roman"/>
                <w:color w:val="000000" w:themeColor="text1"/>
                <w:sz w:val="24"/>
                <w:szCs w:val="24"/>
                <w:lang w:eastAsia="ar-SA"/>
              </w:rPr>
              <w:t>прилагаются</w:t>
            </w:r>
            <w:r w:rsidR="002E7CE4" w:rsidRPr="004E5EC8">
              <w:rPr>
                <w:rFonts w:ascii="Times New Roman" w:eastAsia="Times New Roman" w:hAnsi="Times New Roman" w:cs="Times New Roman"/>
                <w:color w:val="000000" w:themeColor="text1"/>
                <w:sz w:val="24"/>
                <w:szCs w:val="24"/>
                <w:lang w:eastAsia="ar-SA"/>
              </w:rPr>
              <w:t xml:space="preserve"> </w:t>
            </w:r>
          </w:p>
        </w:tc>
      </w:tr>
      <w:tr w:rsidR="0045489D" w:rsidRPr="00CE0FC6" w:rsidTr="00251783">
        <w:trPr>
          <w:trHeight w:val="1404"/>
        </w:trPr>
        <w:tc>
          <w:tcPr>
            <w:tcW w:w="539" w:type="dxa"/>
            <w:tcBorders>
              <w:top w:val="single" w:sz="4" w:space="0" w:color="000000"/>
              <w:left w:val="single" w:sz="4" w:space="0" w:color="000000"/>
              <w:bottom w:val="single" w:sz="4" w:space="0" w:color="000000"/>
              <w:right w:val="nil"/>
            </w:tcBorders>
            <w:vAlign w:val="center"/>
          </w:tcPr>
          <w:p w:rsidR="0045489D" w:rsidRPr="00CE0FC6" w:rsidRDefault="0045489D" w:rsidP="00932EA4">
            <w:pPr>
              <w:widowControl w:val="0"/>
              <w:numPr>
                <w:ilvl w:val="0"/>
                <w:numId w:val="11"/>
              </w:numPr>
              <w:suppressAutoHyphens/>
              <w:snapToGrid w:val="0"/>
              <w:spacing w:after="0" w:line="240" w:lineRule="auto"/>
              <w:jc w:val="center"/>
              <w:rPr>
                <w:rFonts w:ascii="Times New Roman" w:eastAsia="Times New Roman" w:hAnsi="Times New Roman" w:cs="Times New Roman"/>
                <w:sz w:val="24"/>
                <w:szCs w:val="24"/>
                <w:lang w:eastAsia="ar-SA"/>
              </w:rPr>
            </w:pPr>
          </w:p>
        </w:tc>
        <w:tc>
          <w:tcPr>
            <w:tcW w:w="2976" w:type="dxa"/>
            <w:tcBorders>
              <w:top w:val="single" w:sz="4" w:space="0" w:color="000000"/>
              <w:left w:val="single" w:sz="4" w:space="0" w:color="000000"/>
              <w:bottom w:val="single" w:sz="4" w:space="0" w:color="000000"/>
              <w:right w:val="nil"/>
            </w:tcBorders>
            <w:vAlign w:val="center"/>
          </w:tcPr>
          <w:p w:rsidR="0045489D" w:rsidRPr="00CE0FC6" w:rsidRDefault="0045489D" w:rsidP="00251783">
            <w:pPr>
              <w:autoSpaceDE w:val="0"/>
              <w:autoSpaceDN w:val="0"/>
              <w:adjustRightInd w:val="0"/>
              <w:spacing w:after="0" w:line="240" w:lineRule="auto"/>
              <w:jc w:val="both"/>
              <w:rPr>
                <w:rFonts w:ascii="Times New Roman" w:hAnsi="Times New Roman" w:cs="Times New Roman"/>
                <w:sz w:val="24"/>
                <w:szCs w:val="24"/>
              </w:rPr>
            </w:pPr>
            <w:r w:rsidRPr="00CE0FC6">
              <w:rPr>
                <w:rFonts w:ascii="Times New Roman" w:hAnsi="Times New Roman" w:cs="Times New Roman"/>
                <w:sz w:val="24"/>
                <w:szCs w:val="24"/>
              </w:rPr>
              <w:t>Целевое назначение муниципального имущества, права на которое передаются по договору</w:t>
            </w:r>
          </w:p>
        </w:tc>
        <w:tc>
          <w:tcPr>
            <w:tcW w:w="6096" w:type="dxa"/>
            <w:tcBorders>
              <w:top w:val="single" w:sz="4" w:space="0" w:color="000000"/>
              <w:left w:val="single" w:sz="4" w:space="0" w:color="000000"/>
              <w:bottom w:val="single" w:sz="4" w:space="0" w:color="000000"/>
              <w:right w:val="single" w:sz="4" w:space="0" w:color="000000"/>
            </w:tcBorders>
            <w:vAlign w:val="center"/>
          </w:tcPr>
          <w:p w:rsidR="0045489D" w:rsidRPr="004E5EC8" w:rsidRDefault="0045489D" w:rsidP="0045489D">
            <w:pPr>
              <w:suppressAutoHyphens/>
              <w:spacing w:after="0" w:line="240" w:lineRule="auto"/>
              <w:jc w:val="both"/>
              <w:rPr>
                <w:rFonts w:ascii="Times New Roman" w:eastAsia="Times New Roman" w:hAnsi="Times New Roman" w:cs="Times New Roman"/>
                <w:color w:val="000000" w:themeColor="text1"/>
                <w:sz w:val="24"/>
                <w:szCs w:val="24"/>
                <w:lang w:eastAsia="ar-SA"/>
              </w:rPr>
            </w:pPr>
            <w:r w:rsidRPr="004E5EC8">
              <w:rPr>
                <w:rFonts w:ascii="Times New Roman" w:eastAsia="Times New Roman" w:hAnsi="Times New Roman" w:cs="Times New Roman"/>
                <w:color w:val="000000" w:themeColor="text1"/>
                <w:sz w:val="24"/>
                <w:szCs w:val="24"/>
                <w:lang w:eastAsia="ar-SA"/>
              </w:rPr>
              <w:t>Назначение: осуществлени</w:t>
            </w:r>
            <w:r w:rsidR="008E4292" w:rsidRPr="004E5EC8">
              <w:rPr>
                <w:rFonts w:ascii="Times New Roman" w:eastAsia="Times New Roman" w:hAnsi="Times New Roman" w:cs="Times New Roman"/>
                <w:color w:val="000000" w:themeColor="text1"/>
                <w:sz w:val="24"/>
                <w:szCs w:val="24"/>
                <w:lang w:eastAsia="ar-SA"/>
              </w:rPr>
              <w:t>е</w:t>
            </w:r>
            <w:r w:rsidRPr="004E5EC8">
              <w:rPr>
                <w:rFonts w:ascii="Times New Roman" w:eastAsia="Times New Roman" w:hAnsi="Times New Roman" w:cs="Times New Roman"/>
                <w:color w:val="000000" w:themeColor="text1"/>
                <w:sz w:val="24"/>
                <w:szCs w:val="24"/>
                <w:lang w:eastAsia="ar-SA"/>
              </w:rPr>
              <w:t xml:space="preserve"> предпринимательской и иной деятельности, не противоречащей действующему законодательству Российской Федерации</w:t>
            </w:r>
          </w:p>
          <w:p w:rsidR="0045489D" w:rsidRPr="00CE0FC6" w:rsidRDefault="0045489D" w:rsidP="0004406D">
            <w:pPr>
              <w:suppressAutoHyphens/>
              <w:spacing w:after="0" w:line="240" w:lineRule="auto"/>
              <w:jc w:val="both"/>
              <w:rPr>
                <w:rFonts w:ascii="Times New Roman" w:eastAsia="Times New Roman" w:hAnsi="Times New Roman" w:cs="Times New Roman"/>
                <w:sz w:val="24"/>
                <w:szCs w:val="24"/>
                <w:u w:val="single"/>
                <w:lang w:eastAsia="ar-SA"/>
              </w:rPr>
            </w:pPr>
          </w:p>
        </w:tc>
      </w:tr>
      <w:tr w:rsidR="00932EA4" w:rsidRPr="00CE0FC6" w:rsidTr="009A2F1E">
        <w:trPr>
          <w:trHeight w:val="1071"/>
        </w:trPr>
        <w:tc>
          <w:tcPr>
            <w:tcW w:w="539" w:type="dxa"/>
            <w:tcBorders>
              <w:top w:val="single" w:sz="4" w:space="0" w:color="000000"/>
              <w:left w:val="single" w:sz="4" w:space="0" w:color="000000"/>
              <w:bottom w:val="single" w:sz="4" w:space="0" w:color="000000"/>
              <w:right w:val="nil"/>
            </w:tcBorders>
            <w:vAlign w:val="center"/>
          </w:tcPr>
          <w:p w:rsidR="00932EA4" w:rsidRPr="00CE0FC6" w:rsidRDefault="00932EA4" w:rsidP="00932EA4">
            <w:pPr>
              <w:widowControl w:val="0"/>
              <w:numPr>
                <w:ilvl w:val="0"/>
                <w:numId w:val="11"/>
              </w:numPr>
              <w:suppressAutoHyphens/>
              <w:snapToGrid w:val="0"/>
              <w:spacing w:after="0" w:line="240" w:lineRule="auto"/>
              <w:jc w:val="center"/>
              <w:rPr>
                <w:rFonts w:ascii="Times New Roman" w:eastAsia="Times New Roman" w:hAnsi="Times New Roman" w:cs="Times New Roman"/>
                <w:sz w:val="24"/>
                <w:szCs w:val="24"/>
                <w:lang w:eastAsia="ar-SA"/>
              </w:rPr>
            </w:pPr>
          </w:p>
        </w:tc>
        <w:tc>
          <w:tcPr>
            <w:tcW w:w="2976" w:type="dxa"/>
            <w:tcBorders>
              <w:top w:val="single" w:sz="4" w:space="0" w:color="000000"/>
              <w:left w:val="single" w:sz="4" w:space="0" w:color="000000"/>
              <w:bottom w:val="single" w:sz="4" w:space="0" w:color="000000"/>
              <w:right w:val="nil"/>
            </w:tcBorders>
            <w:vAlign w:val="center"/>
            <w:hideMark/>
          </w:tcPr>
          <w:p w:rsidR="00932EA4" w:rsidRPr="00CE0FC6" w:rsidRDefault="00A331A0" w:rsidP="009948F8">
            <w:pPr>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CE0FC6">
              <w:rPr>
                <w:rFonts w:ascii="Times New Roman" w:hAnsi="Times New Roman" w:cs="Times New Roman"/>
                <w:sz w:val="24"/>
                <w:szCs w:val="24"/>
              </w:rPr>
              <w:t xml:space="preserve">Начальная (минимальная) цена договора (цена лота) в размере ежемесячного платежа за право </w:t>
            </w:r>
            <w:r w:rsidR="009948F8" w:rsidRPr="00CE0FC6">
              <w:rPr>
                <w:rFonts w:ascii="Times New Roman" w:hAnsi="Times New Roman" w:cs="Times New Roman"/>
                <w:sz w:val="24"/>
                <w:szCs w:val="24"/>
              </w:rPr>
              <w:t xml:space="preserve">владения или </w:t>
            </w:r>
            <w:r w:rsidRPr="00CE0FC6">
              <w:rPr>
                <w:rFonts w:ascii="Times New Roman" w:hAnsi="Times New Roman" w:cs="Times New Roman"/>
                <w:sz w:val="24"/>
                <w:szCs w:val="24"/>
              </w:rPr>
              <w:t xml:space="preserve">пользования </w:t>
            </w:r>
            <w:r w:rsidR="009948F8" w:rsidRPr="00CE0FC6">
              <w:rPr>
                <w:rFonts w:ascii="Times New Roman" w:hAnsi="Times New Roman" w:cs="Times New Roman"/>
                <w:sz w:val="24"/>
                <w:szCs w:val="24"/>
              </w:rPr>
              <w:t>муниципальным</w:t>
            </w:r>
            <w:r w:rsidRPr="00CE0FC6">
              <w:rPr>
                <w:rFonts w:ascii="Times New Roman" w:hAnsi="Times New Roman" w:cs="Times New Roman"/>
                <w:sz w:val="24"/>
                <w:szCs w:val="24"/>
              </w:rPr>
              <w:t xml:space="preserve"> имуществом</w:t>
            </w:r>
          </w:p>
        </w:tc>
        <w:tc>
          <w:tcPr>
            <w:tcW w:w="6096" w:type="dxa"/>
            <w:tcBorders>
              <w:top w:val="single" w:sz="4" w:space="0" w:color="000000"/>
              <w:left w:val="single" w:sz="4" w:space="0" w:color="000000"/>
              <w:bottom w:val="single" w:sz="4" w:space="0" w:color="000000"/>
              <w:right w:val="single" w:sz="4" w:space="0" w:color="000000"/>
            </w:tcBorders>
          </w:tcPr>
          <w:p w:rsidR="00932EA4" w:rsidRPr="004E5EC8" w:rsidRDefault="00890865" w:rsidP="001865B4">
            <w:pPr>
              <w:tabs>
                <w:tab w:val="left" w:pos="709"/>
              </w:tabs>
              <w:suppressAutoHyphens/>
              <w:snapToGrid w:val="0"/>
              <w:spacing w:after="0" w:line="240" w:lineRule="auto"/>
              <w:ind w:left="34"/>
              <w:jc w:val="both"/>
              <w:rPr>
                <w:rFonts w:ascii="Times New Roman" w:eastAsia="Times New Roman" w:hAnsi="Times New Roman" w:cs="Times New Roman"/>
                <w:color w:val="000000" w:themeColor="text1"/>
                <w:sz w:val="24"/>
                <w:szCs w:val="24"/>
                <w:lang w:eastAsia="ar-SA"/>
              </w:rPr>
            </w:pPr>
            <w:r>
              <w:rPr>
                <w:rFonts w:ascii="Times New Roman" w:eastAsia="Times New Roman" w:hAnsi="Times New Roman" w:cs="Times New Roman"/>
                <w:sz w:val="24"/>
                <w:szCs w:val="24"/>
                <w:lang w:eastAsia="ar-SA"/>
              </w:rPr>
              <w:t>87 807,38</w:t>
            </w:r>
            <w:r w:rsidR="00932EA4" w:rsidRPr="00CE0FC6">
              <w:rPr>
                <w:rFonts w:ascii="Times New Roman" w:eastAsia="Times New Roman" w:hAnsi="Times New Roman" w:cs="Times New Roman"/>
                <w:color w:val="FF0000"/>
                <w:sz w:val="24"/>
                <w:szCs w:val="24"/>
                <w:lang w:eastAsia="ar-SA"/>
              </w:rPr>
              <w:t xml:space="preserve"> </w:t>
            </w:r>
            <w:r w:rsidR="00932EA4" w:rsidRPr="004E5EC8">
              <w:rPr>
                <w:rFonts w:ascii="Times New Roman" w:eastAsia="Times New Roman" w:hAnsi="Times New Roman" w:cs="Times New Roman"/>
                <w:color w:val="000000" w:themeColor="text1"/>
                <w:sz w:val="24"/>
                <w:szCs w:val="24"/>
                <w:lang w:eastAsia="ar-SA"/>
              </w:rPr>
              <w:t>руб. (</w:t>
            </w:r>
            <w:r w:rsidRPr="004E5EC8">
              <w:rPr>
                <w:rFonts w:ascii="Times New Roman" w:eastAsia="Times New Roman" w:hAnsi="Times New Roman" w:cs="Times New Roman"/>
                <w:color w:val="000000" w:themeColor="text1"/>
                <w:sz w:val="24"/>
                <w:szCs w:val="24"/>
                <w:lang w:eastAsia="ar-SA"/>
              </w:rPr>
              <w:t>восемьдесят семь тысяч восемьсот семь</w:t>
            </w:r>
            <w:r w:rsidR="00932EA4" w:rsidRPr="004E5EC8">
              <w:rPr>
                <w:rFonts w:ascii="Times New Roman" w:eastAsia="Times New Roman" w:hAnsi="Times New Roman" w:cs="Times New Roman"/>
                <w:color w:val="000000" w:themeColor="text1"/>
                <w:sz w:val="24"/>
                <w:szCs w:val="24"/>
                <w:lang w:eastAsia="ar-SA"/>
              </w:rPr>
              <w:t>)</w:t>
            </w:r>
            <w:r w:rsidR="00EA4630" w:rsidRPr="004E5EC8">
              <w:rPr>
                <w:rFonts w:ascii="Times New Roman" w:eastAsia="Times New Roman" w:hAnsi="Times New Roman" w:cs="Times New Roman"/>
                <w:color w:val="000000" w:themeColor="text1"/>
                <w:sz w:val="24"/>
                <w:szCs w:val="24"/>
                <w:lang w:eastAsia="ar-SA"/>
              </w:rPr>
              <w:t xml:space="preserve"> </w:t>
            </w:r>
            <w:r w:rsidR="00B234C5" w:rsidRPr="004E5EC8">
              <w:rPr>
                <w:rFonts w:ascii="Times New Roman" w:eastAsia="Times New Roman" w:hAnsi="Times New Roman" w:cs="Times New Roman"/>
                <w:color w:val="000000" w:themeColor="text1"/>
                <w:sz w:val="24"/>
                <w:szCs w:val="24"/>
                <w:lang w:eastAsia="ar-SA"/>
              </w:rPr>
              <w:t xml:space="preserve">рублей </w:t>
            </w:r>
            <w:r w:rsidRPr="004E5EC8">
              <w:rPr>
                <w:rFonts w:ascii="Times New Roman" w:eastAsia="Times New Roman" w:hAnsi="Times New Roman" w:cs="Times New Roman"/>
                <w:color w:val="000000" w:themeColor="text1"/>
                <w:sz w:val="24"/>
                <w:szCs w:val="24"/>
                <w:lang w:eastAsia="ar-SA"/>
              </w:rPr>
              <w:t xml:space="preserve">38 </w:t>
            </w:r>
            <w:r w:rsidR="00B234C5" w:rsidRPr="004E5EC8">
              <w:rPr>
                <w:rFonts w:ascii="Times New Roman" w:eastAsia="Times New Roman" w:hAnsi="Times New Roman" w:cs="Times New Roman"/>
                <w:color w:val="000000" w:themeColor="text1"/>
                <w:sz w:val="24"/>
                <w:szCs w:val="24"/>
                <w:lang w:eastAsia="ar-SA"/>
              </w:rPr>
              <w:t xml:space="preserve">копеек </w:t>
            </w:r>
            <w:r w:rsidR="00932EA4" w:rsidRPr="004E5EC8">
              <w:rPr>
                <w:rFonts w:ascii="Times New Roman" w:eastAsia="Times New Roman" w:hAnsi="Times New Roman" w:cs="Times New Roman"/>
                <w:color w:val="000000" w:themeColor="text1"/>
                <w:sz w:val="24"/>
                <w:szCs w:val="24"/>
                <w:lang w:eastAsia="ar-SA"/>
              </w:rPr>
              <w:t>– без учета НДС, коммунальных, эксплуатационных и административно-хозяйственных расходов</w:t>
            </w:r>
          </w:p>
          <w:p w:rsidR="009948F8" w:rsidRPr="004E5EC8" w:rsidRDefault="009948F8" w:rsidP="001865B4">
            <w:pPr>
              <w:tabs>
                <w:tab w:val="left" w:pos="709"/>
              </w:tabs>
              <w:suppressAutoHyphens/>
              <w:snapToGrid w:val="0"/>
              <w:spacing w:after="0" w:line="240" w:lineRule="auto"/>
              <w:ind w:left="34"/>
              <w:jc w:val="both"/>
              <w:rPr>
                <w:rFonts w:ascii="Times New Roman" w:eastAsia="Times New Roman" w:hAnsi="Times New Roman" w:cs="Times New Roman"/>
                <w:color w:val="000000" w:themeColor="text1"/>
                <w:sz w:val="24"/>
                <w:szCs w:val="24"/>
                <w:lang w:eastAsia="ar-SA"/>
              </w:rPr>
            </w:pPr>
          </w:p>
          <w:p w:rsidR="009948F8" w:rsidRPr="004E5EC8" w:rsidRDefault="009948F8" w:rsidP="001865B4">
            <w:pPr>
              <w:tabs>
                <w:tab w:val="left" w:pos="709"/>
              </w:tabs>
              <w:suppressAutoHyphens/>
              <w:snapToGrid w:val="0"/>
              <w:spacing w:after="0" w:line="240" w:lineRule="auto"/>
              <w:ind w:left="34"/>
              <w:jc w:val="both"/>
              <w:rPr>
                <w:rFonts w:ascii="Times New Roman" w:eastAsia="Times New Roman" w:hAnsi="Times New Roman" w:cs="Times New Roman"/>
                <w:color w:val="000000" w:themeColor="text1"/>
                <w:sz w:val="24"/>
                <w:szCs w:val="24"/>
                <w:lang w:eastAsia="ar-SA"/>
              </w:rPr>
            </w:pPr>
          </w:p>
          <w:p w:rsidR="009948F8" w:rsidRPr="00CE0FC6" w:rsidRDefault="009948F8" w:rsidP="001865B4">
            <w:pPr>
              <w:tabs>
                <w:tab w:val="left" w:pos="709"/>
              </w:tabs>
              <w:suppressAutoHyphens/>
              <w:snapToGrid w:val="0"/>
              <w:spacing w:after="0" w:line="240" w:lineRule="auto"/>
              <w:ind w:left="34"/>
              <w:jc w:val="both"/>
              <w:rPr>
                <w:rFonts w:ascii="Times New Roman" w:eastAsia="Times New Roman" w:hAnsi="Times New Roman" w:cs="Times New Roman"/>
                <w:sz w:val="24"/>
                <w:szCs w:val="24"/>
                <w:lang w:eastAsia="ar-SA"/>
              </w:rPr>
            </w:pPr>
          </w:p>
        </w:tc>
      </w:tr>
      <w:tr w:rsidR="009948F8" w:rsidRPr="00CE0FC6" w:rsidTr="009A2F1E">
        <w:trPr>
          <w:trHeight w:val="1071"/>
        </w:trPr>
        <w:tc>
          <w:tcPr>
            <w:tcW w:w="539" w:type="dxa"/>
            <w:tcBorders>
              <w:top w:val="single" w:sz="4" w:space="0" w:color="000000"/>
              <w:left w:val="single" w:sz="4" w:space="0" w:color="000000"/>
              <w:bottom w:val="single" w:sz="4" w:space="0" w:color="000000"/>
              <w:right w:val="nil"/>
            </w:tcBorders>
            <w:vAlign w:val="center"/>
          </w:tcPr>
          <w:p w:rsidR="009948F8" w:rsidRPr="00CE0FC6" w:rsidRDefault="009948F8" w:rsidP="00932EA4">
            <w:pPr>
              <w:widowControl w:val="0"/>
              <w:numPr>
                <w:ilvl w:val="0"/>
                <w:numId w:val="11"/>
              </w:numPr>
              <w:suppressAutoHyphens/>
              <w:snapToGrid w:val="0"/>
              <w:spacing w:after="0" w:line="240" w:lineRule="auto"/>
              <w:jc w:val="center"/>
              <w:rPr>
                <w:rFonts w:ascii="Times New Roman" w:eastAsia="Times New Roman" w:hAnsi="Times New Roman" w:cs="Times New Roman"/>
                <w:sz w:val="24"/>
                <w:szCs w:val="24"/>
                <w:lang w:eastAsia="ar-SA"/>
              </w:rPr>
            </w:pPr>
          </w:p>
        </w:tc>
        <w:tc>
          <w:tcPr>
            <w:tcW w:w="2976" w:type="dxa"/>
            <w:tcBorders>
              <w:top w:val="single" w:sz="4" w:space="0" w:color="000000"/>
              <w:left w:val="single" w:sz="4" w:space="0" w:color="000000"/>
              <w:bottom w:val="single" w:sz="4" w:space="0" w:color="000000"/>
              <w:right w:val="nil"/>
            </w:tcBorders>
            <w:vAlign w:val="center"/>
          </w:tcPr>
          <w:p w:rsidR="009948F8" w:rsidRPr="00CE0FC6" w:rsidRDefault="009948F8" w:rsidP="009948F8">
            <w:pPr>
              <w:autoSpaceDE w:val="0"/>
              <w:autoSpaceDN w:val="0"/>
              <w:adjustRightInd w:val="0"/>
              <w:spacing w:after="0" w:line="240" w:lineRule="auto"/>
              <w:jc w:val="both"/>
              <w:rPr>
                <w:rFonts w:ascii="Times New Roman" w:hAnsi="Times New Roman" w:cs="Times New Roman"/>
                <w:sz w:val="24"/>
                <w:szCs w:val="24"/>
              </w:rPr>
            </w:pPr>
            <w:r w:rsidRPr="00CE0FC6">
              <w:rPr>
                <w:rFonts w:ascii="Times New Roman" w:hAnsi="Times New Roman" w:cs="Times New Roman"/>
                <w:sz w:val="24"/>
                <w:szCs w:val="24"/>
              </w:rPr>
              <w:t>Порядок, дата и время окончания срока подачи заявок на участие в аукционе</w:t>
            </w:r>
          </w:p>
          <w:p w:rsidR="009948F8" w:rsidRPr="00CE0FC6" w:rsidRDefault="009948F8" w:rsidP="009948F8">
            <w:pPr>
              <w:autoSpaceDE w:val="0"/>
              <w:autoSpaceDN w:val="0"/>
              <w:adjustRightInd w:val="0"/>
              <w:spacing w:after="0" w:line="240" w:lineRule="auto"/>
              <w:jc w:val="both"/>
              <w:rPr>
                <w:rFonts w:ascii="Times New Roman" w:hAnsi="Times New Roman" w:cs="Times New Roman"/>
                <w:sz w:val="24"/>
                <w:szCs w:val="24"/>
              </w:rPr>
            </w:pPr>
          </w:p>
        </w:tc>
        <w:tc>
          <w:tcPr>
            <w:tcW w:w="6096" w:type="dxa"/>
            <w:tcBorders>
              <w:top w:val="single" w:sz="4" w:space="0" w:color="000000"/>
              <w:left w:val="single" w:sz="4" w:space="0" w:color="000000"/>
              <w:bottom w:val="single" w:sz="4" w:space="0" w:color="000000"/>
              <w:right w:val="single" w:sz="4" w:space="0" w:color="000000"/>
            </w:tcBorders>
          </w:tcPr>
          <w:p w:rsidR="00A85665" w:rsidRPr="00CE0FC6" w:rsidRDefault="000B09DA" w:rsidP="00A85665">
            <w:pPr>
              <w:tabs>
                <w:tab w:val="left" w:pos="0"/>
              </w:tabs>
              <w:suppressAutoHyphens/>
              <w:spacing w:after="0" w:line="216" w:lineRule="auto"/>
              <w:ind w:firstLine="459"/>
              <w:jc w:val="both"/>
              <w:rPr>
                <w:rFonts w:ascii="Times New Roman" w:eastAsia="Times New Roman" w:hAnsi="Times New Roman" w:cs="Times New Roman"/>
                <w:sz w:val="24"/>
                <w:szCs w:val="24"/>
                <w:lang w:eastAsia="ar-SA"/>
              </w:rPr>
            </w:pPr>
            <w:r w:rsidRPr="00CE0FC6">
              <w:rPr>
                <w:rFonts w:ascii="Times New Roman" w:hAnsi="Times New Roman" w:cs="Times New Roman"/>
                <w:sz w:val="24"/>
                <w:szCs w:val="24"/>
              </w:rPr>
              <w:t xml:space="preserve">Местом подачи заявок на участие в аукционе является электронная площадка </w:t>
            </w:r>
            <w:hyperlink r:id="rId11" w:history="1">
              <w:r w:rsidRPr="00CE0FC6">
                <w:rPr>
                  <w:rStyle w:val="a3"/>
                  <w:rFonts w:ascii="Times New Roman" w:hAnsi="Times New Roman" w:cs="Times New Roman"/>
                  <w:sz w:val="24"/>
                  <w:szCs w:val="24"/>
                </w:rPr>
                <w:t>http://178fz.roseltorg.ru</w:t>
              </w:r>
            </w:hyperlink>
            <w:r w:rsidRPr="00CE0FC6">
              <w:rPr>
                <w:rFonts w:ascii="Times New Roman" w:eastAsia="Times New Roman" w:hAnsi="Times New Roman" w:cs="Times New Roman"/>
                <w:sz w:val="24"/>
                <w:szCs w:val="24"/>
                <w:lang w:eastAsia="ar-SA"/>
              </w:rPr>
              <w:t xml:space="preserve">  </w:t>
            </w:r>
            <w:r w:rsidR="00A85665" w:rsidRPr="00CE0FC6">
              <w:rPr>
                <w:rFonts w:ascii="Times New Roman" w:hAnsi="Times New Roman" w:cs="Times New Roman"/>
                <w:sz w:val="24"/>
                <w:szCs w:val="24"/>
              </w:rPr>
              <w:t>Заявка на участие в аукционе в сроки, указанные в извещении о проведен</w:t>
            </w:r>
            <w:proofErr w:type="gramStart"/>
            <w:r w:rsidR="00A85665" w:rsidRPr="00CE0FC6">
              <w:rPr>
                <w:rFonts w:ascii="Times New Roman" w:hAnsi="Times New Roman" w:cs="Times New Roman"/>
                <w:sz w:val="24"/>
                <w:szCs w:val="24"/>
              </w:rPr>
              <w:t>ии ау</w:t>
            </w:r>
            <w:proofErr w:type="gramEnd"/>
            <w:r w:rsidR="00A85665" w:rsidRPr="00CE0FC6">
              <w:rPr>
                <w:rFonts w:ascii="Times New Roman" w:hAnsi="Times New Roman" w:cs="Times New Roman"/>
                <w:sz w:val="24"/>
                <w:szCs w:val="24"/>
              </w:rPr>
              <w:t>кциона, направляется оператору электронной площадки в форме электронного документа и подписывается усиленной квалифицированной подписью заявителя.</w:t>
            </w:r>
            <w:r w:rsidR="00A85665" w:rsidRPr="00CE0FC6">
              <w:rPr>
                <w:rFonts w:ascii="Times New Roman" w:eastAsia="Times New Roman" w:hAnsi="Times New Roman" w:cs="Times New Roman"/>
                <w:sz w:val="24"/>
                <w:szCs w:val="24"/>
                <w:lang w:eastAsia="ar-SA"/>
              </w:rPr>
              <w:t xml:space="preserve">  </w:t>
            </w:r>
          </w:p>
          <w:p w:rsidR="00A85665" w:rsidRPr="00CE0FC6" w:rsidRDefault="00A85665" w:rsidP="00A85665">
            <w:pPr>
              <w:pStyle w:val="aff"/>
              <w:tabs>
                <w:tab w:val="left" w:pos="1134"/>
              </w:tabs>
              <w:suppressAutoHyphens w:val="0"/>
              <w:ind w:left="34" w:firstLine="459"/>
              <w:jc w:val="both"/>
              <w:rPr>
                <w:bCs/>
                <w:sz w:val="24"/>
                <w:szCs w:val="24"/>
                <w:lang w:eastAsia="ru-RU"/>
              </w:rPr>
            </w:pPr>
            <w:r w:rsidRPr="00CE0FC6">
              <w:rPr>
                <w:bCs/>
                <w:sz w:val="24"/>
                <w:szCs w:val="24"/>
                <w:lang w:eastAsia="ru-RU"/>
              </w:rPr>
              <w:t>Время, указываемое в извещении о проведен</w:t>
            </w:r>
            <w:proofErr w:type="gramStart"/>
            <w:r w:rsidRPr="00CE0FC6">
              <w:rPr>
                <w:bCs/>
                <w:sz w:val="24"/>
                <w:szCs w:val="24"/>
                <w:lang w:eastAsia="ru-RU"/>
              </w:rPr>
              <w:t>ии ау</w:t>
            </w:r>
            <w:proofErr w:type="gramEnd"/>
            <w:r w:rsidRPr="00CE0FC6">
              <w:rPr>
                <w:bCs/>
                <w:sz w:val="24"/>
                <w:szCs w:val="24"/>
                <w:lang w:eastAsia="ru-RU"/>
              </w:rPr>
              <w:t xml:space="preserve">кциона и аукционной документации – местное Красноярское. </w:t>
            </w:r>
          </w:p>
          <w:p w:rsidR="00A85665" w:rsidRPr="00CE0FC6" w:rsidRDefault="00A85665" w:rsidP="00A85665">
            <w:pPr>
              <w:pStyle w:val="aff"/>
              <w:tabs>
                <w:tab w:val="left" w:pos="1134"/>
              </w:tabs>
              <w:suppressAutoHyphens w:val="0"/>
              <w:ind w:left="34" w:firstLine="459"/>
              <w:jc w:val="both"/>
              <w:rPr>
                <w:bCs/>
                <w:sz w:val="24"/>
                <w:szCs w:val="24"/>
                <w:lang w:eastAsia="ru-RU"/>
              </w:rPr>
            </w:pPr>
            <w:r w:rsidRPr="00CE0FC6">
              <w:rPr>
                <w:bCs/>
                <w:sz w:val="24"/>
                <w:szCs w:val="24"/>
                <w:lang w:eastAsia="ru-RU"/>
              </w:rPr>
              <w:t>При исчислении сроков, указанных в настоящем извещении о проведен</w:t>
            </w:r>
            <w:proofErr w:type="gramStart"/>
            <w:r w:rsidRPr="00CE0FC6">
              <w:rPr>
                <w:bCs/>
                <w:sz w:val="24"/>
                <w:szCs w:val="24"/>
                <w:lang w:eastAsia="ru-RU"/>
              </w:rPr>
              <w:t>ии ау</w:t>
            </w:r>
            <w:proofErr w:type="gramEnd"/>
            <w:r w:rsidRPr="00CE0FC6">
              <w:rPr>
                <w:bCs/>
                <w:sz w:val="24"/>
                <w:szCs w:val="24"/>
                <w:lang w:eastAsia="ru-RU"/>
              </w:rPr>
              <w:t>кциона, принимается время сервера электронной торговой площадки – местное Красноярское.</w:t>
            </w:r>
          </w:p>
          <w:p w:rsidR="009948F8" w:rsidRPr="00CE0FC6" w:rsidRDefault="00A85665" w:rsidP="00890865">
            <w:pPr>
              <w:tabs>
                <w:tab w:val="left" w:pos="709"/>
              </w:tabs>
              <w:suppressAutoHyphens/>
              <w:snapToGrid w:val="0"/>
              <w:spacing w:after="0" w:line="240" w:lineRule="auto"/>
              <w:ind w:left="34"/>
              <w:jc w:val="both"/>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 xml:space="preserve">Дата и время окончания срока подачи заявок – </w:t>
            </w:r>
            <w:r w:rsidR="00890865">
              <w:rPr>
                <w:rFonts w:ascii="Times New Roman" w:eastAsia="Times New Roman" w:hAnsi="Times New Roman" w:cs="Times New Roman"/>
                <w:sz w:val="24"/>
                <w:szCs w:val="24"/>
                <w:lang w:eastAsia="ar-SA"/>
              </w:rPr>
              <w:t xml:space="preserve">27.09.2026 </w:t>
            </w:r>
            <w:r w:rsidRPr="00CE0FC6">
              <w:rPr>
                <w:rFonts w:ascii="Times New Roman" w:eastAsia="Times New Roman" w:hAnsi="Times New Roman" w:cs="Times New Roman"/>
                <w:sz w:val="24"/>
                <w:szCs w:val="24"/>
                <w:lang w:eastAsia="ar-SA"/>
              </w:rPr>
              <w:t>18 часов 00 минут</w:t>
            </w:r>
          </w:p>
        </w:tc>
      </w:tr>
      <w:tr w:rsidR="009948F8" w:rsidRPr="00CE0FC6" w:rsidTr="00A85665">
        <w:trPr>
          <w:trHeight w:val="469"/>
        </w:trPr>
        <w:tc>
          <w:tcPr>
            <w:tcW w:w="539" w:type="dxa"/>
            <w:tcBorders>
              <w:top w:val="single" w:sz="4" w:space="0" w:color="000000"/>
              <w:left w:val="single" w:sz="4" w:space="0" w:color="000000"/>
              <w:bottom w:val="single" w:sz="4" w:space="0" w:color="000000"/>
              <w:right w:val="nil"/>
            </w:tcBorders>
            <w:vAlign w:val="center"/>
          </w:tcPr>
          <w:p w:rsidR="009948F8" w:rsidRPr="00CE0FC6" w:rsidRDefault="009948F8" w:rsidP="00932EA4">
            <w:pPr>
              <w:widowControl w:val="0"/>
              <w:numPr>
                <w:ilvl w:val="0"/>
                <w:numId w:val="11"/>
              </w:numPr>
              <w:suppressAutoHyphens/>
              <w:snapToGrid w:val="0"/>
              <w:spacing w:after="0" w:line="240" w:lineRule="auto"/>
              <w:jc w:val="center"/>
              <w:rPr>
                <w:rFonts w:ascii="Times New Roman" w:eastAsia="Times New Roman" w:hAnsi="Times New Roman" w:cs="Times New Roman"/>
                <w:sz w:val="24"/>
                <w:szCs w:val="24"/>
                <w:lang w:eastAsia="ar-SA"/>
              </w:rPr>
            </w:pPr>
          </w:p>
        </w:tc>
        <w:tc>
          <w:tcPr>
            <w:tcW w:w="2976" w:type="dxa"/>
            <w:tcBorders>
              <w:top w:val="single" w:sz="4" w:space="0" w:color="000000"/>
              <w:left w:val="single" w:sz="4" w:space="0" w:color="000000"/>
              <w:bottom w:val="single" w:sz="4" w:space="0" w:color="000000"/>
              <w:right w:val="nil"/>
            </w:tcBorders>
            <w:vAlign w:val="center"/>
          </w:tcPr>
          <w:p w:rsidR="009948F8" w:rsidRPr="00CE0FC6" w:rsidRDefault="009948F8" w:rsidP="009948F8">
            <w:pPr>
              <w:autoSpaceDE w:val="0"/>
              <w:autoSpaceDN w:val="0"/>
              <w:adjustRightInd w:val="0"/>
              <w:spacing w:after="0" w:line="240" w:lineRule="auto"/>
              <w:jc w:val="both"/>
              <w:rPr>
                <w:rFonts w:ascii="Times New Roman" w:hAnsi="Times New Roman" w:cs="Times New Roman"/>
                <w:sz w:val="24"/>
                <w:szCs w:val="24"/>
              </w:rPr>
            </w:pPr>
            <w:r w:rsidRPr="00CE0FC6">
              <w:rPr>
                <w:rFonts w:ascii="Times New Roman" w:eastAsia="Times New Roman" w:hAnsi="Times New Roman" w:cs="Times New Roman"/>
                <w:sz w:val="24"/>
                <w:szCs w:val="24"/>
                <w:lang w:eastAsia="ar-SA"/>
              </w:rPr>
              <w:t>Срок действия договора</w:t>
            </w:r>
          </w:p>
        </w:tc>
        <w:tc>
          <w:tcPr>
            <w:tcW w:w="6096" w:type="dxa"/>
            <w:tcBorders>
              <w:top w:val="single" w:sz="4" w:space="0" w:color="000000"/>
              <w:left w:val="single" w:sz="4" w:space="0" w:color="000000"/>
              <w:bottom w:val="single" w:sz="4" w:space="0" w:color="000000"/>
              <w:right w:val="single" w:sz="4" w:space="0" w:color="000000"/>
            </w:tcBorders>
          </w:tcPr>
          <w:p w:rsidR="009948F8" w:rsidRPr="00CE0FC6" w:rsidRDefault="00A85665" w:rsidP="001865B4">
            <w:pPr>
              <w:tabs>
                <w:tab w:val="left" w:pos="709"/>
              </w:tabs>
              <w:suppressAutoHyphens/>
              <w:snapToGrid w:val="0"/>
              <w:spacing w:after="0" w:line="240" w:lineRule="auto"/>
              <w:ind w:left="34"/>
              <w:jc w:val="both"/>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5 лет</w:t>
            </w:r>
          </w:p>
        </w:tc>
      </w:tr>
      <w:tr w:rsidR="009948F8" w:rsidRPr="00CE0FC6" w:rsidTr="009A2F1E">
        <w:trPr>
          <w:trHeight w:val="1071"/>
        </w:trPr>
        <w:tc>
          <w:tcPr>
            <w:tcW w:w="539" w:type="dxa"/>
            <w:tcBorders>
              <w:top w:val="single" w:sz="4" w:space="0" w:color="000000"/>
              <w:left w:val="single" w:sz="4" w:space="0" w:color="000000"/>
              <w:bottom w:val="single" w:sz="4" w:space="0" w:color="000000"/>
              <w:right w:val="nil"/>
            </w:tcBorders>
            <w:vAlign w:val="center"/>
          </w:tcPr>
          <w:p w:rsidR="009948F8" w:rsidRPr="00CE0FC6" w:rsidRDefault="009948F8" w:rsidP="00932EA4">
            <w:pPr>
              <w:widowControl w:val="0"/>
              <w:numPr>
                <w:ilvl w:val="0"/>
                <w:numId w:val="11"/>
              </w:numPr>
              <w:suppressAutoHyphens/>
              <w:snapToGrid w:val="0"/>
              <w:spacing w:after="0" w:line="240" w:lineRule="auto"/>
              <w:jc w:val="center"/>
              <w:rPr>
                <w:rFonts w:ascii="Times New Roman" w:eastAsia="Times New Roman" w:hAnsi="Times New Roman" w:cs="Times New Roman"/>
                <w:sz w:val="24"/>
                <w:szCs w:val="24"/>
                <w:lang w:eastAsia="ar-SA"/>
              </w:rPr>
            </w:pPr>
          </w:p>
        </w:tc>
        <w:tc>
          <w:tcPr>
            <w:tcW w:w="2976" w:type="dxa"/>
            <w:tcBorders>
              <w:top w:val="single" w:sz="4" w:space="0" w:color="000000"/>
              <w:left w:val="single" w:sz="4" w:space="0" w:color="000000"/>
              <w:bottom w:val="single" w:sz="4" w:space="0" w:color="000000"/>
              <w:right w:val="nil"/>
            </w:tcBorders>
            <w:vAlign w:val="center"/>
          </w:tcPr>
          <w:p w:rsidR="009948F8" w:rsidRPr="00CE0FC6" w:rsidRDefault="009948F8" w:rsidP="009948F8">
            <w:pPr>
              <w:autoSpaceDE w:val="0"/>
              <w:autoSpaceDN w:val="0"/>
              <w:adjustRightInd w:val="0"/>
              <w:spacing w:after="0" w:line="240" w:lineRule="auto"/>
              <w:jc w:val="both"/>
              <w:rPr>
                <w:rFonts w:ascii="Times New Roman" w:hAnsi="Times New Roman" w:cs="Times New Roman"/>
                <w:sz w:val="24"/>
                <w:szCs w:val="24"/>
              </w:rPr>
            </w:pPr>
            <w:r w:rsidRPr="00CE0FC6">
              <w:rPr>
                <w:rFonts w:ascii="Times New Roman" w:hAnsi="Times New Roman" w:cs="Times New Roman"/>
                <w:sz w:val="24"/>
                <w:szCs w:val="24"/>
              </w:rPr>
              <w:t>Требование о внесении задатка, размер задатка, срок и порядок внесения задатка, реквизиты счета для перечисления задатка</w:t>
            </w:r>
          </w:p>
          <w:p w:rsidR="009948F8" w:rsidRPr="00CE0FC6" w:rsidRDefault="009948F8" w:rsidP="009948F8">
            <w:pPr>
              <w:autoSpaceDE w:val="0"/>
              <w:autoSpaceDN w:val="0"/>
              <w:adjustRightInd w:val="0"/>
              <w:spacing w:after="0" w:line="240" w:lineRule="auto"/>
              <w:jc w:val="both"/>
              <w:rPr>
                <w:rFonts w:ascii="Times New Roman" w:hAnsi="Times New Roman" w:cs="Times New Roman"/>
                <w:sz w:val="24"/>
                <w:szCs w:val="24"/>
              </w:rPr>
            </w:pPr>
          </w:p>
        </w:tc>
        <w:tc>
          <w:tcPr>
            <w:tcW w:w="6096" w:type="dxa"/>
            <w:tcBorders>
              <w:top w:val="single" w:sz="4" w:space="0" w:color="000000"/>
              <w:left w:val="single" w:sz="4" w:space="0" w:color="000000"/>
              <w:bottom w:val="single" w:sz="4" w:space="0" w:color="000000"/>
              <w:right w:val="single" w:sz="4" w:space="0" w:color="000000"/>
            </w:tcBorders>
          </w:tcPr>
          <w:p w:rsidR="00A85665" w:rsidRPr="00CE0FC6" w:rsidRDefault="00A85665" w:rsidP="00A85665">
            <w:pPr>
              <w:suppressAutoHyphens/>
              <w:snapToGrid w:val="0"/>
              <w:spacing w:after="0" w:line="240" w:lineRule="auto"/>
              <w:ind w:firstLine="458"/>
              <w:jc w:val="both"/>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 xml:space="preserve">Внесение задатка для участия в аукционе является обязательным. </w:t>
            </w:r>
          </w:p>
          <w:p w:rsidR="00A85665" w:rsidRPr="00CE0FC6" w:rsidRDefault="00A85665" w:rsidP="00A85665">
            <w:pPr>
              <w:suppressAutoHyphens/>
              <w:snapToGrid w:val="0"/>
              <w:spacing w:after="0" w:line="240" w:lineRule="auto"/>
              <w:ind w:firstLine="458"/>
              <w:jc w:val="both"/>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 xml:space="preserve">Задаток перечисляется в размере начальной (минимальной) цены договора (лота) равной ежемесячному платежу за право аренды – </w:t>
            </w:r>
            <w:r w:rsidR="00890865">
              <w:rPr>
                <w:rFonts w:ascii="Times New Roman" w:eastAsia="Times New Roman" w:hAnsi="Times New Roman" w:cs="Times New Roman"/>
                <w:sz w:val="24"/>
                <w:szCs w:val="24"/>
                <w:lang w:eastAsia="ar-SA"/>
              </w:rPr>
              <w:t>87 807,38</w:t>
            </w:r>
            <w:r w:rsidRPr="00CE0FC6">
              <w:rPr>
                <w:rFonts w:ascii="Times New Roman" w:eastAsia="Times New Roman" w:hAnsi="Times New Roman" w:cs="Times New Roman"/>
                <w:sz w:val="24"/>
                <w:szCs w:val="24"/>
                <w:lang w:eastAsia="ar-SA"/>
              </w:rPr>
              <w:t xml:space="preserve"> руб. </w:t>
            </w:r>
          </w:p>
          <w:p w:rsidR="00A85665" w:rsidRPr="00CE0FC6" w:rsidRDefault="00A85665" w:rsidP="00A85665">
            <w:pPr>
              <w:pStyle w:val="35"/>
              <w:tabs>
                <w:tab w:val="left" w:pos="540"/>
              </w:tabs>
              <w:ind w:left="34" w:firstLine="425"/>
              <w:jc w:val="both"/>
              <w:outlineLvl w:val="0"/>
              <w:rPr>
                <w:sz w:val="24"/>
              </w:rPr>
            </w:pPr>
            <w:r w:rsidRPr="00CE0FC6">
              <w:rPr>
                <w:sz w:val="24"/>
                <w:szCs w:val="24"/>
              </w:rPr>
              <w:t xml:space="preserve">Заявители обеспечивают оплату задатков в срок не </w:t>
            </w:r>
            <w:r w:rsidRPr="004E5EC8">
              <w:rPr>
                <w:color w:val="000000" w:themeColor="text1"/>
                <w:sz w:val="24"/>
                <w:szCs w:val="24"/>
              </w:rPr>
              <w:t xml:space="preserve">позднее </w:t>
            </w:r>
            <w:r w:rsidRPr="00CE0FC6">
              <w:rPr>
                <w:sz w:val="24"/>
              </w:rPr>
              <w:t>даты и времени окончания приема заявок на участие в аукционе</w:t>
            </w:r>
            <w:r w:rsidR="00890865">
              <w:rPr>
                <w:color w:val="FF0000"/>
                <w:sz w:val="24"/>
                <w:szCs w:val="24"/>
              </w:rPr>
              <w:t xml:space="preserve"> </w:t>
            </w:r>
            <w:r w:rsidR="00890865" w:rsidRPr="004E5EC8">
              <w:rPr>
                <w:color w:val="000000" w:themeColor="text1"/>
                <w:sz w:val="24"/>
                <w:szCs w:val="24"/>
                <w:lang w:val="ru-RU"/>
              </w:rPr>
              <w:t>27.09.2026</w:t>
            </w:r>
            <w:r w:rsidR="002A5AC3">
              <w:rPr>
                <w:color w:val="000000" w:themeColor="text1"/>
                <w:sz w:val="24"/>
                <w:szCs w:val="24"/>
                <w:lang w:val="ru-RU"/>
              </w:rPr>
              <w:t xml:space="preserve"> </w:t>
            </w:r>
            <w:r w:rsidR="002A5AC3" w:rsidRPr="00CE0FC6">
              <w:rPr>
                <w:sz w:val="24"/>
                <w:szCs w:val="24"/>
              </w:rPr>
              <w:t>18 часов 00 минут</w:t>
            </w:r>
            <w:r w:rsidR="002A5AC3">
              <w:rPr>
                <w:sz w:val="24"/>
                <w:szCs w:val="24"/>
                <w:lang w:val="ru-RU"/>
              </w:rPr>
              <w:t>.</w:t>
            </w:r>
            <w:r w:rsidRPr="004E5EC8">
              <w:rPr>
                <w:color w:val="000000" w:themeColor="text1"/>
                <w:sz w:val="24"/>
                <w:szCs w:val="24"/>
              </w:rPr>
              <w:t xml:space="preserve"> </w:t>
            </w:r>
          </w:p>
          <w:p w:rsidR="00A85665" w:rsidRPr="00CE0FC6" w:rsidRDefault="00A85665" w:rsidP="00A85665">
            <w:pPr>
              <w:tabs>
                <w:tab w:val="left" w:pos="0"/>
              </w:tabs>
              <w:suppressAutoHyphens/>
              <w:spacing w:after="0" w:line="216" w:lineRule="auto"/>
              <w:ind w:firstLine="459"/>
              <w:jc w:val="both"/>
              <w:rPr>
                <w:rFonts w:ascii="Times New Roman" w:eastAsia="Times New Roman" w:hAnsi="Times New Roman" w:cs="Times New Roman"/>
                <w:sz w:val="24"/>
                <w:szCs w:val="24"/>
                <w:lang w:eastAsia="ar-SA"/>
              </w:rPr>
            </w:pPr>
            <w:r w:rsidRPr="00CE0FC6">
              <w:rPr>
                <w:rFonts w:ascii="Times New Roman" w:hAnsi="Times New Roman" w:cs="Times New Roman"/>
                <w:sz w:val="24"/>
              </w:rPr>
              <w:lastRenderedPageBreak/>
              <w:t xml:space="preserve">Сумма задатка вносится единым платежом на расчетный счет Претендента (заявителя), открытый на электронной площадке </w:t>
            </w:r>
            <w:hyperlink r:id="rId12" w:history="1">
              <w:r w:rsidRPr="00CE0FC6">
                <w:rPr>
                  <w:rStyle w:val="a3"/>
                  <w:rFonts w:ascii="Times New Roman" w:hAnsi="Times New Roman" w:cs="Times New Roman"/>
                  <w:sz w:val="24"/>
                  <w:szCs w:val="24"/>
                </w:rPr>
                <w:t>http://178fz.roseltorg.ru</w:t>
              </w:r>
            </w:hyperlink>
            <w:r w:rsidRPr="00CE0FC6">
              <w:rPr>
                <w:rFonts w:ascii="Times New Roman" w:eastAsia="Times New Roman" w:hAnsi="Times New Roman" w:cs="Times New Roman"/>
                <w:sz w:val="24"/>
                <w:szCs w:val="24"/>
                <w:lang w:eastAsia="ar-SA"/>
              </w:rPr>
              <w:t xml:space="preserve">  </w:t>
            </w:r>
          </w:p>
          <w:p w:rsidR="00A85665" w:rsidRPr="00CE0FC6" w:rsidRDefault="00A85665" w:rsidP="00A85665">
            <w:pPr>
              <w:pStyle w:val="35"/>
              <w:tabs>
                <w:tab w:val="left" w:pos="540"/>
              </w:tabs>
              <w:ind w:left="34" w:firstLine="425"/>
              <w:jc w:val="both"/>
              <w:outlineLvl w:val="0"/>
              <w:rPr>
                <w:sz w:val="24"/>
                <w:lang w:val="ru-RU"/>
              </w:rPr>
            </w:pPr>
            <w:r w:rsidRPr="00CE0FC6">
              <w:rPr>
                <w:sz w:val="24"/>
              </w:rPr>
              <w:t xml:space="preserve">Назначение платежа – для участия в аукционе </w:t>
            </w:r>
            <w:r w:rsidRPr="00CE0FC6">
              <w:rPr>
                <w:sz w:val="24"/>
                <w:lang w:val="ru-RU"/>
              </w:rPr>
              <w:t>на право заключения договора аренды</w:t>
            </w:r>
            <w:r w:rsidRPr="00CE0FC6">
              <w:rPr>
                <w:sz w:val="24"/>
              </w:rPr>
              <w:t xml:space="preserve"> нежил</w:t>
            </w:r>
            <w:r w:rsidRPr="00CE0FC6">
              <w:rPr>
                <w:sz w:val="24"/>
                <w:lang w:val="ru-RU"/>
              </w:rPr>
              <w:t>ого</w:t>
            </w:r>
            <w:r w:rsidRPr="00CE0FC6">
              <w:rPr>
                <w:sz w:val="24"/>
              </w:rPr>
              <w:t xml:space="preserve"> помещени</w:t>
            </w:r>
            <w:r w:rsidRPr="00CE0FC6">
              <w:rPr>
                <w:sz w:val="24"/>
                <w:lang w:val="ru-RU"/>
              </w:rPr>
              <w:t>я</w:t>
            </w:r>
            <w:r w:rsidRPr="00CE0FC6">
              <w:rPr>
                <w:sz w:val="24"/>
              </w:rPr>
              <w:t xml:space="preserve"> по ул. </w:t>
            </w:r>
            <w:r w:rsidR="00F01BD2">
              <w:rPr>
                <w:sz w:val="24"/>
                <w:lang w:val="ru-RU"/>
              </w:rPr>
              <w:t xml:space="preserve">Академика </w:t>
            </w:r>
            <w:r w:rsidR="00890865">
              <w:rPr>
                <w:sz w:val="24"/>
                <w:lang w:val="ru-RU"/>
              </w:rPr>
              <w:t>Павлова</w:t>
            </w:r>
            <w:r w:rsidRPr="00CE0FC6">
              <w:rPr>
                <w:sz w:val="24"/>
              </w:rPr>
              <w:t xml:space="preserve">, д. </w:t>
            </w:r>
            <w:r w:rsidR="00890865">
              <w:rPr>
                <w:sz w:val="24"/>
                <w:lang w:val="ru-RU"/>
              </w:rPr>
              <w:t>54</w:t>
            </w:r>
            <w:r w:rsidRPr="00CE0FC6">
              <w:rPr>
                <w:sz w:val="24"/>
              </w:rPr>
              <w:t xml:space="preserve">, пом. </w:t>
            </w:r>
            <w:r w:rsidR="00890865">
              <w:rPr>
                <w:sz w:val="24"/>
                <w:lang w:val="ru-RU"/>
              </w:rPr>
              <w:t>83</w:t>
            </w:r>
            <w:r w:rsidRPr="00CE0FC6">
              <w:rPr>
                <w:sz w:val="24"/>
              </w:rPr>
              <w:t xml:space="preserve">,  (перечисление денежных средств Оператору электронной площадки для проведения операций по организации процедур и обеспечению участия в них, лицевой счет № </w:t>
            </w:r>
            <w:r w:rsidRPr="00CE0FC6">
              <w:rPr>
                <w:sz w:val="24"/>
                <w:lang w:val="ru-RU"/>
              </w:rPr>
              <w:t>_________</w:t>
            </w:r>
            <w:r w:rsidRPr="00CE0FC6">
              <w:rPr>
                <w:sz w:val="24"/>
              </w:rPr>
              <w:t xml:space="preserve">_). </w:t>
            </w:r>
          </w:p>
          <w:p w:rsidR="00A85665" w:rsidRPr="00CE0FC6" w:rsidRDefault="00A85665" w:rsidP="00A85665">
            <w:pPr>
              <w:pStyle w:val="35"/>
              <w:tabs>
                <w:tab w:val="left" w:pos="540"/>
              </w:tabs>
              <w:ind w:left="34" w:firstLine="425"/>
              <w:jc w:val="both"/>
              <w:outlineLvl w:val="0"/>
              <w:rPr>
                <w:sz w:val="24"/>
              </w:rPr>
            </w:pPr>
            <w:r w:rsidRPr="00CE0FC6">
              <w:rPr>
                <w:sz w:val="24"/>
              </w:rPr>
              <w:t xml:space="preserve">Сумма задатка должна поступить на расчетный счет </w:t>
            </w:r>
            <w:r w:rsidRPr="00CE0FC6">
              <w:rPr>
                <w:sz w:val="24"/>
                <w:lang w:val="ru-RU"/>
              </w:rPr>
              <w:t>Претендента (заявителя)</w:t>
            </w:r>
            <w:r w:rsidRPr="00CE0FC6">
              <w:rPr>
                <w:sz w:val="24"/>
              </w:rPr>
              <w:t xml:space="preserve"> до даты и времени окончания приема заявок на участие в аукционе.</w:t>
            </w:r>
          </w:p>
          <w:p w:rsidR="00A85665" w:rsidRPr="00CE0FC6" w:rsidRDefault="00A85665" w:rsidP="00A85665">
            <w:pPr>
              <w:pStyle w:val="35"/>
              <w:tabs>
                <w:tab w:val="left" w:pos="540"/>
              </w:tabs>
              <w:ind w:left="34" w:firstLine="425"/>
              <w:jc w:val="both"/>
              <w:outlineLvl w:val="0"/>
              <w:rPr>
                <w:sz w:val="24"/>
              </w:rPr>
            </w:pPr>
            <w:r w:rsidRPr="00CE0FC6">
              <w:rPr>
                <w:sz w:val="24"/>
              </w:rPr>
              <w:t>Платеж по перечислению задатка для участия в аукционе и порядок возврата задатка осуществляются в соответствии с Регламентом АО «Единая электронная торговая площадка».</w:t>
            </w:r>
          </w:p>
          <w:p w:rsidR="00A85665" w:rsidRPr="00CE0FC6" w:rsidRDefault="00A85665" w:rsidP="00A85665">
            <w:pPr>
              <w:suppressAutoHyphens/>
              <w:snapToGrid w:val="0"/>
              <w:spacing w:after="0" w:line="240" w:lineRule="auto"/>
              <w:ind w:firstLine="458"/>
              <w:jc w:val="both"/>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 xml:space="preserve"> Реквизиты счета для перечисления задатка:</w:t>
            </w:r>
          </w:p>
          <w:p w:rsidR="00A85665" w:rsidRPr="00CE0FC6" w:rsidRDefault="00A85665" w:rsidP="00A85665">
            <w:pPr>
              <w:spacing w:after="0"/>
              <w:rPr>
                <w:rFonts w:ascii="Times New Roman" w:hAnsi="Times New Roman" w:cs="Times New Roman"/>
                <w:sz w:val="24"/>
                <w:szCs w:val="24"/>
              </w:rPr>
            </w:pPr>
            <w:r w:rsidRPr="00CE0FC6">
              <w:rPr>
                <w:rFonts w:ascii="Times New Roman" w:hAnsi="Times New Roman" w:cs="Times New Roman"/>
                <w:sz w:val="24"/>
                <w:szCs w:val="24"/>
              </w:rPr>
              <w:t>Наименование банка: Филиал «Центральный» Банка ВТБ (ПАО) в г. Москве</w:t>
            </w:r>
          </w:p>
          <w:p w:rsidR="00A85665" w:rsidRPr="00CE0FC6" w:rsidRDefault="00A85665" w:rsidP="00A85665">
            <w:pPr>
              <w:spacing w:after="0"/>
              <w:rPr>
                <w:rFonts w:ascii="Times New Roman" w:hAnsi="Times New Roman" w:cs="Times New Roman"/>
                <w:sz w:val="24"/>
                <w:szCs w:val="24"/>
              </w:rPr>
            </w:pPr>
            <w:r w:rsidRPr="00CE0FC6">
              <w:rPr>
                <w:rFonts w:ascii="Times New Roman" w:hAnsi="Times New Roman" w:cs="Times New Roman"/>
                <w:sz w:val="24"/>
                <w:szCs w:val="24"/>
              </w:rPr>
              <w:t>Наименование получателя:      АО «Единая электронная торговая площадка»</w:t>
            </w:r>
          </w:p>
          <w:p w:rsidR="00A85665" w:rsidRPr="00CE0FC6" w:rsidRDefault="00A85665" w:rsidP="00A85665">
            <w:pPr>
              <w:spacing w:after="0"/>
              <w:rPr>
                <w:rFonts w:ascii="Times New Roman" w:hAnsi="Times New Roman" w:cs="Times New Roman"/>
                <w:sz w:val="24"/>
                <w:szCs w:val="24"/>
              </w:rPr>
            </w:pPr>
            <w:r w:rsidRPr="00CE0FC6">
              <w:rPr>
                <w:rFonts w:ascii="Times New Roman" w:hAnsi="Times New Roman" w:cs="Times New Roman"/>
                <w:sz w:val="24"/>
                <w:szCs w:val="24"/>
              </w:rPr>
              <w:t>Расчетный счет: 40702810510050001273</w:t>
            </w:r>
          </w:p>
          <w:p w:rsidR="00A85665" w:rsidRPr="00CE0FC6" w:rsidRDefault="00A85665" w:rsidP="00A85665">
            <w:pPr>
              <w:spacing w:after="0"/>
              <w:rPr>
                <w:rFonts w:ascii="Times New Roman" w:hAnsi="Times New Roman" w:cs="Times New Roman"/>
                <w:sz w:val="24"/>
                <w:szCs w:val="24"/>
              </w:rPr>
            </w:pPr>
            <w:r w:rsidRPr="00CE0FC6">
              <w:rPr>
                <w:rFonts w:ascii="Times New Roman" w:hAnsi="Times New Roman" w:cs="Times New Roman"/>
                <w:sz w:val="24"/>
                <w:szCs w:val="24"/>
              </w:rPr>
              <w:t>Корреспондентский счет: 30101810145250000411</w:t>
            </w:r>
          </w:p>
          <w:p w:rsidR="00A85665" w:rsidRPr="00CE0FC6" w:rsidRDefault="00A85665" w:rsidP="00A85665">
            <w:pPr>
              <w:spacing w:after="0"/>
              <w:rPr>
                <w:rFonts w:ascii="Times New Roman" w:hAnsi="Times New Roman" w:cs="Times New Roman"/>
                <w:sz w:val="24"/>
                <w:szCs w:val="24"/>
              </w:rPr>
            </w:pPr>
            <w:r w:rsidRPr="00CE0FC6">
              <w:rPr>
                <w:rFonts w:ascii="Times New Roman" w:hAnsi="Times New Roman" w:cs="Times New Roman"/>
                <w:sz w:val="24"/>
                <w:szCs w:val="24"/>
              </w:rPr>
              <w:t>БИК: 044525411</w:t>
            </w:r>
          </w:p>
          <w:p w:rsidR="00A85665" w:rsidRPr="00CE0FC6" w:rsidRDefault="00A85665" w:rsidP="00A85665">
            <w:pPr>
              <w:spacing w:after="0"/>
              <w:rPr>
                <w:rFonts w:ascii="Times New Roman" w:hAnsi="Times New Roman" w:cs="Times New Roman"/>
                <w:sz w:val="24"/>
                <w:szCs w:val="24"/>
              </w:rPr>
            </w:pPr>
            <w:r w:rsidRPr="00CE0FC6">
              <w:rPr>
                <w:rFonts w:ascii="Times New Roman" w:hAnsi="Times New Roman" w:cs="Times New Roman"/>
                <w:sz w:val="24"/>
                <w:szCs w:val="24"/>
              </w:rPr>
              <w:t>ИНН: 7707704692</w:t>
            </w:r>
          </w:p>
          <w:p w:rsidR="009948F8" w:rsidRPr="00CE0FC6" w:rsidRDefault="00A85665" w:rsidP="00347FB3">
            <w:pPr>
              <w:spacing w:after="0"/>
              <w:rPr>
                <w:rFonts w:ascii="Times New Roman" w:eastAsia="Times New Roman" w:hAnsi="Times New Roman" w:cs="Times New Roman"/>
                <w:sz w:val="24"/>
                <w:szCs w:val="24"/>
                <w:lang w:eastAsia="ar-SA"/>
              </w:rPr>
            </w:pPr>
            <w:r w:rsidRPr="00CE0FC6">
              <w:rPr>
                <w:rFonts w:ascii="Times New Roman" w:hAnsi="Times New Roman" w:cs="Times New Roman"/>
                <w:sz w:val="24"/>
                <w:szCs w:val="24"/>
              </w:rPr>
              <w:t>КПП: 772501001</w:t>
            </w:r>
          </w:p>
        </w:tc>
      </w:tr>
      <w:tr w:rsidR="009948F8" w:rsidRPr="00CE0FC6" w:rsidTr="009A2F1E">
        <w:trPr>
          <w:trHeight w:val="1071"/>
        </w:trPr>
        <w:tc>
          <w:tcPr>
            <w:tcW w:w="539" w:type="dxa"/>
            <w:tcBorders>
              <w:top w:val="single" w:sz="4" w:space="0" w:color="000000"/>
              <w:left w:val="single" w:sz="4" w:space="0" w:color="000000"/>
              <w:bottom w:val="single" w:sz="4" w:space="0" w:color="000000"/>
              <w:right w:val="nil"/>
            </w:tcBorders>
            <w:vAlign w:val="center"/>
          </w:tcPr>
          <w:p w:rsidR="009948F8" w:rsidRPr="00CE0FC6" w:rsidRDefault="009948F8" w:rsidP="00932EA4">
            <w:pPr>
              <w:widowControl w:val="0"/>
              <w:numPr>
                <w:ilvl w:val="0"/>
                <w:numId w:val="11"/>
              </w:numPr>
              <w:suppressAutoHyphens/>
              <w:snapToGrid w:val="0"/>
              <w:spacing w:after="0" w:line="240" w:lineRule="auto"/>
              <w:jc w:val="center"/>
              <w:rPr>
                <w:rFonts w:ascii="Times New Roman" w:eastAsia="Times New Roman" w:hAnsi="Times New Roman" w:cs="Times New Roman"/>
                <w:sz w:val="24"/>
                <w:szCs w:val="24"/>
                <w:lang w:eastAsia="ar-SA"/>
              </w:rPr>
            </w:pPr>
          </w:p>
        </w:tc>
        <w:tc>
          <w:tcPr>
            <w:tcW w:w="2976" w:type="dxa"/>
            <w:tcBorders>
              <w:top w:val="single" w:sz="4" w:space="0" w:color="000000"/>
              <w:left w:val="single" w:sz="4" w:space="0" w:color="000000"/>
              <w:bottom w:val="single" w:sz="4" w:space="0" w:color="000000"/>
              <w:right w:val="nil"/>
            </w:tcBorders>
            <w:vAlign w:val="center"/>
          </w:tcPr>
          <w:p w:rsidR="009948F8" w:rsidRPr="004E5EC8" w:rsidRDefault="00347FB3" w:rsidP="009948F8">
            <w:pPr>
              <w:autoSpaceDE w:val="0"/>
              <w:autoSpaceDN w:val="0"/>
              <w:adjustRightInd w:val="0"/>
              <w:spacing w:after="0" w:line="240" w:lineRule="auto"/>
              <w:jc w:val="both"/>
              <w:rPr>
                <w:rFonts w:ascii="Times New Roman" w:hAnsi="Times New Roman" w:cs="Times New Roman"/>
                <w:color w:val="000000" w:themeColor="text1"/>
                <w:sz w:val="24"/>
                <w:szCs w:val="24"/>
              </w:rPr>
            </w:pPr>
            <w:r w:rsidRPr="004E5EC8">
              <w:rPr>
                <w:rFonts w:ascii="Times New Roman" w:eastAsia="Times New Roman" w:hAnsi="Times New Roman" w:cs="Times New Roman"/>
                <w:color w:val="000000" w:themeColor="text1"/>
                <w:sz w:val="24"/>
                <w:szCs w:val="24"/>
                <w:lang w:eastAsia="ar-SA"/>
              </w:rPr>
              <w:t>Участники аукциона</w:t>
            </w:r>
          </w:p>
        </w:tc>
        <w:tc>
          <w:tcPr>
            <w:tcW w:w="6096" w:type="dxa"/>
            <w:tcBorders>
              <w:top w:val="single" w:sz="4" w:space="0" w:color="000000"/>
              <w:left w:val="single" w:sz="4" w:space="0" w:color="000000"/>
              <w:bottom w:val="single" w:sz="4" w:space="0" w:color="000000"/>
              <w:right w:val="single" w:sz="4" w:space="0" w:color="000000"/>
            </w:tcBorders>
          </w:tcPr>
          <w:p w:rsidR="00347FB3" w:rsidRPr="004E5EC8" w:rsidRDefault="00347FB3" w:rsidP="001C3872">
            <w:pPr>
              <w:autoSpaceDE w:val="0"/>
              <w:autoSpaceDN w:val="0"/>
              <w:adjustRightInd w:val="0"/>
              <w:spacing w:after="0" w:line="240" w:lineRule="auto"/>
              <w:ind w:firstLine="459"/>
              <w:jc w:val="both"/>
              <w:rPr>
                <w:rFonts w:ascii="Times New Roman" w:hAnsi="Times New Roman" w:cs="Times New Roman"/>
                <w:color w:val="000000" w:themeColor="text1"/>
                <w:sz w:val="24"/>
                <w:szCs w:val="24"/>
              </w:rPr>
            </w:pPr>
            <w:proofErr w:type="gramStart"/>
            <w:r w:rsidRPr="004E5EC8">
              <w:rPr>
                <w:rFonts w:ascii="Times New Roman" w:hAnsi="Times New Roman" w:cs="Times New Roman"/>
                <w:color w:val="000000" w:themeColor="text1"/>
                <w:sz w:val="24"/>
                <w:szCs w:val="24"/>
              </w:rPr>
              <w:t xml:space="preserve">Участниками аукциона могут являться только субъекты малого и среднего предпринимательства, физические лица, применяющие специальный налоговый режим «Налог на профессиональный доход», или организации, образующие инфраструктуру поддержки субъектов малого и среднего предпринимательства, имеющие право на поддержку органов государственной власти и органов местного самоуправления в соответствии с </w:t>
            </w:r>
            <w:hyperlink r:id="rId13" w:history="1">
              <w:r w:rsidRPr="004E5EC8">
                <w:rPr>
                  <w:rFonts w:ascii="Times New Roman" w:hAnsi="Times New Roman" w:cs="Times New Roman"/>
                  <w:color w:val="000000" w:themeColor="text1"/>
                  <w:sz w:val="24"/>
                  <w:szCs w:val="24"/>
                </w:rPr>
                <w:t>частями 3</w:t>
              </w:r>
            </w:hyperlink>
            <w:r w:rsidRPr="004E5EC8">
              <w:rPr>
                <w:rFonts w:ascii="Times New Roman" w:hAnsi="Times New Roman" w:cs="Times New Roman"/>
                <w:color w:val="000000" w:themeColor="text1"/>
                <w:sz w:val="24"/>
                <w:szCs w:val="24"/>
              </w:rPr>
              <w:t xml:space="preserve"> и </w:t>
            </w:r>
            <w:hyperlink r:id="rId14" w:history="1">
              <w:r w:rsidRPr="004E5EC8">
                <w:rPr>
                  <w:rFonts w:ascii="Times New Roman" w:hAnsi="Times New Roman" w:cs="Times New Roman"/>
                  <w:color w:val="000000" w:themeColor="text1"/>
                  <w:sz w:val="24"/>
                  <w:szCs w:val="24"/>
                </w:rPr>
                <w:t>5 статьи 14</w:t>
              </w:r>
            </w:hyperlink>
            <w:r w:rsidRPr="004E5EC8">
              <w:rPr>
                <w:rFonts w:ascii="Times New Roman" w:hAnsi="Times New Roman" w:cs="Times New Roman"/>
                <w:color w:val="000000" w:themeColor="text1"/>
                <w:sz w:val="24"/>
                <w:szCs w:val="24"/>
              </w:rPr>
              <w:t xml:space="preserve"> Закона № 209-ФЗ.</w:t>
            </w:r>
            <w:proofErr w:type="gramEnd"/>
          </w:p>
          <w:p w:rsidR="009948F8" w:rsidRPr="004E5EC8" w:rsidRDefault="00890865" w:rsidP="00890865">
            <w:pPr>
              <w:tabs>
                <w:tab w:val="left" w:pos="709"/>
              </w:tabs>
              <w:suppressAutoHyphens/>
              <w:snapToGrid w:val="0"/>
              <w:spacing w:after="0" w:line="240" w:lineRule="auto"/>
              <w:ind w:left="34" w:firstLine="425"/>
              <w:jc w:val="both"/>
              <w:rPr>
                <w:rFonts w:ascii="Times New Roman" w:eastAsia="Times New Roman" w:hAnsi="Times New Roman" w:cs="Times New Roman"/>
                <w:color w:val="000000" w:themeColor="text1"/>
                <w:sz w:val="24"/>
                <w:szCs w:val="24"/>
                <w:lang w:eastAsia="ar-SA"/>
              </w:rPr>
            </w:pPr>
            <w:r w:rsidRPr="004E5EC8">
              <w:rPr>
                <w:rFonts w:ascii="Times New Roman" w:eastAsia="Times New Roman" w:hAnsi="Times New Roman" w:cs="Times New Roman"/>
                <w:color w:val="000000" w:themeColor="text1"/>
                <w:sz w:val="24"/>
                <w:szCs w:val="24"/>
                <w:lang w:eastAsia="ar-SA"/>
              </w:rPr>
              <w:t>Нежилое помещение № 83, расположенное</w:t>
            </w:r>
            <w:r w:rsidR="00347FB3" w:rsidRPr="004E5EC8">
              <w:rPr>
                <w:rFonts w:ascii="Times New Roman" w:eastAsia="Times New Roman" w:hAnsi="Times New Roman" w:cs="Times New Roman"/>
                <w:color w:val="000000" w:themeColor="text1"/>
                <w:sz w:val="24"/>
                <w:szCs w:val="24"/>
                <w:lang w:eastAsia="ar-SA"/>
              </w:rPr>
              <w:t xml:space="preserve"> по адресу: Российская Федерация, Красноярский край, </w:t>
            </w:r>
            <w:proofErr w:type="spellStart"/>
            <w:r w:rsidR="00F01BD2" w:rsidRPr="004E5EC8">
              <w:rPr>
                <w:rFonts w:ascii="Times New Roman" w:eastAsia="Times New Roman" w:hAnsi="Times New Roman" w:cs="Times New Roman"/>
                <w:color w:val="000000" w:themeColor="text1"/>
                <w:sz w:val="24"/>
                <w:szCs w:val="24"/>
                <w:lang w:eastAsia="ar-SA"/>
              </w:rPr>
              <w:t>г</w:t>
            </w:r>
            <w:proofErr w:type="gramStart"/>
            <w:r w:rsidR="00F01BD2" w:rsidRPr="004E5EC8">
              <w:rPr>
                <w:rFonts w:ascii="Times New Roman" w:eastAsia="Times New Roman" w:hAnsi="Times New Roman" w:cs="Times New Roman"/>
                <w:color w:val="000000" w:themeColor="text1"/>
                <w:sz w:val="24"/>
                <w:szCs w:val="24"/>
                <w:lang w:eastAsia="ar-SA"/>
              </w:rPr>
              <w:t>.о</w:t>
            </w:r>
            <w:proofErr w:type="spellEnd"/>
            <w:proofErr w:type="gramEnd"/>
            <w:r w:rsidR="00F01BD2" w:rsidRPr="004E5EC8">
              <w:rPr>
                <w:rFonts w:ascii="Times New Roman" w:eastAsia="Times New Roman" w:hAnsi="Times New Roman" w:cs="Times New Roman"/>
                <w:color w:val="000000" w:themeColor="text1"/>
                <w:sz w:val="24"/>
                <w:szCs w:val="24"/>
                <w:lang w:eastAsia="ar-SA"/>
              </w:rPr>
              <w:t xml:space="preserve"> город Красноярск, </w:t>
            </w:r>
            <w:r w:rsidR="00347FB3" w:rsidRPr="004E5EC8">
              <w:rPr>
                <w:rFonts w:ascii="Times New Roman" w:eastAsia="Times New Roman" w:hAnsi="Times New Roman" w:cs="Times New Roman"/>
                <w:color w:val="000000" w:themeColor="text1"/>
                <w:sz w:val="24"/>
                <w:szCs w:val="24"/>
                <w:lang w:eastAsia="ar-SA"/>
              </w:rPr>
              <w:t xml:space="preserve">г. Красноярск, ул. </w:t>
            </w:r>
            <w:r w:rsidRPr="004E5EC8">
              <w:rPr>
                <w:rFonts w:ascii="Times New Roman" w:eastAsia="Times New Roman" w:hAnsi="Times New Roman" w:cs="Times New Roman"/>
                <w:color w:val="000000" w:themeColor="text1"/>
                <w:sz w:val="24"/>
                <w:szCs w:val="24"/>
                <w:lang w:eastAsia="ar-SA"/>
              </w:rPr>
              <w:t>Павлова, 54, включен</w:t>
            </w:r>
            <w:r w:rsidR="00A10122">
              <w:rPr>
                <w:rFonts w:ascii="Times New Roman" w:eastAsia="Times New Roman" w:hAnsi="Times New Roman" w:cs="Times New Roman"/>
                <w:color w:val="000000" w:themeColor="text1"/>
                <w:sz w:val="24"/>
                <w:szCs w:val="24"/>
                <w:lang w:eastAsia="ar-SA"/>
              </w:rPr>
              <w:t>о</w:t>
            </w:r>
            <w:r w:rsidR="00347FB3" w:rsidRPr="004E5EC8">
              <w:rPr>
                <w:rFonts w:ascii="Times New Roman" w:eastAsia="Times New Roman" w:hAnsi="Times New Roman" w:cs="Times New Roman"/>
                <w:color w:val="000000" w:themeColor="text1"/>
                <w:sz w:val="24"/>
                <w:szCs w:val="24"/>
                <w:lang w:eastAsia="ar-SA"/>
              </w:rPr>
              <w:t xml:space="preserve"> в Перечень муниципального имущества, необходимого для реализации мер по имущественной поддержке субъектов малого и среднего предпринимательства и организаций, образующих инфраструктуру поддержки субъектов малого и среднего предпринимательства в городе Красноярске, утвержден</w:t>
            </w:r>
            <w:r w:rsidRPr="004E5EC8">
              <w:rPr>
                <w:rFonts w:ascii="Times New Roman" w:eastAsia="Times New Roman" w:hAnsi="Times New Roman" w:cs="Times New Roman"/>
                <w:color w:val="000000" w:themeColor="text1"/>
                <w:sz w:val="24"/>
                <w:szCs w:val="24"/>
                <w:lang w:eastAsia="ar-SA"/>
              </w:rPr>
              <w:t>ный распоряжением администрации</w:t>
            </w:r>
            <w:r w:rsidR="0099795D" w:rsidRPr="004E5EC8">
              <w:rPr>
                <w:rFonts w:ascii="Times New Roman" w:eastAsia="Times New Roman" w:hAnsi="Times New Roman" w:cs="Times New Roman"/>
                <w:color w:val="000000" w:themeColor="text1"/>
                <w:sz w:val="24"/>
                <w:szCs w:val="24"/>
                <w:lang w:eastAsia="ar-SA"/>
              </w:rPr>
              <w:t xml:space="preserve"> </w:t>
            </w:r>
            <w:r w:rsidR="00A10122">
              <w:rPr>
                <w:rFonts w:ascii="Times New Roman" w:eastAsia="Times New Roman" w:hAnsi="Times New Roman" w:cs="Times New Roman"/>
                <w:color w:val="000000" w:themeColor="text1"/>
                <w:sz w:val="24"/>
                <w:szCs w:val="24"/>
                <w:lang w:eastAsia="ar-SA"/>
              </w:rPr>
              <w:t xml:space="preserve">                           </w:t>
            </w:r>
            <w:r w:rsidR="00347FB3" w:rsidRPr="004E5EC8">
              <w:rPr>
                <w:rFonts w:ascii="Times New Roman" w:eastAsia="Times New Roman" w:hAnsi="Times New Roman" w:cs="Times New Roman"/>
                <w:color w:val="000000" w:themeColor="text1"/>
                <w:sz w:val="24"/>
                <w:szCs w:val="24"/>
                <w:lang w:eastAsia="ar-SA"/>
              </w:rPr>
              <w:t>г. Красноярска от 27.02.2009 № 504-недв.</w:t>
            </w:r>
          </w:p>
        </w:tc>
      </w:tr>
      <w:tr w:rsidR="009948F8" w:rsidRPr="00CE0FC6" w:rsidTr="008F547C">
        <w:trPr>
          <w:trHeight w:val="857"/>
        </w:trPr>
        <w:tc>
          <w:tcPr>
            <w:tcW w:w="539" w:type="dxa"/>
            <w:tcBorders>
              <w:top w:val="single" w:sz="4" w:space="0" w:color="000000"/>
              <w:left w:val="single" w:sz="4" w:space="0" w:color="000000"/>
              <w:bottom w:val="single" w:sz="4" w:space="0" w:color="000000"/>
              <w:right w:val="nil"/>
            </w:tcBorders>
            <w:vAlign w:val="center"/>
          </w:tcPr>
          <w:p w:rsidR="009948F8" w:rsidRPr="00CE0FC6" w:rsidRDefault="009948F8" w:rsidP="00932EA4">
            <w:pPr>
              <w:widowControl w:val="0"/>
              <w:numPr>
                <w:ilvl w:val="0"/>
                <w:numId w:val="11"/>
              </w:numPr>
              <w:suppressAutoHyphens/>
              <w:snapToGrid w:val="0"/>
              <w:spacing w:after="0" w:line="240" w:lineRule="auto"/>
              <w:jc w:val="center"/>
              <w:rPr>
                <w:rFonts w:ascii="Times New Roman" w:eastAsia="Times New Roman" w:hAnsi="Times New Roman" w:cs="Times New Roman"/>
                <w:sz w:val="24"/>
                <w:szCs w:val="24"/>
                <w:lang w:eastAsia="ar-SA"/>
              </w:rPr>
            </w:pPr>
          </w:p>
        </w:tc>
        <w:tc>
          <w:tcPr>
            <w:tcW w:w="2976" w:type="dxa"/>
            <w:tcBorders>
              <w:top w:val="single" w:sz="4" w:space="0" w:color="000000"/>
              <w:left w:val="single" w:sz="4" w:space="0" w:color="000000"/>
              <w:bottom w:val="single" w:sz="4" w:space="0" w:color="000000"/>
              <w:right w:val="nil"/>
            </w:tcBorders>
            <w:vAlign w:val="center"/>
          </w:tcPr>
          <w:p w:rsidR="009948F8" w:rsidRPr="004E5EC8" w:rsidRDefault="00347FB3" w:rsidP="008F547C">
            <w:pPr>
              <w:autoSpaceDE w:val="0"/>
              <w:autoSpaceDN w:val="0"/>
              <w:adjustRightInd w:val="0"/>
              <w:spacing w:after="0" w:line="240" w:lineRule="auto"/>
              <w:jc w:val="both"/>
              <w:rPr>
                <w:rFonts w:ascii="Times New Roman" w:hAnsi="Times New Roman" w:cs="Times New Roman"/>
                <w:color w:val="000000" w:themeColor="text1"/>
                <w:sz w:val="24"/>
                <w:szCs w:val="24"/>
              </w:rPr>
            </w:pPr>
            <w:r w:rsidRPr="004E5EC8">
              <w:rPr>
                <w:rFonts w:ascii="Times New Roman" w:hAnsi="Times New Roman" w:cs="Times New Roman"/>
                <w:color w:val="000000" w:themeColor="text1"/>
                <w:sz w:val="24"/>
                <w:szCs w:val="24"/>
              </w:rPr>
              <w:t>Дата и время начала рассмотрения заявок на участие в аукционе</w:t>
            </w:r>
          </w:p>
        </w:tc>
        <w:tc>
          <w:tcPr>
            <w:tcW w:w="6096" w:type="dxa"/>
            <w:tcBorders>
              <w:top w:val="single" w:sz="4" w:space="0" w:color="000000"/>
              <w:left w:val="single" w:sz="4" w:space="0" w:color="000000"/>
              <w:bottom w:val="single" w:sz="4" w:space="0" w:color="000000"/>
              <w:right w:val="single" w:sz="4" w:space="0" w:color="000000"/>
            </w:tcBorders>
          </w:tcPr>
          <w:p w:rsidR="009948F8" w:rsidRPr="004E5EC8" w:rsidRDefault="00347FB3" w:rsidP="00890865">
            <w:pPr>
              <w:tabs>
                <w:tab w:val="left" w:pos="709"/>
              </w:tabs>
              <w:suppressAutoHyphens/>
              <w:snapToGrid w:val="0"/>
              <w:spacing w:after="0" w:line="240" w:lineRule="auto"/>
              <w:ind w:left="34"/>
              <w:jc w:val="both"/>
              <w:rPr>
                <w:rFonts w:ascii="Times New Roman" w:eastAsia="Times New Roman" w:hAnsi="Times New Roman" w:cs="Times New Roman"/>
                <w:color w:val="000000" w:themeColor="text1"/>
                <w:sz w:val="24"/>
                <w:szCs w:val="24"/>
                <w:lang w:eastAsia="ar-SA"/>
              </w:rPr>
            </w:pPr>
            <w:r w:rsidRPr="004E5EC8">
              <w:rPr>
                <w:rFonts w:ascii="Times New Roman" w:eastAsia="Times New Roman" w:hAnsi="Times New Roman" w:cs="Times New Roman"/>
                <w:color w:val="000000" w:themeColor="text1"/>
                <w:sz w:val="24"/>
                <w:szCs w:val="24"/>
                <w:lang w:eastAsia="ar-SA"/>
              </w:rPr>
              <w:t xml:space="preserve"> </w:t>
            </w:r>
            <w:r w:rsidR="00890865" w:rsidRPr="004E5EC8">
              <w:rPr>
                <w:rFonts w:ascii="Times New Roman" w:eastAsia="Times New Roman" w:hAnsi="Times New Roman" w:cs="Times New Roman"/>
                <w:color w:val="000000" w:themeColor="text1"/>
                <w:sz w:val="24"/>
                <w:szCs w:val="24"/>
                <w:lang w:eastAsia="ar-SA"/>
              </w:rPr>
              <w:t>28.09.2026</w:t>
            </w:r>
            <w:r w:rsidRPr="004E5EC8">
              <w:rPr>
                <w:rFonts w:ascii="Times New Roman" w:eastAsia="Times New Roman" w:hAnsi="Times New Roman" w:cs="Times New Roman"/>
                <w:color w:val="000000" w:themeColor="text1"/>
                <w:sz w:val="24"/>
                <w:szCs w:val="24"/>
                <w:lang w:eastAsia="ar-SA"/>
              </w:rPr>
              <w:t xml:space="preserve">  </w:t>
            </w:r>
            <w:r w:rsidR="00890865" w:rsidRPr="004E5EC8">
              <w:rPr>
                <w:rFonts w:ascii="Times New Roman" w:eastAsia="Times New Roman" w:hAnsi="Times New Roman"/>
                <w:color w:val="000000" w:themeColor="text1"/>
                <w:sz w:val="24"/>
                <w:szCs w:val="24"/>
                <w:lang w:eastAsia="ar-SA"/>
              </w:rPr>
              <w:t>09 часов 00 минут</w:t>
            </w:r>
          </w:p>
        </w:tc>
      </w:tr>
      <w:tr w:rsidR="00347FB3" w:rsidRPr="00CE0FC6" w:rsidTr="008F547C">
        <w:trPr>
          <w:trHeight w:val="982"/>
        </w:trPr>
        <w:tc>
          <w:tcPr>
            <w:tcW w:w="539" w:type="dxa"/>
            <w:tcBorders>
              <w:top w:val="single" w:sz="4" w:space="0" w:color="000000"/>
              <w:left w:val="single" w:sz="4" w:space="0" w:color="000000"/>
              <w:bottom w:val="single" w:sz="4" w:space="0" w:color="000000"/>
              <w:right w:val="nil"/>
            </w:tcBorders>
            <w:vAlign w:val="center"/>
          </w:tcPr>
          <w:p w:rsidR="00347FB3" w:rsidRPr="00CE0FC6" w:rsidRDefault="00347FB3" w:rsidP="00932EA4">
            <w:pPr>
              <w:widowControl w:val="0"/>
              <w:numPr>
                <w:ilvl w:val="0"/>
                <w:numId w:val="11"/>
              </w:numPr>
              <w:suppressAutoHyphens/>
              <w:snapToGrid w:val="0"/>
              <w:spacing w:after="0" w:line="240" w:lineRule="auto"/>
              <w:jc w:val="center"/>
              <w:rPr>
                <w:rFonts w:ascii="Times New Roman" w:eastAsia="Times New Roman" w:hAnsi="Times New Roman" w:cs="Times New Roman"/>
                <w:sz w:val="24"/>
                <w:szCs w:val="24"/>
                <w:lang w:eastAsia="ar-SA"/>
              </w:rPr>
            </w:pPr>
          </w:p>
        </w:tc>
        <w:tc>
          <w:tcPr>
            <w:tcW w:w="2976" w:type="dxa"/>
            <w:tcBorders>
              <w:top w:val="single" w:sz="4" w:space="0" w:color="000000"/>
              <w:left w:val="single" w:sz="4" w:space="0" w:color="000000"/>
              <w:bottom w:val="single" w:sz="4" w:space="0" w:color="000000"/>
              <w:right w:val="nil"/>
            </w:tcBorders>
            <w:vAlign w:val="center"/>
          </w:tcPr>
          <w:p w:rsidR="00347FB3" w:rsidRPr="00CE0FC6" w:rsidRDefault="001C3872" w:rsidP="008F547C">
            <w:pPr>
              <w:autoSpaceDE w:val="0"/>
              <w:autoSpaceDN w:val="0"/>
              <w:adjustRightInd w:val="0"/>
              <w:spacing w:after="0" w:line="240" w:lineRule="auto"/>
              <w:jc w:val="both"/>
              <w:rPr>
                <w:rFonts w:ascii="Times New Roman" w:hAnsi="Times New Roman" w:cs="Times New Roman"/>
                <w:sz w:val="24"/>
                <w:szCs w:val="24"/>
              </w:rPr>
            </w:pPr>
            <w:r w:rsidRPr="00CE0FC6">
              <w:rPr>
                <w:rFonts w:ascii="Times New Roman" w:hAnsi="Times New Roman" w:cs="Times New Roman"/>
                <w:sz w:val="24"/>
                <w:szCs w:val="24"/>
              </w:rPr>
              <w:t>В</w:t>
            </w:r>
            <w:r w:rsidR="00347FB3" w:rsidRPr="00CE0FC6">
              <w:rPr>
                <w:rFonts w:ascii="Times New Roman" w:hAnsi="Times New Roman" w:cs="Times New Roman"/>
                <w:sz w:val="24"/>
                <w:szCs w:val="24"/>
              </w:rPr>
              <w:t>еличин</w:t>
            </w:r>
            <w:r w:rsidRPr="00CE0FC6">
              <w:rPr>
                <w:rFonts w:ascii="Times New Roman" w:hAnsi="Times New Roman" w:cs="Times New Roman"/>
                <w:sz w:val="24"/>
                <w:szCs w:val="24"/>
              </w:rPr>
              <w:t>а</w:t>
            </w:r>
            <w:r w:rsidR="00347FB3" w:rsidRPr="00CE0FC6">
              <w:rPr>
                <w:rFonts w:ascii="Times New Roman" w:hAnsi="Times New Roman" w:cs="Times New Roman"/>
                <w:sz w:val="24"/>
                <w:szCs w:val="24"/>
              </w:rPr>
              <w:t xml:space="preserve"> повышения начальной цены договора (</w:t>
            </w:r>
            <w:r w:rsidRPr="00CE0FC6">
              <w:rPr>
                <w:rFonts w:ascii="Times New Roman" w:hAnsi="Times New Roman" w:cs="Times New Roman"/>
                <w:sz w:val="24"/>
                <w:szCs w:val="24"/>
              </w:rPr>
              <w:t>«</w:t>
            </w:r>
            <w:r w:rsidR="00347FB3" w:rsidRPr="00CE0FC6">
              <w:rPr>
                <w:rFonts w:ascii="Times New Roman" w:hAnsi="Times New Roman" w:cs="Times New Roman"/>
                <w:sz w:val="24"/>
                <w:szCs w:val="24"/>
              </w:rPr>
              <w:t>шаг аукциона</w:t>
            </w:r>
            <w:r w:rsidRPr="00CE0FC6">
              <w:rPr>
                <w:rFonts w:ascii="Times New Roman" w:hAnsi="Times New Roman" w:cs="Times New Roman"/>
                <w:sz w:val="24"/>
                <w:szCs w:val="24"/>
              </w:rPr>
              <w:t>»</w:t>
            </w:r>
            <w:r w:rsidR="00347FB3" w:rsidRPr="00CE0FC6">
              <w:rPr>
                <w:rFonts w:ascii="Times New Roman" w:hAnsi="Times New Roman" w:cs="Times New Roman"/>
                <w:sz w:val="24"/>
                <w:szCs w:val="24"/>
              </w:rPr>
              <w:t>)</w:t>
            </w:r>
          </w:p>
        </w:tc>
        <w:tc>
          <w:tcPr>
            <w:tcW w:w="6096" w:type="dxa"/>
            <w:tcBorders>
              <w:top w:val="single" w:sz="4" w:space="0" w:color="000000"/>
              <w:left w:val="single" w:sz="4" w:space="0" w:color="000000"/>
              <w:bottom w:val="single" w:sz="4" w:space="0" w:color="000000"/>
              <w:right w:val="single" w:sz="4" w:space="0" w:color="000000"/>
            </w:tcBorders>
          </w:tcPr>
          <w:p w:rsidR="001C3872" w:rsidRPr="00CE0FC6" w:rsidRDefault="001C3872" w:rsidP="001C3872">
            <w:pPr>
              <w:pStyle w:val="ConsPlusNormal"/>
              <w:ind w:firstLine="459"/>
              <w:jc w:val="both"/>
              <w:rPr>
                <w:rFonts w:ascii="Times New Roman" w:hAnsi="Times New Roman" w:cs="Times New Roman"/>
                <w:sz w:val="24"/>
                <w:szCs w:val="24"/>
              </w:rPr>
            </w:pPr>
            <w:r w:rsidRPr="00CE0FC6">
              <w:rPr>
                <w:rFonts w:ascii="Times New Roman" w:hAnsi="Times New Roman" w:cs="Times New Roman"/>
                <w:sz w:val="24"/>
                <w:szCs w:val="24"/>
              </w:rPr>
              <w:t>Пять процентов начальной (минимальной) цены договора (цены лота)</w:t>
            </w:r>
          </w:p>
          <w:p w:rsidR="00347FB3" w:rsidRPr="00CE0FC6" w:rsidRDefault="00347FB3" w:rsidP="001865B4">
            <w:pPr>
              <w:tabs>
                <w:tab w:val="left" w:pos="709"/>
              </w:tabs>
              <w:suppressAutoHyphens/>
              <w:snapToGrid w:val="0"/>
              <w:spacing w:after="0" w:line="240" w:lineRule="auto"/>
              <w:ind w:left="34"/>
              <w:jc w:val="both"/>
              <w:rPr>
                <w:rFonts w:ascii="Times New Roman" w:eastAsia="Times New Roman" w:hAnsi="Times New Roman" w:cs="Times New Roman"/>
                <w:sz w:val="24"/>
                <w:szCs w:val="24"/>
                <w:lang w:eastAsia="ar-SA"/>
              </w:rPr>
            </w:pPr>
          </w:p>
        </w:tc>
      </w:tr>
      <w:tr w:rsidR="00347FB3" w:rsidRPr="00CE0FC6" w:rsidTr="008F547C">
        <w:trPr>
          <w:trHeight w:val="556"/>
        </w:trPr>
        <w:tc>
          <w:tcPr>
            <w:tcW w:w="539" w:type="dxa"/>
            <w:tcBorders>
              <w:top w:val="single" w:sz="4" w:space="0" w:color="000000"/>
              <w:left w:val="single" w:sz="4" w:space="0" w:color="000000"/>
              <w:bottom w:val="single" w:sz="4" w:space="0" w:color="000000"/>
              <w:right w:val="nil"/>
            </w:tcBorders>
            <w:vAlign w:val="center"/>
          </w:tcPr>
          <w:p w:rsidR="00347FB3" w:rsidRPr="00CE0FC6" w:rsidRDefault="00347FB3" w:rsidP="00932EA4">
            <w:pPr>
              <w:widowControl w:val="0"/>
              <w:numPr>
                <w:ilvl w:val="0"/>
                <w:numId w:val="11"/>
              </w:numPr>
              <w:suppressAutoHyphens/>
              <w:snapToGrid w:val="0"/>
              <w:spacing w:after="0" w:line="240" w:lineRule="auto"/>
              <w:jc w:val="center"/>
              <w:rPr>
                <w:rFonts w:ascii="Times New Roman" w:eastAsia="Times New Roman" w:hAnsi="Times New Roman" w:cs="Times New Roman"/>
                <w:sz w:val="24"/>
                <w:szCs w:val="24"/>
                <w:lang w:eastAsia="ar-SA"/>
              </w:rPr>
            </w:pPr>
          </w:p>
        </w:tc>
        <w:tc>
          <w:tcPr>
            <w:tcW w:w="2976" w:type="dxa"/>
            <w:tcBorders>
              <w:top w:val="single" w:sz="4" w:space="0" w:color="000000"/>
              <w:left w:val="single" w:sz="4" w:space="0" w:color="000000"/>
              <w:bottom w:val="single" w:sz="4" w:space="0" w:color="000000"/>
              <w:right w:val="nil"/>
            </w:tcBorders>
            <w:vAlign w:val="center"/>
          </w:tcPr>
          <w:p w:rsidR="00347FB3" w:rsidRPr="00CE0FC6" w:rsidRDefault="00B32AB0" w:rsidP="008F547C">
            <w:pPr>
              <w:autoSpaceDE w:val="0"/>
              <w:autoSpaceDN w:val="0"/>
              <w:adjustRightInd w:val="0"/>
              <w:spacing w:after="0" w:line="240" w:lineRule="auto"/>
              <w:jc w:val="both"/>
              <w:rPr>
                <w:rFonts w:ascii="Times New Roman" w:hAnsi="Times New Roman" w:cs="Times New Roman"/>
                <w:sz w:val="24"/>
                <w:szCs w:val="24"/>
              </w:rPr>
            </w:pPr>
            <w:r w:rsidRPr="00CE0FC6">
              <w:rPr>
                <w:rFonts w:ascii="Times New Roman" w:hAnsi="Times New Roman" w:cs="Times New Roman"/>
                <w:sz w:val="24"/>
                <w:szCs w:val="24"/>
              </w:rPr>
              <w:t>Д</w:t>
            </w:r>
            <w:r w:rsidR="00347FB3" w:rsidRPr="00CE0FC6">
              <w:rPr>
                <w:rFonts w:ascii="Times New Roman" w:hAnsi="Times New Roman" w:cs="Times New Roman"/>
                <w:sz w:val="24"/>
                <w:szCs w:val="24"/>
              </w:rPr>
              <w:t>ат</w:t>
            </w:r>
            <w:r w:rsidRPr="00CE0FC6">
              <w:rPr>
                <w:rFonts w:ascii="Times New Roman" w:hAnsi="Times New Roman" w:cs="Times New Roman"/>
                <w:sz w:val="24"/>
                <w:szCs w:val="24"/>
              </w:rPr>
              <w:t>а</w:t>
            </w:r>
            <w:r w:rsidR="00347FB3" w:rsidRPr="00CE0FC6">
              <w:rPr>
                <w:rFonts w:ascii="Times New Roman" w:hAnsi="Times New Roman" w:cs="Times New Roman"/>
                <w:sz w:val="24"/>
                <w:szCs w:val="24"/>
              </w:rPr>
              <w:t xml:space="preserve"> и время начала проведения аукциона</w:t>
            </w:r>
          </w:p>
        </w:tc>
        <w:tc>
          <w:tcPr>
            <w:tcW w:w="6096" w:type="dxa"/>
            <w:tcBorders>
              <w:top w:val="single" w:sz="4" w:space="0" w:color="000000"/>
              <w:left w:val="single" w:sz="4" w:space="0" w:color="000000"/>
              <w:bottom w:val="single" w:sz="4" w:space="0" w:color="000000"/>
              <w:right w:val="single" w:sz="4" w:space="0" w:color="000000"/>
            </w:tcBorders>
          </w:tcPr>
          <w:p w:rsidR="00347FB3" w:rsidRPr="00CE0FC6" w:rsidRDefault="00275593" w:rsidP="008F547C">
            <w:pPr>
              <w:tabs>
                <w:tab w:val="left" w:pos="709"/>
              </w:tabs>
              <w:suppressAutoHyphens/>
              <w:snapToGrid w:val="0"/>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30.09.2026  09 час. 3</w:t>
            </w:r>
            <w:r w:rsidR="008E00FE" w:rsidRPr="00CE0FC6">
              <w:rPr>
                <w:rFonts w:ascii="Times New Roman" w:eastAsia="Times New Roman" w:hAnsi="Times New Roman" w:cs="Times New Roman"/>
                <w:sz w:val="24"/>
                <w:szCs w:val="24"/>
                <w:lang w:eastAsia="ar-SA"/>
              </w:rPr>
              <w:t xml:space="preserve">0 мин. </w:t>
            </w:r>
          </w:p>
        </w:tc>
      </w:tr>
      <w:tr w:rsidR="00347FB3" w:rsidRPr="00CE0FC6" w:rsidTr="009A2F1E">
        <w:trPr>
          <w:trHeight w:val="1071"/>
        </w:trPr>
        <w:tc>
          <w:tcPr>
            <w:tcW w:w="539" w:type="dxa"/>
            <w:tcBorders>
              <w:top w:val="single" w:sz="4" w:space="0" w:color="000000"/>
              <w:left w:val="single" w:sz="4" w:space="0" w:color="000000"/>
              <w:bottom w:val="single" w:sz="4" w:space="0" w:color="000000"/>
              <w:right w:val="nil"/>
            </w:tcBorders>
            <w:vAlign w:val="center"/>
          </w:tcPr>
          <w:p w:rsidR="00347FB3" w:rsidRPr="00CE0FC6" w:rsidRDefault="00347FB3" w:rsidP="00932EA4">
            <w:pPr>
              <w:widowControl w:val="0"/>
              <w:numPr>
                <w:ilvl w:val="0"/>
                <w:numId w:val="11"/>
              </w:numPr>
              <w:suppressAutoHyphens/>
              <w:snapToGrid w:val="0"/>
              <w:spacing w:after="0" w:line="240" w:lineRule="auto"/>
              <w:jc w:val="center"/>
              <w:rPr>
                <w:rFonts w:ascii="Times New Roman" w:eastAsia="Times New Roman" w:hAnsi="Times New Roman" w:cs="Times New Roman"/>
                <w:sz w:val="24"/>
                <w:szCs w:val="24"/>
                <w:lang w:eastAsia="ar-SA"/>
              </w:rPr>
            </w:pPr>
          </w:p>
        </w:tc>
        <w:tc>
          <w:tcPr>
            <w:tcW w:w="2976" w:type="dxa"/>
            <w:tcBorders>
              <w:top w:val="single" w:sz="4" w:space="0" w:color="000000"/>
              <w:left w:val="single" w:sz="4" w:space="0" w:color="000000"/>
              <w:bottom w:val="single" w:sz="4" w:space="0" w:color="000000"/>
              <w:right w:val="nil"/>
            </w:tcBorders>
            <w:vAlign w:val="center"/>
          </w:tcPr>
          <w:p w:rsidR="00347FB3" w:rsidRPr="00CE0FC6" w:rsidRDefault="00B32AB0" w:rsidP="00347FB3">
            <w:pPr>
              <w:autoSpaceDE w:val="0"/>
              <w:autoSpaceDN w:val="0"/>
              <w:adjustRightInd w:val="0"/>
              <w:spacing w:after="0" w:line="240" w:lineRule="auto"/>
              <w:jc w:val="both"/>
              <w:rPr>
                <w:rFonts w:ascii="Times New Roman" w:hAnsi="Times New Roman" w:cs="Times New Roman"/>
                <w:sz w:val="24"/>
                <w:szCs w:val="24"/>
              </w:rPr>
            </w:pPr>
            <w:r w:rsidRPr="00CE0FC6">
              <w:rPr>
                <w:rFonts w:ascii="Times New Roman" w:hAnsi="Times New Roman" w:cs="Times New Roman"/>
                <w:sz w:val="24"/>
                <w:szCs w:val="24"/>
              </w:rPr>
              <w:t>С</w:t>
            </w:r>
            <w:r w:rsidR="00347FB3" w:rsidRPr="00CE0FC6">
              <w:rPr>
                <w:rFonts w:ascii="Times New Roman" w:hAnsi="Times New Roman" w:cs="Times New Roman"/>
                <w:sz w:val="24"/>
                <w:szCs w:val="24"/>
              </w:rPr>
              <w:t>роки и порядок оплаты по договору</w:t>
            </w:r>
          </w:p>
          <w:p w:rsidR="00347FB3" w:rsidRPr="00CE0FC6" w:rsidRDefault="00347FB3" w:rsidP="009948F8">
            <w:pPr>
              <w:autoSpaceDE w:val="0"/>
              <w:autoSpaceDN w:val="0"/>
              <w:adjustRightInd w:val="0"/>
              <w:spacing w:after="0" w:line="240" w:lineRule="auto"/>
              <w:jc w:val="both"/>
              <w:rPr>
                <w:rFonts w:ascii="Times New Roman" w:hAnsi="Times New Roman" w:cs="Times New Roman"/>
                <w:sz w:val="24"/>
                <w:szCs w:val="24"/>
              </w:rPr>
            </w:pPr>
          </w:p>
        </w:tc>
        <w:tc>
          <w:tcPr>
            <w:tcW w:w="6096" w:type="dxa"/>
            <w:tcBorders>
              <w:top w:val="single" w:sz="4" w:space="0" w:color="000000"/>
              <w:left w:val="single" w:sz="4" w:space="0" w:color="000000"/>
              <w:bottom w:val="single" w:sz="4" w:space="0" w:color="000000"/>
              <w:right w:val="single" w:sz="4" w:space="0" w:color="000000"/>
            </w:tcBorders>
          </w:tcPr>
          <w:p w:rsidR="00B32AB0" w:rsidRPr="00CE0FC6" w:rsidRDefault="00B32AB0" w:rsidP="00B32AB0">
            <w:pPr>
              <w:spacing w:after="0" w:line="240" w:lineRule="auto"/>
              <w:ind w:firstLine="459"/>
              <w:jc w:val="both"/>
              <w:rPr>
                <w:rFonts w:ascii="Times New Roman" w:eastAsia="Times New Roman" w:hAnsi="Times New Roman" w:cs="Times New Roman"/>
                <w:sz w:val="24"/>
                <w:szCs w:val="24"/>
                <w:lang w:eastAsia="ru-RU"/>
              </w:rPr>
            </w:pPr>
            <w:r w:rsidRPr="00CE0FC6">
              <w:rPr>
                <w:rFonts w:ascii="Times New Roman" w:eastAsia="Times New Roman" w:hAnsi="Times New Roman" w:cs="Times New Roman"/>
                <w:sz w:val="24"/>
                <w:szCs w:val="24"/>
                <w:lang w:eastAsia="ru-RU"/>
              </w:rPr>
              <w:t>Арендная плата по договору аренды вносится ежемесячно не позднее 10-го числа текущего месяца на расчетный счет Арендодателя, указанный в приложении № 2 к договору аренды.</w:t>
            </w:r>
          </w:p>
          <w:p w:rsidR="00B32AB0" w:rsidRPr="00CE0FC6" w:rsidRDefault="00B32AB0" w:rsidP="00B32AB0">
            <w:pPr>
              <w:autoSpaceDE w:val="0"/>
              <w:autoSpaceDN w:val="0"/>
              <w:adjustRightInd w:val="0"/>
              <w:spacing w:after="0" w:line="240" w:lineRule="auto"/>
              <w:ind w:firstLine="459"/>
              <w:jc w:val="both"/>
              <w:rPr>
                <w:rFonts w:ascii="Times New Roman" w:eastAsia="Times New Roman" w:hAnsi="Times New Roman" w:cs="Times New Roman"/>
                <w:color w:val="000000"/>
                <w:sz w:val="24"/>
                <w:szCs w:val="24"/>
                <w:lang w:eastAsia="ru-RU"/>
              </w:rPr>
            </w:pPr>
            <w:r w:rsidRPr="00CE0FC6">
              <w:rPr>
                <w:rFonts w:ascii="Times New Roman" w:eastAsia="Times New Roman" w:hAnsi="Times New Roman" w:cs="Times New Roman"/>
                <w:color w:val="000000"/>
                <w:sz w:val="24"/>
                <w:szCs w:val="24"/>
                <w:lang w:eastAsia="ru-RU"/>
              </w:rPr>
              <w:t xml:space="preserve">В течение первого года оплата аренды производится по ставке, определенной по результатам торгов. </w:t>
            </w:r>
          </w:p>
          <w:p w:rsidR="00B32AB0" w:rsidRPr="00CE0FC6" w:rsidRDefault="00B32AB0" w:rsidP="00B32AB0">
            <w:pPr>
              <w:autoSpaceDE w:val="0"/>
              <w:autoSpaceDN w:val="0"/>
              <w:adjustRightInd w:val="0"/>
              <w:spacing w:after="0" w:line="240" w:lineRule="auto"/>
              <w:ind w:firstLine="459"/>
              <w:jc w:val="both"/>
              <w:rPr>
                <w:rFonts w:ascii="Times New Roman" w:eastAsia="Times New Roman" w:hAnsi="Times New Roman" w:cs="Times New Roman"/>
                <w:sz w:val="24"/>
                <w:szCs w:val="24"/>
                <w:lang w:eastAsia="ru-RU"/>
              </w:rPr>
            </w:pPr>
            <w:r w:rsidRPr="00CE0FC6">
              <w:rPr>
                <w:rFonts w:ascii="Times New Roman" w:eastAsia="Times New Roman" w:hAnsi="Times New Roman" w:cs="Times New Roman"/>
                <w:color w:val="000000"/>
                <w:sz w:val="24"/>
                <w:szCs w:val="24"/>
                <w:lang w:eastAsia="ru-RU"/>
              </w:rPr>
              <w:t xml:space="preserve">В последующие годы </w:t>
            </w:r>
            <w:r w:rsidRPr="00CE0FC6">
              <w:rPr>
                <w:rFonts w:ascii="Times New Roman" w:eastAsia="Times New Roman" w:hAnsi="Times New Roman" w:cs="Times New Roman"/>
                <w:sz w:val="24"/>
                <w:szCs w:val="24"/>
                <w:lang w:eastAsia="ru-RU"/>
              </w:rPr>
              <w:t xml:space="preserve">арендная плата корректируется на сводный индекс потребительских цен по Красноярскому краю за период календарного года, при этом цена договора аренды не может быть пересмотрена в сторону уменьшения. </w:t>
            </w:r>
          </w:p>
          <w:p w:rsidR="00B32AB0" w:rsidRPr="00CE0FC6" w:rsidRDefault="00B32AB0" w:rsidP="00B32AB0">
            <w:pPr>
              <w:spacing w:after="0" w:line="240" w:lineRule="auto"/>
              <w:ind w:firstLine="459"/>
              <w:contextualSpacing/>
              <w:jc w:val="both"/>
              <w:rPr>
                <w:rFonts w:ascii="Times New Roman" w:eastAsia="Times New Roman" w:hAnsi="Times New Roman" w:cs="Times New Roman"/>
                <w:sz w:val="24"/>
                <w:szCs w:val="24"/>
                <w:lang w:eastAsia="ru-RU"/>
              </w:rPr>
            </w:pPr>
            <w:r w:rsidRPr="00CE0FC6">
              <w:rPr>
                <w:rFonts w:ascii="Times New Roman" w:eastAsia="Times New Roman" w:hAnsi="Times New Roman" w:cs="Times New Roman"/>
                <w:sz w:val="24"/>
                <w:szCs w:val="24"/>
                <w:lang w:eastAsia="ru-RU"/>
              </w:rPr>
              <w:t xml:space="preserve">В платежных документах Арендатор обязан указывать расчетный счет Арендодателя, реквизиты договора (номер и дата заключения), период, за который произведена оплата, наименование плательщика.  </w:t>
            </w:r>
          </w:p>
          <w:p w:rsidR="00B32AB0" w:rsidRPr="00CE0FC6" w:rsidRDefault="00B32AB0" w:rsidP="00B32AB0">
            <w:pPr>
              <w:spacing w:after="0" w:line="240" w:lineRule="auto"/>
              <w:ind w:firstLine="459"/>
              <w:jc w:val="both"/>
              <w:rPr>
                <w:rFonts w:ascii="Times New Roman" w:eastAsia="Times New Roman" w:hAnsi="Times New Roman" w:cs="Times New Roman"/>
                <w:sz w:val="24"/>
                <w:szCs w:val="24"/>
                <w:lang w:eastAsia="ru-RU"/>
              </w:rPr>
            </w:pPr>
            <w:r w:rsidRPr="00CE0FC6">
              <w:rPr>
                <w:rFonts w:ascii="Times New Roman" w:eastAsia="Times New Roman" w:hAnsi="Times New Roman" w:cs="Times New Roman"/>
                <w:sz w:val="24"/>
                <w:szCs w:val="24"/>
                <w:lang w:eastAsia="ru-RU"/>
              </w:rPr>
              <w:t>Моментом исполнения обязательства по внесению арендной платы является момент поступления денежных средств на лицевой счет Арендодателя</w:t>
            </w:r>
          </w:p>
          <w:p w:rsidR="00347FB3" w:rsidRPr="00CE0FC6" w:rsidRDefault="00B32AB0" w:rsidP="00B32AB0">
            <w:pPr>
              <w:spacing w:after="0" w:line="240" w:lineRule="auto"/>
              <w:ind w:firstLine="459"/>
              <w:jc w:val="both"/>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ru-RU"/>
              </w:rPr>
              <w:t xml:space="preserve">(Раздел 3 </w:t>
            </w:r>
            <w:r w:rsidR="008E00FE" w:rsidRPr="00CE0FC6">
              <w:rPr>
                <w:rFonts w:ascii="Times New Roman" w:eastAsia="Times New Roman" w:hAnsi="Times New Roman" w:cs="Times New Roman"/>
                <w:sz w:val="24"/>
                <w:szCs w:val="24"/>
                <w:lang w:eastAsia="ru-RU"/>
              </w:rPr>
              <w:t xml:space="preserve">проекта </w:t>
            </w:r>
            <w:r w:rsidRPr="00CE0FC6">
              <w:rPr>
                <w:rFonts w:ascii="Times New Roman" w:eastAsia="Times New Roman" w:hAnsi="Times New Roman" w:cs="Times New Roman"/>
                <w:sz w:val="24"/>
                <w:szCs w:val="24"/>
                <w:lang w:eastAsia="ru-RU"/>
              </w:rPr>
              <w:t xml:space="preserve">договора аренды) </w:t>
            </w:r>
          </w:p>
        </w:tc>
      </w:tr>
      <w:tr w:rsidR="00347FB3" w:rsidRPr="00CE0FC6" w:rsidTr="009A2F1E">
        <w:trPr>
          <w:trHeight w:val="1071"/>
        </w:trPr>
        <w:tc>
          <w:tcPr>
            <w:tcW w:w="539" w:type="dxa"/>
            <w:tcBorders>
              <w:top w:val="single" w:sz="4" w:space="0" w:color="000000"/>
              <w:left w:val="single" w:sz="4" w:space="0" w:color="000000"/>
              <w:bottom w:val="single" w:sz="4" w:space="0" w:color="000000"/>
              <w:right w:val="nil"/>
            </w:tcBorders>
            <w:vAlign w:val="center"/>
          </w:tcPr>
          <w:p w:rsidR="00347FB3" w:rsidRPr="00CE0FC6" w:rsidRDefault="00347FB3" w:rsidP="00932EA4">
            <w:pPr>
              <w:widowControl w:val="0"/>
              <w:numPr>
                <w:ilvl w:val="0"/>
                <w:numId w:val="11"/>
              </w:numPr>
              <w:suppressAutoHyphens/>
              <w:snapToGrid w:val="0"/>
              <w:spacing w:after="0" w:line="240" w:lineRule="auto"/>
              <w:jc w:val="center"/>
              <w:rPr>
                <w:rFonts w:ascii="Times New Roman" w:eastAsia="Times New Roman" w:hAnsi="Times New Roman" w:cs="Times New Roman"/>
                <w:sz w:val="24"/>
                <w:szCs w:val="24"/>
                <w:lang w:eastAsia="ar-SA"/>
              </w:rPr>
            </w:pPr>
          </w:p>
        </w:tc>
        <w:tc>
          <w:tcPr>
            <w:tcW w:w="2976" w:type="dxa"/>
            <w:tcBorders>
              <w:top w:val="single" w:sz="4" w:space="0" w:color="000000"/>
              <w:left w:val="single" w:sz="4" w:space="0" w:color="000000"/>
              <w:bottom w:val="single" w:sz="4" w:space="0" w:color="000000"/>
              <w:right w:val="nil"/>
            </w:tcBorders>
            <w:vAlign w:val="center"/>
          </w:tcPr>
          <w:p w:rsidR="00347FB3" w:rsidRPr="00CE0FC6" w:rsidRDefault="003F5ADF" w:rsidP="00347FB3">
            <w:pPr>
              <w:autoSpaceDE w:val="0"/>
              <w:autoSpaceDN w:val="0"/>
              <w:adjustRightInd w:val="0"/>
              <w:spacing w:after="0" w:line="240" w:lineRule="auto"/>
              <w:jc w:val="both"/>
              <w:rPr>
                <w:rFonts w:ascii="Times New Roman" w:hAnsi="Times New Roman" w:cs="Times New Roman"/>
                <w:sz w:val="24"/>
                <w:szCs w:val="24"/>
              </w:rPr>
            </w:pPr>
            <w:r w:rsidRPr="00CE0FC6">
              <w:rPr>
                <w:rFonts w:ascii="Times New Roman" w:hAnsi="Times New Roman" w:cs="Times New Roman"/>
                <w:sz w:val="24"/>
                <w:szCs w:val="24"/>
              </w:rPr>
              <w:t>С</w:t>
            </w:r>
            <w:r w:rsidR="00347FB3" w:rsidRPr="00CE0FC6">
              <w:rPr>
                <w:rFonts w:ascii="Times New Roman" w:hAnsi="Times New Roman" w:cs="Times New Roman"/>
                <w:sz w:val="24"/>
                <w:szCs w:val="24"/>
              </w:rPr>
              <w:t>рок, в течение которого организатор аукциона вправе отказаться от проведения аукциона</w:t>
            </w:r>
          </w:p>
          <w:p w:rsidR="00347FB3" w:rsidRPr="00CE0FC6" w:rsidRDefault="00347FB3" w:rsidP="009948F8">
            <w:pPr>
              <w:autoSpaceDE w:val="0"/>
              <w:autoSpaceDN w:val="0"/>
              <w:adjustRightInd w:val="0"/>
              <w:spacing w:after="0" w:line="240" w:lineRule="auto"/>
              <w:jc w:val="both"/>
              <w:rPr>
                <w:rFonts w:ascii="Times New Roman" w:hAnsi="Times New Roman" w:cs="Times New Roman"/>
                <w:sz w:val="24"/>
                <w:szCs w:val="24"/>
              </w:rPr>
            </w:pPr>
          </w:p>
        </w:tc>
        <w:tc>
          <w:tcPr>
            <w:tcW w:w="6096" w:type="dxa"/>
            <w:tcBorders>
              <w:top w:val="single" w:sz="4" w:space="0" w:color="000000"/>
              <w:left w:val="single" w:sz="4" w:space="0" w:color="000000"/>
              <w:bottom w:val="single" w:sz="4" w:space="0" w:color="000000"/>
              <w:right w:val="single" w:sz="4" w:space="0" w:color="000000"/>
            </w:tcBorders>
          </w:tcPr>
          <w:p w:rsidR="003F5ADF" w:rsidRPr="00CE0FC6" w:rsidRDefault="003F5ADF" w:rsidP="003F5ADF">
            <w:pPr>
              <w:autoSpaceDE w:val="0"/>
              <w:autoSpaceDN w:val="0"/>
              <w:adjustRightInd w:val="0"/>
              <w:spacing w:after="0" w:line="240" w:lineRule="auto"/>
              <w:ind w:firstLine="459"/>
              <w:jc w:val="both"/>
              <w:rPr>
                <w:rFonts w:ascii="Times New Roman" w:eastAsia="Times New Roman" w:hAnsi="Times New Roman" w:cs="Times New Roman"/>
                <w:color w:val="000000"/>
                <w:sz w:val="24"/>
                <w:szCs w:val="24"/>
                <w:lang w:eastAsia="ru-RU"/>
              </w:rPr>
            </w:pPr>
            <w:r w:rsidRPr="00CE0FC6">
              <w:rPr>
                <w:rFonts w:ascii="Times New Roman" w:eastAsia="Times New Roman" w:hAnsi="Times New Roman" w:cs="Times New Roman"/>
                <w:color w:val="000000"/>
                <w:sz w:val="24"/>
                <w:szCs w:val="24"/>
                <w:lang w:eastAsia="ru-RU"/>
              </w:rPr>
              <w:t xml:space="preserve">Организатор торгов вправе отказаться от проведения аукциона. </w:t>
            </w:r>
          </w:p>
          <w:p w:rsidR="00347FB3" w:rsidRPr="00CE0FC6" w:rsidRDefault="003F5ADF" w:rsidP="003F5ADF">
            <w:pPr>
              <w:autoSpaceDE w:val="0"/>
              <w:autoSpaceDN w:val="0"/>
              <w:adjustRightInd w:val="0"/>
              <w:spacing w:after="0" w:line="240" w:lineRule="auto"/>
              <w:ind w:firstLine="459"/>
              <w:jc w:val="both"/>
              <w:rPr>
                <w:rFonts w:ascii="Times New Roman" w:eastAsia="Times New Roman" w:hAnsi="Times New Roman" w:cs="Times New Roman"/>
                <w:sz w:val="24"/>
                <w:szCs w:val="24"/>
                <w:lang w:eastAsia="ar-SA"/>
              </w:rPr>
            </w:pPr>
            <w:r w:rsidRPr="00CE0FC6">
              <w:rPr>
                <w:rFonts w:ascii="Times New Roman" w:hAnsi="Times New Roman" w:cs="Times New Roman"/>
                <w:sz w:val="24"/>
                <w:szCs w:val="24"/>
              </w:rPr>
              <w:t xml:space="preserve">Извещение об отказе от проведения аукциона размещается на официальном сайте не </w:t>
            </w:r>
            <w:proofErr w:type="gramStart"/>
            <w:r w:rsidRPr="00CE0FC6">
              <w:rPr>
                <w:rFonts w:ascii="Times New Roman" w:hAnsi="Times New Roman" w:cs="Times New Roman"/>
                <w:sz w:val="24"/>
                <w:szCs w:val="24"/>
              </w:rPr>
              <w:t>позднее</w:t>
            </w:r>
            <w:proofErr w:type="gramEnd"/>
            <w:r w:rsidRPr="00CE0FC6">
              <w:rPr>
                <w:rFonts w:ascii="Times New Roman" w:hAnsi="Times New Roman" w:cs="Times New Roman"/>
                <w:sz w:val="24"/>
                <w:szCs w:val="24"/>
              </w:rPr>
              <w:t xml:space="preserve"> чем за пять дней до даты окончания срока подачи заявок на участие в аукционе</w:t>
            </w:r>
            <w:r w:rsidRPr="00CE0FC6">
              <w:rPr>
                <w:rFonts w:ascii="Times New Roman" w:eastAsia="Times New Roman" w:hAnsi="Times New Roman" w:cs="Times New Roman"/>
                <w:color w:val="000000"/>
                <w:sz w:val="24"/>
                <w:szCs w:val="24"/>
                <w:lang w:eastAsia="ru-RU"/>
              </w:rPr>
              <w:t xml:space="preserve"> </w:t>
            </w:r>
          </w:p>
        </w:tc>
      </w:tr>
      <w:tr w:rsidR="00347FB3" w:rsidRPr="00CE0FC6" w:rsidTr="009A2F1E">
        <w:trPr>
          <w:trHeight w:val="1071"/>
        </w:trPr>
        <w:tc>
          <w:tcPr>
            <w:tcW w:w="539" w:type="dxa"/>
            <w:tcBorders>
              <w:top w:val="single" w:sz="4" w:space="0" w:color="000000"/>
              <w:left w:val="single" w:sz="4" w:space="0" w:color="000000"/>
              <w:bottom w:val="single" w:sz="4" w:space="0" w:color="000000"/>
              <w:right w:val="nil"/>
            </w:tcBorders>
            <w:vAlign w:val="center"/>
          </w:tcPr>
          <w:p w:rsidR="00347FB3" w:rsidRPr="00CE0FC6" w:rsidRDefault="00347FB3" w:rsidP="00932EA4">
            <w:pPr>
              <w:widowControl w:val="0"/>
              <w:numPr>
                <w:ilvl w:val="0"/>
                <w:numId w:val="11"/>
              </w:numPr>
              <w:suppressAutoHyphens/>
              <w:snapToGrid w:val="0"/>
              <w:spacing w:after="0" w:line="240" w:lineRule="auto"/>
              <w:jc w:val="center"/>
              <w:rPr>
                <w:rFonts w:ascii="Times New Roman" w:eastAsia="Times New Roman" w:hAnsi="Times New Roman" w:cs="Times New Roman"/>
                <w:sz w:val="24"/>
                <w:szCs w:val="24"/>
                <w:lang w:eastAsia="ar-SA"/>
              </w:rPr>
            </w:pPr>
          </w:p>
        </w:tc>
        <w:tc>
          <w:tcPr>
            <w:tcW w:w="2976" w:type="dxa"/>
            <w:tcBorders>
              <w:top w:val="single" w:sz="4" w:space="0" w:color="000000"/>
              <w:left w:val="single" w:sz="4" w:space="0" w:color="000000"/>
              <w:bottom w:val="single" w:sz="4" w:space="0" w:color="000000"/>
              <w:right w:val="nil"/>
            </w:tcBorders>
            <w:vAlign w:val="center"/>
          </w:tcPr>
          <w:p w:rsidR="00347FB3" w:rsidRPr="00CE0FC6" w:rsidRDefault="003F5ADF" w:rsidP="00347FB3">
            <w:pPr>
              <w:autoSpaceDE w:val="0"/>
              <w:autoSpaceDN w:val="0"/>
              <w:adjustRightInd w:val="0"/>
              <w:spacing w:after="0" w:line="240" w:lineRule="auto"/>
              <w:jc w:val="both"/>
              <w:rPr>
                <w:rFonts w:ascii="Times New Roman" w:hAnsi="Times New Roman" w:cs="Times New Roman"/>
                <w:sz w:val="24"/>
                <w:szCs w:val="24"/>
              </w:rPr>
            </w:pPr>
            <w:r w:rsidRPr="00CE0FC6">
              <w:rPr>
                <w:rFonts w:ascii="Times New Roman" w:hAnsi="Times New Roman" w:cs="Times New Roman"/>
                <w:sz w:val="24"/>
                <w:szCs w:val="24"/>
              </w:rPr>
              <w:t>С</w:t>
            </w:r>
            <w:r w:rsidR="00347FB3" w:rsidRPr="00CE0FC6">
              <w:rPr>
                <w:rFonts w:ascii="Times New Roman" w:hAnsi="Times New Roman" w:cs="Times New Roman"/>
                <w:sz w:val="24"/>
                <w:szCs w:val="24"/>
              </w:rPr>
              <w:t>рок, в течение которого должен быть подписан проект договора</w:t>
            </w:r>
          </w:p>
          <w:p w:rsidR="00347FB3" w:rsidRPr="00CE0FC6" w:rsidRDefault="00347FB3" w:rsidP="009948F8">
            <w:pPr>
              <w:autoSpaceDE w:val="0"/>
              <w:autoSpaceDN w:val="0"/>
              <w:adjustRightInd w:val="0"/>
              <w:spacing w:after="0" w:line="240" w:lineRule="auto"/>
              <w:jc w:val="both"/>
              <w:rPr>
                <w:rFonts w:ascii="Times New Roman" w:hAnsi="Times New Roman" w:cs="Times New Roman"/>
                <w:sz w:val="24"/>
                <w:szCs w:val="24"/>
              </w:rPr>
            </w:pPr>
          </w:p>
        </w:tc>
        <w:tc>
          <w:tcPr>
            <w:tcW w:w="6096" w:type="dxa"/>
            <w:tcBorders>
              <w:top w:val="single" w:sz="4" w:space="0" w:color="000000"/>
              <w:left w:val="single" w:sz="4" w:space="0" w:color="000000"/>
              <w:bottom w:val="single" w:sz="4" w:space="0" w:color="000000"/>
              <w:right w:val="single" w:sz="4" w:space="0" w:color="000000"/>
            </w:tcBorders>
          </w:tcPr>
          <w:p w:rsidR="00347FB3" w:rsidRPr="00CE0FC6" w:rsidRDefault="003F5ADF" w:rsidP="005D4466">
            <w:pPr>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ar-SA"/>
              </w:rPr>
            </w:pPr>
            <w:proofErr w:type="gramStart"/>
            <w:r w:rsidRPr="00CE0FC6">
              <w:rPr>
                <w:rFonts w:ascii="Times New Roman" w:eastAsia="Times New Roman" w:hAnsi="Times New Roman" w:cs="Times New Roman"/>
                <w:sz w:val="24"/>
                <w:szCs w:val="24"/>
                <w:lang w:eastAsia="ar-SA"/>
              </w:rPr>
              <w:t xml:space="preserve">Проект договора аренды должен быть подписан победителем аукциона либо </w:t>
            </w:r>
            <w:r w:rsidRPr="00CE0FC6">
              <w:rPr>
                <w:rFonts w:ascii="Times New Roman" w:hAnsi="Times New Roman" w:cs="Times New Roman"/>
                <w:sz w:val="24"/>
                <w:szCs w:val="24"/>
              </w:rPr>
              <w:t xml:space="preserve">единственным заявителем на участие в аукционе, либо </w:t>
            </w:r>
            <w:r w:rsidRPr="00CE0FC6">
              <w:rPr>
                <w:rFonts w:ascii="Times New Roman" w:eastAsia="Times New Roman" w:hAnsi="Times New Roman" w:cs="Times New Roman"/>
                <w:sz w:val="24"/>
                <w:szCs w:val="24"/>
                <w:lang w:eastAsia="ar-SA"/>
              </w:rPr>
              <w:t xml:space="preserve">единственным участником аукциона, в случае, если аукцион признан несостоявшимся по причине </w:t>
            </w:r>
            <w:r w:rsidRPr="00CE0FC6">
              <w:rPr>
                <w:rFonts w:ascii="Times New Roman" w:hAnsi="Times New Roman" w:cs="Times New Roman"/>
                <w:sz w:val="24"/>
                <w:szCs w:val="24"/>
              </w:rPr>
              <w:t>подачи заявки на участие в аукционе только одним заявителем (единственный заявитель на участие в аукционе), либо признания участником аукциона только одного заявителя                              (единственный участник аукциона)</w:t>
            </w:r>
            <w:r w:rsidRPr="00CE0FC6">
              <w:rPr>
                <w:rFonts w:ascii="Times New Roman" w:eastAsia="Times New Roman" w:hAnsi="Times New Roman" w:cs="Times New Roman"/>
                <w:sz w:val="24"/>
                <w:szCs w:val="24"/>
                <w:lang w:eastAsia="ar-SA"/>
              </w:rPr>
              <w:t xml:space="preserve"> в срок не </w:t>
            </w:r>
            <w:r w:rsidRPr="00CE0FC6">
              <w:rPr>
                <w:rFonts w:ascii="Times New Roman" w:hAnsi="Times New Roman" w:cs="Times New Roman"/>
                <w:sz w:val="24"/>
                <w:szCs w:val="24"/>
              </w:rPr>
              <w:t xml:space="preserve">ранее чем через десять </w:t>
            </w:r>
            <w:r w:rsidRPr="004E5EC8">
              <w:rPr>
                <w:rFonts w:ascii="Times New Roman" w:hAnsi="Times New Roman" w:cs="Times New Roman"/>
                <w:sz w:val="24"/>
                <w:szCs w:val="24"/>
              </w:rPr>
              <w:t>дней</w:t>
            </w:r>
            <w:proofErr w:type="gramEnd"/>
            <w:r w:rsidRPr="004E5EC8">
              <w:rPr>
                <w:rFonts w:ascii="Times New Roman" w:hAnsi="Times New Roman" w:cs="Times New Roman"/>
                <w:sz w:val="24"/>
                <w:szCs w:val="24"/>
              </w:rPr>
              <w:t xml:space="preserve"> </w:t>
            </w:r>
            <w:r w:rsidR="005D4466" w:rsidRPr="004E5EC8">
              <w:rPr>
                <w:rFonts w:ascii="Times New Roman" w:hAnsi="Times New Roman" w:cs="Times New Roman"/>
                <w:sz w:val="24"/>
                <w:szCs w:val="24"/>
              </w:rPr>
              <w:t xml:space="preserve">со дня размещения информации о результатах аукциона на официальном сайте торгов, но не </w:t>
            </w:r>
            <w:r w:rsidR="005D4466" w:rsidRPr="004E5EC8">
              <w:rPr>
                <w:rFonts w:ascii="Times New Roman" w:eastAsia="Times New Roman" w:hAnsi="Times New Roman" w:cs="Times New Roman"/>
                <w:sz w:val="24"/>
                <w:szCs w:val="24"/>
                <w:lang w:eastAsia="ar-SA"/>
              </w:rPr>
              <w:t xml:space="preserve">позднее </w:t>
            </w:r>
            <w:r w:rsidR="005D4466" w:rsidRPr="004E5EC8">
              <w:rPr>
                <w:rFonts w:ascii="Times New Roman" w:eastAsia="Times New Roman" w:hAnsi="Times New Roman" w:cs="Times New Roman"/>
                <w:sz w:val="24"/>
                <w:szCs w:val="24"/>
                <w:lang w:eastAsia="ru-RU"/>
              </w:rPr>
              <w:t xml:space="preserve">двадцати дней </w:t>
            </w:r>
            <w:r w:rsidR="005D4466" w:rsidRPr="004E5EC8">
              <w:rPr>
                <w:rFonts w:ascii="Times New Roman" w:hAnsi="Times New Roman" w:cs="Times New Roman"/>
                <w:sz w:val="24"/>
                <w:szCs w:val="24"/>
              </w:rPr>
              <w:t>со дня размещения на официальном сайте протокола подведения итогов аукциона, протокола о признан</w:t>
            </w:r>
            <w:proofErr w:type="gramStart"/>
            <w:r w:rsidR="005D4466" w:rsidRPr="004E5EC8">
              <w:rPr>
                <w:rFonts w:ascii="Times New Roman" w:hAnsi="Times New Roman" w:cs="Times New Roman"/>
                <w:sz w:val="24"/>
                <w:szCs w:val="24"/>
              </w:rPr>
              <w:t>ии ау</w:t>
            </w:r>
            <w:proofErr w:type="gramEnd"/>
            <w:r w:rsidR="005D4466" w:rsidRPr="004E5EC8">
              <w:rPr>
                <w:rFonts w:ascii="Times New Roman" w:hAnsi="Times New Roman" w:cs="Times New Roman"/>
                <w:sz w:val="24"/>
                <w:szCs w:val="24"/>
              </w:rPr>
              <w:t>кциона несостоявшимся.</w:t>
            </w:r>
            <w:r w:rsidR="005D4466" w:rsidRPr="005D4466">
              <w:rPr>
                <w:rFonts w:ascii="Times New Roman" w:eastAsia="Times New Roman" w:hAnsi="Times New Roman" w:cs="Times New Roman"/>
                <w:sz w:val="24"/>
                <w:szCs w:val="24"/>
                <w:lang w:eastAsia="ru-RU"/>
              </w:rPr>
              <w:t xml:space="preserve"> </w:t>
            </w:r>
          </w:p>
        </w:tc>
      </w:tr>
      <w:tr w:rsidR="00F12ED3" w:rsidRPr="00CE0FC6" w:rsidTr="009A2F1E">
        <w:trPr>
          <w:trHeight w:val="189"/>
        </w:trPr>
        <w:tc>
          <w:tcPr>
            <w:tcW w:w="539" w:type="dxa"/>
            <w:tcBorders>
              <w:top w:val="single" w:sz="4" w:space="0" w:color="000000"/>
              <w:left w:val="single" w:sz="4" w:space="0" w:color="000000"/>
              <w:bottom w:val="single" w:sz="4" w:space="0" w:color="000000"/>
              <w:right w:val="nil"/>
            </w:tcBorders>
            <w:vAlign w:val="center"/>
          </w:tcPr>
          <w:p w:rsidR="00F12ED3" w:rsidRPr="00CE0FC6" w:rsidRDefault="00F12ED3" w:rsidP="00932EA4">
            <w:pPr>
              <w:widowControl w:val="0"/>
              <w:numPr>
                <w:ilvl w:val="0"/>
                <w:numId w:val="11"/>
              </w:numPr>
              <w:suppressAutoHyphens/>
              <w:snapToGrid w:val="0"/>
              <w:spacing w:after="0" w:line="240" w:lineRule="auto"/>
              <w:jc w:val="center"/>
              <w:rPr>
                <w:rFonts w:ascii="Times New Roman" w:eastAsia="Times New Roman" w:hAnsi="Times New Roman" w:cs="Times New Roman"/>
                <w:sz w:val="24"/>
                <w:szCs w:val="24"/>
                <w:lang w:eastAsia="ar-SA"/>
              </w:rPr>
            </w:pPr>
          </w:p>
        </w:tc>
        <w:tc>
          <w:tcPr>
            <w:tcW w:w="2976" w:type="dxa"/>
            <w:tcBorders>
              <w:top w:val="single" w:sz="4" w:space="0" w:color="000000"/>
              <w:left w:val="single" w:sz="4" w:space="0" w:color="000000"/>
              <w:bottom w:val="single" w:sz="4" w:space="0" w:color="000000"/>
              <w:right w:val="nil"/>
            </w:tcBorders>
            <w:vAlign w:val="center"/>
          </w:tcPr>
          <w:p w:rsidR="00C61C2F" w:rsidRPr="00CE0FC6" w:rsidRDefault="00C61C2F" w:rsidP="006B1E2C">
            <w:pPr>
              <w:autoSpaceDE w:val="0"/>
              <w:autoSpaceDN w:val="0"/>
              <w:adjustRightInd w:val="0"/>
              <w:spacing w:after="0" w:line="240" w:lineRule="auto"/>
              <w:jc w:val="center"/>
              <w:rPr>
                <w:rFonts w:ascii="Times New Roman" w:hAnsi="Times New Roman" w:cs="Times New Roman"/>
                <w:sz w:val="24"/>
                <w:szCs w:val="24"/>
              </w:rPr>
            </w:pPr>
          </w:p>
          <w:p w:rsidR="006B1E2C" w:rsidRPr="00CE0FC6" w:rsidRDefault="006B1E2C" w:rsidP="006B1E2C">
            <w:pPr>
              <w:autoSpaceDE w:val="0"/>
              <w:autoSpaceDN w:val="0"/>
              <w:adjustRightInd w:val="0"/>
              <w:spacing w:after="0" w:line="240" w:lineRule="auto"/>
              <w:jc w:val="center"/>
              <w:rPr>
                <w:rFonts w:ascii="Times New Roman" w:hAnsi="Times New Roman" w:cs="Times New Roman"/>
                <w:sz w:val="24"/>
                <w:szCs w:val="24"/>
              </w:rPr>
            </w:pPr>
            <w:r w:rsidRPr="00CE0FC6">
              <w:rPr>
                <w:rFonts w:ascii="Times New Roman" w:hAnsi="Times New Roman" w:cs="Times New Roman"/>
                <w:sz w:val="24"/>
                <w:szCs w:val="24"/>
              </w:rPr>
              <w:t>Проект договора аренды</w:t>
            </w:r>
          </w:p>
          <w:p w:rsidR="006B1E2C" w:rsidRPr="00CE0FC6" w:rsidRDefault="006B1E2C" w:rsidP="006B1E2C">
            <w:pPr>
              <w:autoSpaceDE w:val="0"/>
              <w:autoSpaceDN w:val="0"/>
              <w:adjustRightInd w:val="0"/>
              <w:spacing w:after="0" w:line="240" w:lineRule="auto"/>
              <w:jc w:val="both"/>
              <w:rPr>
                <w:rFonts w:ascii="Times New Roman" w:hAnsi="Times New Roman" w:cs="Times New Roman"/>
                <w:sz w:val="24"/>
                <w:szCs w:val="24"/>
              </w:rPr>
            </w:pPr>
          </w:p>
          <w:p w:rsidR="00F12ED3" w:rsidRPr="00CE0FC6" w:rsidRDefault="00F12ED3" w:rsidP="00F12ED3">
            <w:pPr>
              <w:autoSpaceDE w:val="0"/>
              <w:autoSpaceDN w:val="0"/>
              <w:adjustRightInd w:val="0"/>
              <w:spacing w:after="0" w:line="240" w:lineRule="auto"/>
              <w:jc w:val="center"/>
              <w:rPr>
                <w:rFonts w:ascii="Times New Roman" w:hAnsi="Times New Roman" w:cs="Times New Roman"/>
                <w:sz w:val="24"/>
                <w:szCs w:val="24"/>
              </w:rPr>
            </w:pPr>
          </w:p>
        </w:tc>
        <w:tc>
          <w:tcPr>
            <w:tcW w:w="6096" w:type="dxa"/>
            <w:tcBorders>
              <w:top w:val="single" w:sz="4" w:space="0" w:color="000000"/>
              <w:left w:val="single" w:sz="4" w:space="0" w:color="000000"/>
              <w:bottom w:val="single" w:sz="4" w:space="0" w:color="000000"/>
              <w:right w:val="single" w:sz="4" w:space="0" w:color="000000"/>
            </w:tcBorders>
            <w:vAlign w:val="center"/>
          </w:tcPr>
          <w:p w:rsidR="005D7E20" w:rsidRPr="00CE0FC6" w:rsidRDefault="005D7E20" w:rsidP="005D7E20">
            <w:pPr>
              <w:autoSpaceDE w:val="0"/>
              <w:autoSpaceDN w:val="0"/>
              <w:adjustRightInd w:val="0"/>
              <w:spacing w:after="0" w:line="240" w:lineRule="auto"/>
              <w:ind w:firstLine="459"/>
              <w:jc w:val="both"/>
              <w:rPr>
                <w:rFonts w:ascii="Times New Roman" w:hAnsi="Times New Roman" w:cs="Times New Roman"/>
                <w:sz w:val="24"/>
                <w:szCs w:val="24"/>
              </w:rPr>
            </w:pPr>
            <w:r w:rsidRPr="00CE0FC6">
              <w:rPr>
                <w:rFonts w:ascii="Times New Roman" w:hAnsi="Times New Roman" w:cs="Times New Roman"/>
                <w:sz w:val="24"/>
                <w:szCs w:val="24"/>
              </w:rPr>
              <w:lastRenderedPageBreak/>
              <w:t>Раздел 4 документации об аукционе</w:t>
            </w:r>
          </w:p>
          <w:p w:rsidR="00F12ED3" w:rsidRPr="00CE0FC6" w:rsidRDefault="005D7E20" w:rsidP="005D7E20">
            <w:pPr>
              <w:autoSpaceDE w:val="0"/>
              <w:autoSpaceDN w:val="0"/>
              <w:adjustRightInd w:val="0"/>
              <w:spacing w:after="0" w:line="240" w:lineRule="auto"/>
              <w:ind w:firstLine="459"/>
              <w:jc w:val="both"/>
              <w:rPr>
                <w:rFonts w:ascii="Times New Roman" w:eastAsia="Times New Roman" w:hAnsi="Times New Roman" w:cs="Times New Roman"/>
                <w:sz w:val="24"/>
                <w:szCs w:val="24"/>
                <w:lang w:eastAsia="ar-SA"/>
              </w:rPr>
            </w:pPr>
            <w:r w:rsidRPr="00CE0FC6">
              <w:rPr>
                <w:rFonts w:ascii="Times New Roman" w:hAnsi="Times New Roman" w:cs="Times New Roman"/>
                <w:sz w:val="24"/>
                <w:szCs w:val="24"/>
              </w:rPr>
              <w:t xml:space="preserve">Проект договора аренды размещен на электронной площадке </w:t>
            </w:r>
            <w:hyperlink r:id="rId15" w:history="1">
              <w:r w:rsidRPr="00CE0FC6">
                <w:rPr>
                  <w:rStyle w:val="a3"/>
                  <w:rFonts w:ascii="Times New Roman" w:hAnsi="Times New Roman" w:cs="Times New Roman"/>
                  <w:sz w:val="24"/>
                  <w:szCs w:val="24"/>
                </w:rPr>
                <w:t>http://178fz.roseltorg.ru</w:t>
              </w:r>
            </w:hyperlink>
            <w:r w:rsidRPr="00CE0FC6">
              <w:rPr>
                <w:rFonts w:ascii="Times New Roman" w:eastAsia="Times New Roman" w:hAnsi="Times New Roman" w:cs="Times New Roman"/>
                <w:sz w:val="24"/>
                <w:szCs w:val="24"/>
                <w:lang w:eastAsia="ar-SA"/>
              </w:rPr>
              <w:t xml:space="preserve">  </w:t>
            </w:r>
          </w:p>
        </w:tc>
      </w:tr>
    </w:tbl>
    <w:p w:rsidR="00932EA4" w:rsidRPr="00CE0FC6" w:rsidRDefault="00932EA4" w:rsidP="00932EA4">
      <w:pPr>
        <w:suppressAutoHyphens/>
        <w:spacing w:after="0" w:line="240" w:lineRule="auto"/>
        <w:rPr>
          <w:rFonts w:ascii="Times New Roman" w:eastAsia="Times New Roman" w:hAnsi="Times New Roman" w:cs="Times New Roman"/>
          <w:sz w:val="20"/>
          <w:szCs w:val="20"/>
          <w:lang w:eastAsia="ar-SA"/>
        </w:rPr>
      </w:pPr>
    </w:p>
    <w:p w:rsidR="00932EA4" w:rsidRPr="00CE0FC6" w:rsidRDefault="00932EA4" w:rsidP="00932EA4">
      <w:pPr>
        <w:suppressAutoHyphens/>
        <w:spacing w:after="0" w:line="240" w:lineRule="auto"/>
        <w:rPr>
          <w:rFonts w:ascii="Times New Roman" w:eastAsia="Times New Roman" w:hAnsi="Times New Roman" w:cs="Times New Roman"/>
          <w:sz w:val="24"/>
          <w:szCs w:val="24"/>
          <w:lang w:eastAsia="ar-SA"/>
        </w:rPr>
      </w:pPr>
    </w:p>
    <w:p w:rsidR="00932EA4" w:rsidRPr="00CE0FC6" w:rsidRDefault="00932EA4" w:rsidP="00932EA4">
      <w:pPr>
        <w:suppressAutoHyphens/>
        <w:spacing w:after="0" w:line="240" w:lineRule="auto"/>
        <w:rPr>
          <w:rFonts w:ascii="Times New Roman" w:eastAsia="Times New Roman" w:hAnsi="Times New Roman" w:cs="Times New Roman"/>
          <w:sz w:val="24"/>
          <w:szCs w:val="24"/>
          <w:lang w:eastAsia="ar-SA"/>
        </w:rPr>
      </w:pPr>
    </w:p>
    <w:tbl>
      <w:tblPr>
        <w:tblW w:w="9721" w:type="dxa"/>
        <w:tblInd w:w="-257" w:type="dxa"/>
        <w:tblLayout w:type="fixed"/>
        <w:tblLook w:val="0000" w:firstRow="0" w:lastRow="0" w:firstColumn="0" w:lastColumn="0" w:noHBand="0" w:noVBand="0"/>
      </w:tblPr>
      <w:tblGrid>
        <w:gridCol w:w="8445"/>
        <w:gridCol w:w="1276"/>
      </w:tblGrid>
      <w:tr w:rsidR="00932EA4" w:rsidRPr="00CE0FC6" w:rsidTr="00EA4630">
        <w:tc>
          <w:tcPr>
            <w:tcW w:w="9721" w:type="dxa"/>
            <w:gridSpan w:val="2"/>
            <w:tcBorders>
              <w:top w:val="single" w:sz="4" w:space="0" w:color="000000"/>
              <w:left w:val="single" w:sz="4" w:space="0" w:color="000000"/>
              <w:bottom w:val="single" w:sz="4" w:space="0" w:color="000000"/>
              <w:right w:val="single" w:sz="4" w:space="0" w:color="000000"/>
            </w:tcBorders>
            <w:vAlign w:val="center"/>
          </w:tcPr>
          <w:p w:rsidR="00932EA4" w:rsidRPr="00CE0FC6" w:rsidRDefault="00E949BC" w:rsidP="00993E5D">
            <w:pPr>
              <w:keepNext/>
              <w:tabs>
                <w:tab w:val="left" w:pos="-3060"/>
              </w:tabs>
              <w:suppressAutoHyphens/>
              <w:spacing w:after="0" w:line="240" w:lineRule="auto"/>
              <w:jc w:val="center"/>
              <w:outlineLvl w:val="0"/>
              <w:rPr>
                <w:rFonts w:ascii="Times New Roman" w:eastAsia="Times New Roman" w:hAnsi="Times New Roman" w:cs="Times New Roman"/>
                <w:color w:val="000000"/>
                <w:sz w:val="24"/>
                <w:szCs w:val="24"/>
                <w:lang w:eastAsia="ar-SA"/>
              </w:rPr>
            </w:pPr>
            <w:r w:rsidRPr="00CE0FC6">
              <w:rPr>
                <w:rFonts w:ascii="Times New Roman" w:eastAsia="Times New Roman" w:hAnsi="Times New Roman" w:cs="Times New Roman"/>
                <w:sz w:val="24"/>
                <w:szCs w:val="24"/>
                <w:lang w:eastAsia="ar-SA"/>
              </w:rPr>
              <w:tab/>
            </w:r>
            <w:r w:rsidR="00932EA4" w:rsidRPr="00CE0FC6">
              <w:rPr>
                <w:rFonts w:ascii="Times New Roman" w:eastAsia="Times New Roman" w:hAnsi="Times New Roman" w:cs="Times New Roman"/>
                <w:color w:val="000000"/>
                <w:sz w:val="24"/>
                <w:szCs w:val="24"/>
                <w:lang w:eastAsia="ar-SA"/>
              </w:rPr>
              <w:t>СОДЕРЖАНИЕ ДОКУМЕНТАЦИИ ОБ АУКЦИОНЕ</w:t>
            </w:r>
          </w:p>
          <w:p w:rsidR="006D0743" w:rsidRPr="00CE0FC6" w:rsidRDefault="006D0743" w:rsidP="00993E5D">
            <w:pPr>
              <w:keepNext/>
              <w:tabs>
                <w:tab w:val="left" w:pos="-3060"/>
              </w:tabs>
              <w:suppressAutoHyphens/>
              <w:spacing w:after="0" w:line="240" w:lineRule="auto"/>
              <w:jc w:val="center"/>
              <w:outlineLvl w:val="0"/>
              <w:rPr>
                <w:rFonts w:ascii="Times New Roman" w:eastAsia="Times New Roman" w:hAnsi="Times New Roman" w:cs="Times New Roman"/>
                <w:color w:val="000000"/>
                <w:sz w:val="24"/>
                <w:szCs w:val="24"/>
                <w:lang w:eastAsia="ar-SA"/>
              </w:rPr>
            </w:pPr>
          </w:p>
        </w:tc>
      </w:tr>
      <w:tr w:rsidR="00932EA4" w:rsidRPr="00CE0FC6" w:rsidTr="00EA4630">
        <w:tc>
          <w:tcPr>
            <w:tcW w:w="8445" w:type="dxa"/>
            <w:tcBorders>
              <w:top w:val="single" w:sz="4" w:space="0" w:color="000000"/>
              <w:left w:val="single" w:sz="4" w:space="0" w:color="000000"/>
              <w:bottom w:val="single" w:sz="4" w:space="0" w:color="000000"/>
            </w:tcBorders>
            <w:vAlign w:val="center"/>
          </w:tcPr>
          <w:p w:rsidR="00932EA4" w:rsidRPr="00CE0FC6" w:rsidRDefault="00932EA4" w:rsidP="00932EA4">
            <w:pPr>
              <w:keepNext/>
              <w:numPr>
                <w:ilvl w:val="1"/>
                <w:numId w:val="1"/>
              </w:numPr>
              <w:suppressAutoHyphens/>
              <w:snapToGrid w:val="0"/>
              <w:spacing w:after="0" w:line="240" w:lineRule="auto"/>
              <w:ind w:left="0"/>
              <w:outlineLvl w:val="1"/>
              <w:rPr>
                <w:rFonts w:ascii="Times New Roman" w:eastAsia="Times New Roman" w:hAnsi="Times New Roman" w:cs="Times New Roman"/>
                <w:color w:val="000000"/>
                <w:sz w:val="24"/>
                <w:szCs w:val="24"/>
                <w:lang w:eastAsia="ar-SA"/>
              </w:rPr>
            </w:pPr>
            <w:r w:rsidRPr="00CE0FC6">
              <w:rPr>
                <w:rFonts w:ascii="Times New Roman" w:eastAsia="Times New Roman" w:hAnsi="Times New Roman" w:cs="Times New Roman"/>
                <w:color w:val="000000"/>
                <w:sz w:val="24"/>
                <w:szCs w:val="24"/>
                <w:lang w:eastAsia="ar-SA"/>
              </w:rPr>
              <w:t xml:space="preserve">Наименование разделов и подразделов </w:t>
            </w:r>
          </w:p>
        </w:tc>
        <w:tc>
          <w:tcPr>
            <w:tcW w:w="1276" w:type="dxa"/>
            <w:tcBorders>
              <w:top w:val="single" w:sz="4" w:space="0" w:color="000000"/>
              <w:left w:val="single" w:sz="4" w:space="0" w:color="000000"/>
              <w:bottom w:val="single" w:sz="4" w:space="0" w:color="000000"/>
              <w:right w:val="single" w:sz="4" w:space="0" w:color="000000"/>
            </w:tcBorders>
          </w:tcPr>
          <w:p w:rsidR="00932EA4" w:rsidRPr="00CE0FC6" w:rsidRDefault="00932EA4" w:rsidP="00932EA4">
            <w:pPr>
              <w:keepNext/>
              <w:suppressAutoHyphens/>
              <w:snapToGrid w:val="0"/>
              <w:spacing w:after="0" w:line="240" w:lineRule="auto"/>
              <w:jc w:val="center"/>
              <w:outlineLvl w:val="1"/>
              <w:rPr>
                <w:rFonts w:ascii="Times New Roman" w:eastAsia="Times New Roman" w:hAnsi="Times New Roman" w:cs="Times New Roman"/>
                <w:color w:val="000000"/>
                <w:sz w:val="24"/>
                <w:szCs w:val="24"/>
                <w:lang w:eastAsia="ar-SA"/>
              </w:rPr>
            </w:pPr>
            <w:r w:rsidRPr="00CE0FC6">
              <w:rPr>
                <w:rFonts w:ascii="Times New Roman" w:eastAsia="Times New Roman" w:hAnsi="Times New Roman" w:cs="Times New Roman"/>
                <w:color w:val="000000"/>
                <w:sz w:val="24"/>
                <w:szCs w:val="24"/>
                <w:lang w:eastAsia="ar-SA"/>
              </w:rPr>
              <w:t>Стр.</w:t>
            </w:r>
          </w:p>
        </w:tc>
      </w:tr>
      <w:tr w:rsidR="00932EA4" w:rsidRPr="00CE0FC6" w:rsidTr="00EA4630">
        <w:trPr>
          <w:trHeight w:val="396"/>
        </w:trPr>
        <w:tc>
          <w:tcPr>
            <w:tcW w:w="8445" w:type="dxa"/>
            <w:tcBorders>
              <w:top w:val="single" w:sz="4" w:space="0" w:color="000000"/>
              <w:left w:val="single" w:sz="4" w:space="0" w:color="000000"/>
              <w:bottom w:val="single" w:sz="4" w:space="0" w:color="000000"/>
            </w:tcBorders>
            <w:vAlign w:val="center"/>
          </w:tcPr>
          <w:p w:rsidR="00932EA4" w:rsidRPr="00CE0FC6" w:rsidRDefault="00932EA4" w:rsidP="00755539">
            <w:pPr>
              <w:suppressAutoHyphens/>
              <w:snapToGrid w:val="0"/>
              <w:spacing w:after="0" w:line="240" w:lineRule="auto"/>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 xml:space="preserve">Раздел 1. Организация и порядок проведения аукциона </w:t>
            </w:r>
            <w:r w:rsidR="00C61C2F" w:rsidRPr="00CE0FC6">
              <w:rPr>
                <w:rFonts w:ascii="Times New Roman" w:eastAsia="Times New Roman" w:hAnsi="Times New Roman" w:cs="Times New Roman"/>
                <w:sz w:val="24"/>
                <w:szCs w:val="24"/>
                <w:lang w:eastAsia="ar-SA"/>
              </w:rPr>
              <w:t>в электронной форме</w:t>
            </w:r>
          </w:p>
        </w:tc>
        <w:tc>
          <w:tcPr>
            <w:tcW w:w="1276" w:type="dxa"/>
            <w:tcBorders>
              <w:top w:val="single" w:sz="4" w:space="0" w:color="000000"/>
              <w:left w:val="single" w:sz="4" w:space="0" w:color="000000"/>
              <w:bottom w:val="single" w:sz="4" w:space="0" w:color="000000"/>
              <w:right w:val="single" w:sz="4" w:space="0" w:color="000000"/>
            </w:tcBorders>
            <w:vAlign w:val="center"/>
          </w:tcPr>
          <w:p w:rsidR="00932EA4" w:rsidRPr="00CE0FC6" w:rsidRDefault="00251783" w:rsidP="00932EA4">
            <w:pPr>
              <w:suppressAutoHyphens/>
              <w:snapToGrid w:val="0"/>
              <w:spacing w:after="0" w:line="240" w:lineRule="auto"/>
              <w:jc w:val="center"/>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6</w:t>
            </w:r>
          </w:p>
        </w:tc>
      </w:tr>
      <w:tr w:rsidR="00932EA4" w:rsidRPr="00CE0FC6" w:rsidTr="00EA4630">
        <w:trPr>
          <w:trHeight w:val="418"/>
        </w:trPr>
        <w:tc>
          <w:tcPr>
            <w:tcW w:w="8445" w:type="dxa"/>
            <w:tcBorders>
              <w:top w:val="single" w:sz="4" w:space="0" w:color="000000"/>
              <w:left w:val="single" w:sz="4" w:space="0" w:color="000000"/>
              <w:bottom w:val="single" w:sz="4" w:space="0" w:color="000000"/>
            </w:tcBorders>
            <w:vAlign w:val="center"/>
          </w:tcPr>
          <w:p w:rsidR="00932EA4" w:rsidRPr="00CE0FC6" w:rsidRDefault="00FD6A07" w:rsidP="005C6D86">
            <w:pPr>
              <w:suppressAutoHyphens/>
              <w:snapToGrid w:val="0"/>
              <w:spacing w:after="0" w:line="240" w:lineRule="auto"/>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 xml:space="preserve">1. </w:t>
            </w:r>
            <w:r w:rsidR="00932EA4" w:rsidRPr="00CE0FC6">
              <w:rPr>
                <w:rFonts w:ascii="Times New Roman" w:eastAsia="Times New Roman" w:hAnsi="Times New Roman" w:cs="Times New Roman"/>
                <w:sz w:val="24"/>
                <w:szCs w:val="24"/>
                <w:lang w:eastAsia="ar-SA"/>
              </w:rPr>
              <w:t>Общие сведения об аукционе</w:t>
            </w:r>
          </w:p>
        </w:tc>
        <w:tc>
          <w:tcPr>
            <w:tcW w:w="1276" w:type="dxa"/>
            <w:tcBorders>
              <w:top w:val="single" w:sz="4" w:space="0" w:color="000000"/>
              <w:left w:val="single" w:sz="4" w:space="0" w:color="000000"/>
              <w:bottom w:val="single" w:sz="4" w:space="0" w:color="000000"/>
              <w:right w:val="single" w:sz="4" w:space="0" w:color="000000"/>
            </w:tcBorders>
            <w:vAlign w:val="center"/>
          </w:tcPr>
          <w:p w:rsidR="00932EA4" w:rsidRPr="00CE0FC6" w:rsidRDefault="00251783" w:rsidP="00945B1F">
            <w:pPr>
              <w:suppressAutoHyphens/>
              <w:snapToGrid w:val="0"/>
              <w:spacing w:after="0" w:line="240" w:lineRule="auto"/>
              <w:jc w:val="center"/>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6</w:t>
            </w:r>
          </w:p>
        </w:tc>
      </w:tr>
      <w:tr w:rsidR="00932EA4" w:rsidRPr="00CE0FC6" w:rsidTr="00EA4630">
        <w:trPr>
          <w:trHeight w:val="410"/>
        </w:trPr>
        <w:tc>
          <w:tcPr>
            <w:tcW w:w="8445" w:type="dxa"/>
            <w:tcBorders>
              <w:top w:val="single" w:sz="4" w:space="0" w:color="000000"/>
              <w:left w:val="single" w:sz="4" w:space="0" w:color="000000"/>
              <w:bottom w:val="single" w:sz="4" w:space="0" w:color="000000"/>
            </w:tcBorders>
            <w:vAlign w:val="center"/>
          </w:tcPr>
          <w:p w:rsidR="00932EA4" w:rsidRPr="00CE0FC6" w:rsidRDefault="00FD6A07" w:rsidP="00246EEB">
            <w:pPr>
              <w:suppressAutoHyphens/>
              <w:snapToGrid w:val="0"/>
              <w:spacing w:after="0" w:line="240" w:lineRule="auto"/>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 xml:space="preserve">2. </w:t>
            </w:r>
            <w:r w:rsidR="00932EA4" w:rsidRPr="00CE0FC6">
              <w:rPr>
                <w:rFonts w:ascii="Times New Roman" w:eastAsia="Times New Roman" w:hAnsi="Times New Roman" w:cs="Times New Roman"/>
                <w:sz w:val="24"/>
                <w:szCs w:val="24"/>
                <w:lang w:eastAsia="ar-SA"/>
              </w:rPr>
              <w:t>Требования к участникам аукциона</w:t>
            </w:r>
          </w:p>
        </w:tc>
        <w:tc>
          <w:tcPr>
            <w:tcW w:w="1276" w:type="dxa"/>
            <w:tcBorders>
              <w:top w:val="single" w:sz="4" w:space="0" w:color="000000"/>
              <w:left w:val="single" w:sz="4" w:space="0" w:color="000000"/>
              <w:bottom w:val="single" w:sz="4" w:space="0" w:color="000000"/>
              <w:right w:val="single" w:sz="4" w:space="0" w:color="000000"/>
            </w:tcBorders>
            <w:vAlign w:val="center"/>
          </w:tcPr>
          <w:p w:rsidR="00932EA4" w:rsidRPr="00CE0FC6" w:rsidRDefault="00B7747F" w:rsidP="00932EA4">
            <w:pPr>
              <w:suppressAutoHyphens/>
              <w:snapToGrid w:val="0"/>
              <w:spacing w:after="0" w:line="240" w:lineRule="auto"/>
              <w:jc w:val="center"/>
              <w:rPr>
                <w:rFonts w:ascii="Times New Roman" w:eastAsia="Times New Roman" w:hAnsi="Times New Roman" w:cs="Times New Roman"/>
                <w:bCs/>
                <w:sz w:val="24"/>
                <w:szCs w:val="24"/>
                <w:lang w:eastAsia="ar-SA"/>
              </w:rPr>
            </w:pPr>
            <w:r w:rsidRPr="00CE0FC6">
              <w:rPr>
                <w:rFonts w:ascii="Times New Roman" w:eastAsia="Times New Roman" w:hAnsi="Times New Roman" w:cs="Times New Roman"/>
                <w:bCs/>
                <w:sz w:val="24"/>
                <w:szCs w:val="24"/>
                <w:lang w:eastAsia="ar-SA"/>
              </w:rPr>
              <w:t>7</w:t>
            </w:r>
          </w:p>
        </w:tc>
      </w:tr>
      <w:tr w:rsidR="00932EA4" w:rsidRPr="00CE0FC6" w:rsidTr="00EA4630">
        <w:trPr>
          <w:trHeight w:val="544"/>
        </w:trPr>
        <w:tc>
          <w:tcPr>
            <w:tcW w:w="8445" w:type="dxa"/>
            <w:tcBorders>
              <w:top w:val="single" w:sz="4" w:space="0" w:color="000000"/>
              <w:left w:val="single" w:sz="4" w:space="0" w:color="000000"/>
              <w:bottom w:val="single" w:sz="4" w:space="0" w:color="000000"/>
            </w:tcBorders>
            <w:vAlign w:val="center"/>
          </w:tcPr>
          <w:p w:rsidR="00251783" w:rsidRPr="00CE0FC6" w:rsidRDefault="00FD6A07" w:rsidP="00251783">
            <w:pPr>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 xml:space="preserve">3. </w:t>
            </w:r>
            <w:r w:rsidR="00932EA4" w:rsidRPr="00CE0FC6">
              <w:rPr>
                <w:rFonts w:ascii="Times New Roman" w:eastAsia="Times New Roman" w:hAnsi="Times New Roman" w:cs="Times New Roman"/>
                <w:sz w:val="24"/>
                <w:szCs w:val="24"/>
                <w:lang w:eastAsia="ar-SA"/>
              </w:rPr>
              <w:t>Порядок подачи заявок на участие в аукционе</w:t>
            </w:r>
            <w:r w:rsidR="004C0DE9" w:rsidRPr="00CE0FC6">
              <w:rPr>
                <w:rFonts w:ascii="Times New Roman" w:eastAsia="Times New Roman" w:hAnsi="Times New Roman" w:cs="Times New Roman"/>
                <w:sz w:val="24"/>
                <w:szCs w:val="24"/>
                <w:lang w:eastAsia="ar-SA"/>
              </w:rPr>
              <w:t xml:space="preserve"> </w:t>
            </w:r>
          </w:p>
          <w:p w:rsidR="00932EA4" w:rsidRPr="00CE0FC6" w:rsidRDefault="004C0DE9" w:rsidP="00251783">
            <w:pPr>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Т</w:t>
            </w:r>
            <w:r w:rsidRPr="00CE0FC6">
              <w:rPr>
                <w:rFonts w:ascii="Times New Roman" w:hAnsi="Times New Roman" w:cs="Times New Roman"/>
                <w:sz w:val="24"/>
                <w:szCs w:val="24"/>
              </w:rPr>
              <w:t xml:space="preserve">ребования к содержанию, составу и форме заявки на участие в аукционе </w:t>
            </w:r>
            <w:r w:rsidR="00251783" w:rsidRPr="00CE0FC6">
              <w:rPr>
                <w:rFonts w:ascii="Times New Roman" w:hAnsi="Times New Roman" w:cs="Times New Roman"/>
                <w:sz w:val="24"/>
                <w:szCs w:val="24"/>
              </w:rPr>
              <w:t>Порядок и срок отзыва заявок на участие в аукционе</w:t>
            </w:r>
          </w:p>
        </w:tc>
        <w:tc>
          <w:tcPr>
            <w:tcW w:w="1276" w:type="dxa"/>
            <w:tcBorders>
              <w:top w:val="single" w:sz="4" w:space="0" w:color="000000"/>
              <w:left w:val="single" w:sz="4" w:space="0" w:color="000000"/>
              <w:bottom w:val="single" w:sz="4" w:space="0" w:color="000000"/>
              <w:right w:val="single" w:sz="4" w:space="0" w:color="000000"/>
            </w:tcBorders>
            <w:vAlign w:val="center"/>
          </w:tcPr>
          <w:p w:rsidR="00932EA4" w:rsidRPr="00CE0FC6" w:rsidRDefault="00755539" w:rsidP="00932EA4">
            <w:pPr>
              <w:suppressAutoHyphens/>
              <w:snapToGrid w:val="0"/>
              <w:spacing w:after="0" w:line="240" w:lineRule="auto"/>
              <w:jc w:val="center"/>
              <w:rPr>
                <w:rFonts w:ascii="Times New Roman" w:eastAsia="Times New Roman" w:hAnsi="Times New Roman" w:cs="Times New Roman"/>
                <w:bCs/>
                <w:sz w:val="24"/>
                <w:szCs w:val="24"/>
                <w:lang w:eastAsia="ar-SA"/>
              </w:rPr>
            </w:pPr>
            <w:r w:rsidRPr="00CE0FC6">
              <w:rPr>
                <w:rFonts w:ascii="Times New Roman" w:eastAsia="Times New Roman" w:hAnsi="Times New Roman" w:cs="Times New Roman"/>
                <w:bCs/>
                <w:sz w:val="24"/>
                <w:szCs w:val="24"/>
                <w:lang w:eastAsia="ar-SA"/>
              </w:rPr>
              <w:t>8</w:t>
            </w:r>
          </w:p>
        </w:tc>
      </w:tr>
      <w:tr w:rsidR="00932EA4" w:rsidRPr="00CE0FC6" w:rsidTr="00EA4630">
        <w:trPr>
          <w:trHeight w:val="424"/>
        </w:trPr>
        <w:tc>
          <w:tcPr>
            <w:tcW w:w="8445" w:type="dxa"/>
            <w:tcBorders>
              <w:top w:val="single" w:sz="4" w:space="0" w:color="000000"/>
              <w:left w:val="single" w:sz="4" w:space="0" w:color="000000"/>
              <w:bottom w:val="single" w:sz="4" w:space="0" w:color="000000"/>
            </w:tcBorders>
            <w:vAlign w:val="center"/>
          </w:tcPr>
          <w:p w:rsidR="00932EA4" w:rsidRPr="00CE0FC6" w:rsidRDefault="00932EA4" w:rsidP="00251783">
            <w:pPr>
              <w:keepNext/>
              <w:widowControl w:val="0"/>
              <w:shd w:val="clear" w:color="auto" w:fill="FFFFFF"/>
              <w:autoSpaceDE w:val="0"/>
              <w:autoSpaceDN w:val="0"/>
              <w:adjustRightInd w:val="0"/>
              <w:spacing w:after="0" w:line="240" w:lineRule="auto"/>
              <w:ind w:left="510" w:hanging="576"/>
              <w:outlineLvl w:val="1"/>
              <w:rPr>
                <w:rFonts w:ascii="Times New Roman" w:eastAsia="Times New Roman" w:hAnsi="Times New Roman" w:cs="Times New Roman"/>
                <w:b/>
                <w:color w:val="000000"/>
                <w:sz w:val="24"/>
                <w:szCs w:val="24"/>
                <w:lang w:eastAsia="ar-SA"/>
              </w:rPr>
            </w:pPr>
            <w:r w:rsidRPr="00CE0FC6">
              <w:rPr>
                <w:rFonts w:ascii="Times New Roman" w:eastAsia="Times New Roman" w:hAnsi="Times New Roman" w:cs="Times New Roman"/>
                <w:sz w:val="24"/>
                <w:szCs w:val="24"/>
                <w:lang w:eastAsia="ar-SA"/>
              </w:rPr>
              <w:t xml:space="preserve"> </w:t>
            </w:r>
            <w:r w:rsidR="00251783" w:rsidRPr="00CE0FC6">
              <w:rPr>
                <w:rFonts w:ascii="Times New Roman" w:eastAsia="Times New Roman" w:hAnsi="Times New Roman" w:cs="Times New Roman"/>
                <w:sz w:val="24"/>
                <w:szCs w:val="24"/>
                <w:lang w:eastAsia="ar-SA"/>
              </w:rPr>
              <w:t>4. Порядок осмотра имущества</w:t>
            </w:r>
          </w:p>
        </w:tc>
        <w:tc>
          <w:tcPr>
            <w:tcW w:w="1276" w:type="dxa"/>
            <w:tcBorders>
              <w:top w:val="single" w:sz="4" w:space="0" w:color="000000"/>
              <w:left w:val="single" w:sz="4" w:space="0" w:color="000000"/>
              <w:bottom w:val="single" w:sz="4" w:space="0" w:color="000000"/>
              <w:right w:val="single" w:sz="4" w:space="0" w:color="000000"/>
            </w:tcBorders>
            <w:vAlign w:val="center"/>
          </w:tcPr>
          <w:p w:rsidR="00932EA4" w:rsidRPr="00CE0FC6" w:rsidRDefault="00B7747F" w:rsidP="00932EA4">
            <w:pPr>
              <w:suppressAutoHyphens/>
              <w:snapToGrid w:val="0"/>
              <w:spacing w:after="0" w:line="240" w:lineRule="auto"/>
              <w:jc w:val="center"/>
              <w:rPr>
                <w:rFonts w:ascii="Times New Roman" w:eastAsia="Times New Roman" w:hAnsi="Times New Roman" w:cs="Times New Roman"/>
                <w:bCs/>
                <w:sz w:val="24"/>
                <w:szCs w:val="24"/>
                <w:lang w:eastAsia="ar-SA"/>
              </w:rPr>
            </w:pPr>
            <w:r w:rsidRPr="00CE0FC6">
              <w:rPr>
                <w:rFonts w:ascii="Times New Roman" w:eastAsia="Times New Roman" w:hAnsi="Times New Roman" w:cs="Times New Roman"/>
                <w:bCs/>
                <w:sz w:val="24"/>
                <w:szCs w:val="24"/>
                <w:lang w:eastAsia="ar-SA"/>
              </w:rPr>
              <w:t>10</w:t>
            </w:r>
          </w:p>
        </w:tc>
      </w:tr>
      <w:tr w:rsidR="00251783" w:rsidRPr="00CE0FC6" w:rsidTr="00EA4630">
        <w:trPr>
          <w:trHeight w:val="424"/>
        </w:trPr>
        <w:tc>
          <w:tcPr>
            <w:tcW w:w="8445" w:type="dxa"/>
            <w:tcBorders>
              <w:top w:val="single" w:sz="4" w:space="0" w:color="000000"/>
              <w:left w:val="single" w:sz="4" w:space="0" w:color="000000"/>
              <w:bottom w:val="single" w:sz="4" w:space="0" w:color="000000"/>
            </w:tcBorders>
            <w:vAlign w:val="center"/>
          </w:tcPr>
          <w:p w:rsidR="00251783" w:rsidRPr="00CE0FC6" w:rsidRDefault="00251783" w:rsidP="00C20796">
            <w:pPr>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 xml:space="preserve"> 5. </w:t>
            </w:r>
            <w:r w:rsidR="00C20796" w:rsidRPr="00CE0FC6">
              <w:rPr>
                <w:rFonts w:ascii="Times New Roman" w:hAnsi="Times New Roman" w:cs="Times New Roman"/>
                <w:sz w:val="24"/>
                <w:szCs w:val="24"/>
              </w:rPr>
              <w:t>Требование о внесении задатка, размер задатка, срок и порядок внесения задатка, реквизиты счета для перечисления задатка</w:t>
            </w:r>
          </w:p>
        </w:tc>
        <w:tc>
          <w:tcPr>
            <w:tcW w:w="1276" w:type="dxa"/>
            <w:tcBorders>
              <w:top w:val="single" w:sz="4" w:space="0" w:color="000000"/>
              <w:left w:val="single" w:sz="4" w:space="0" w:color="000000"/>
              <w:bottom w:val="single" w:sz="4" w:space="0" w:color="000000"/>
              <w:right w:val="single" w:sz="4" w:space="0" w:color="000000"/>
            </w:tcBorders>
            <w:vAlign w:val="center"/>
          </w:tcPr>
          <w:p w:rsidR="00251783" w:rsidRPr="00CE0FC6" w:rsidRDefault="00B7747F" w:rsidP="00932EA4">
            <w:pPr>
              <w:suppressAutoHyphens/>
              <w:snapToGrid w:val="0"/>
              <w:spacing w:after="0" w:line="240" w:lineRule="auto"/>
              <w:jc w:val="center"/>
              <w:rPr>
                <w:rFonts w:ascii="Times New Roman" w:eastAsia="Times New Roman" w:hAnsi="Times New Roman" w:cs="Times New Roman"/>
                <w:bCs/>
                <w:sz w:val="24"/>
                <w:szCs w:val="24"/>
                <w:lang w:eastAsia="ar-SA"/>
              </w:rPr>
            </w:pPr>
            <w:r w:rsidRPr="00CE0FC6">
              <w:rPr>
                <w:rFonts w:ascii="Times New Roman" w:eastAsia="Times New Roman" w:hAnsi="Times New Roman" w:cs="Times New Roman"/>
                <w:bCs/>
                <w:sz w:val="24"/>
                <w:szCs w:val="24"/>
                <w:lang w:eastAsia="ar-SA"/>
              </w:rPr>
              <w:t>10</w:t>
            </w:r>
          </w:p>
        </w:tc>
      </w:tr>
      <w:tr w:rsidR="00932EA4" w:rsidRPr="00CE0FC6" w:rsidTr="00EA4630">
        <w:trPr>
          <w:trHeight w:val="418"/>
        </w:trPr>
        <w:tc>
          <w:tcPr>
            <w:tcW w:w="8445" w:type="dxa"/>
            <w:tcBorders>
              <w:top w:val="single" w:sz="4" w:space="0" w:color="000000"/>
              <w:left w:val="single" w:sz="4" w:space="0" w:color="000000"/>
              <w:bottom w:val="single" w:sz="4" w:space="0" w:color="000000"/>
            </w:tcBorders>
            <w:vAlign w:val="center"/>
          </w:tcPr>
          <w:p w:rsidR="0092622F" w:rsidRPr="00CE0FC6" w:rsidRDefault="00251783" w:rsidP="00932EA4">
            <w:pPr>
              <w:suppressAutoHyphens/>
              <w:snapToGrid w:val="0"/>
              <w:spacing w:after="0" w:line="240" w:lineRule="auto"/>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6</w:t>
            </w:r>
            <w:r w:rsidR="00FD6A07" w:rsidRPr="00CE0FC6">
              <w:rPr>
                <w:rFonts w:ascii="Times New Roman" w:eastAsia="Times New Roman" w:hAnsi="Times New Roman" w:cs="Times New Roman"/>
                <w:sz w:val="24"/>
                <w:szCs w:val="24"/>
                <w:lang w:eastAsia="ar-SA"/>
              </w:rPr>
              <w:t xml:space="preserve">. </w:t>
            </w:r>
            <w:r w:rsidR="00932EA4" w:rsidRPr="00CE0FC6">
              <w:rPr>
                <w:rFonts w:ascii="Times New Roman" w:eastAsia="Times New Roman" w:hAnsi="Times New Roman" w:cs="Times New Roman"/>
                <w:sz w:val="24"/>
                <w:szCs w:val="24"/>
                <w:lang w:eastAsia="ar-SA"/>
              </w:rPr>
              <w:t>Порядок рассмотрения заявок на участие в аукционе</w:t>
            </w:r>
            <w:r w:rsidR="0092622F" w:rsidRPr="00CE0FC6">
              <w:rPr>
                <w:rFonts w:ascii="Times New Roman" w:eastAsia="Times New Roman" w:hAnsi="Times New Roman" w:cs="Times New Roman"/>
                <w:sz w:val="24"/>
                <w:szCs w:val="24"/>
                <w:lang w:eastAsia="ar-SA"/>
              </w:rPr>
              <w:t xml:space="preserve"> </w:t>
            </w:r>
          </w:p>
          <w:p w:rsidR="00932EA4" w:rsidRPr="00CE0FC6" w:rsidRDefault="0092622F" w:rsidP="00932EA4">
            <w:pPr>
              <w:suppressAutoHyphens/>
              <w:snapToGrid w:val="0"/>
              <w:spacing w:after="0" w:line="240" w:lineRule="auto"/>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Условия допуска к участию в аукционе</w:t>
            </w:r>
          </w:p>
        </w:tc>
        <w:tc>
          <w:tcPr>
            <w:tcW w:w="1276" w:type="dxa"/>
            <w:tcBorders>
              <w:top w:val="single" w:sz="4" w:space="0" w:color="000000"/>
              <w:left w:val="single" w:sz="4" w:space="0" w:color="000000"/>
              <w:bottom w:val="single" w:sz="4" w:space="0" w:color="000000"/>
              <w:right w:val="single" w:sz="4" w:space="0" w:color="000000"/>
            </w:tcBorders>
            <w:vAlign w:val="center"/>
          </w:tcPr>
          <w:p w:rsidR="00932EA4" w:rsidRPr="00CE0FC6" w:rsidRDefault="00932EA4" w:rsidP="00B7747F">
            <w:pPr>
              <w:suppressAutoHyphens/>
              <w:snapToGrid w:val="0"/>
              <w:spacing w:after="0" w:line="240" w:lineRule="auto"/>
              <w:jc w:val="center"/>
              <w:rPr>
                <w:rFonts w:ascii="Times New Roman" w:eastAsia="Times New Roman" w:hAnsi="Times New Roman" w:cs="Times New Roman"/>
                <w:bCs/>
                <w:sz w:val="24"/>
                <w:szCs w:val="24"/>
                <w:lang w:eastAsia="ar-SA"/>
              </w:rPr>
            </w:pPr>
            <w:r w:rsidRPr="00CE0FC6">
              <w:rPr>
                <w:rFonts w:ascii="Times New Roman" w:eastAsia="Times New Roman" w:hAnsi="Times New Roman" w:cs="Times New Roman"/>
                <w:bCs/>
                <w:sz w:val="24"/>
                <w:szCs w:val="24"/>
                <w:lang w:eastAsia="ar-SA"/>
              </w:rPr>
              <w:t>1</w:t>
            </w:r>
            <w:r w:rsidR="00B7747F" w:rsidRPr="00CE0FC6">
              <w:rPr>
                <w:rFonts w:ascii="Times New Roman" w:eastAsia="Times New Roman" w:hAnsi="Times New Roman" w:cs="Times New Roman"/>
                <w:bCs/>
                <w:sz w:val="24"/>
                <w:szCs w:val="24"/>
                <w:lang w:eastAsia="ar-SA"/>
              </w:rPr>
              <w:t>1</w:t>
            </w:r>
          </w:p>
        </w:tc>
      </w:tr>
      <w:tr w:rsidR="00932EA4" w:rsidRPr="00CE0FC6" w:rsidTr="00EA4630">
        <w:trPr>
          <w:trHeight w:val="424"/>
        </w:trPr>
        <w:tc>
          <w:tcPr>
            <w:tcW w:w="8445" w:type="dxa"/>
            <w:tcBorders>
              <w:top w:val="single" w:sz="4" w:space="0" w:color="000000"/>
              <w:left w:val="single" w:sz="4" w:space="0" w:color="000000"/>
              <w:bottom w:val="single" w:sz="4" w:space="0" w:color="000000"/>
            </w:tcBorders>
            <w:vAlign w:val="center"/>
          </w:tcPr>
          <w:p w:rsidR="00932EA4" w:rsidRPr="00CE0FC6" w:rsidRDefault="00251783" w:rsidP="00932EA4">
            <w:pPr>
              <w:suppressAutoHyphens/>
              <w:snapToGrid w:val="0"/>
              <w:spacing w:after="0" w:line="240" w:lineRule="auto"/>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7</w:t>
            </w:r>
            <w:r w:rsidR="001E688E" w:rsidRPr="00CE0FC6">
              <w:rPr>
                <w:rFonts w:ascii="Times New Roman" w:eastAsia="Times New Roman" w:hAnsi="Times New Roman" w:cs="Times New Roman"/>
                <w:sz w:val="24"/>
                <w:szCs w:val="24"/>
                <w:lang w:eastAsia="ar-SA"/>
              </w:rPr>
              <w:t xml:space="preserve">. </w:t>
            </w:r>
            <w:r w:rsidR="00932EA4" w:rsidRPr="00CE0FC6">
              <w:rPr>
                <w:rFonts w:ascii="Times New Roman" w:eastAsia="Times New Roman" w:hAnsi="Times New Roman" w:cs="Times New Roman"/>
                <w:sz w:val="24"/>
                <w:szCs w:val="24"/>
                <w:lang w:eastAsia="ar-SA"/>
              </w:rPr>
              <w:t>Порядок проведения аукциона</w:t>
            </w:r>
          </w:p>
        </w:tc>
        <w:tc>
          <w:tcPr>
            <w:tcW w:w="1276" w:type="dxa"/>
            <w:tcBorders>
              <w:top w:val="single" w:sz="4" w:space="0" w:color="000000"/>
              <w:left w:val="single" w:sz="4" w:space="0" w:color="000000"/>
              <w:bottom w:val="single" w:sz="4" w:space="0" w:color="000000"/>
              <w:right w:val="single" w:sz="4" w:space="0" w:color="000000"/>
            </w:tcBorders>
            <w:vAlign w:val="center"/>
          </w:tcPr>
          <w:p w:rsidR="00932EA4" w:rsidRPr="00CE0FC6" w:rsidRDefault="00932EA4" w:rsidP="00251783">
            <w:pPr>
              <w:suppressAutoHyphens/>
              <w:snapToGrid w:val="0"/>
              <w:spacing w:after="0" w:line="240" w:lineRule="auto"/>
              <w:jc w:val="center"/>
              <w:rPr>
                <w:rFonts w:ascii="Times New Roman" w:eastAsia="Times New Roman" w:hAnsi="Times New Roman" w:cs="Times New Roman"/>
                <w:bCs/>
                <w:sz w:val="24"/>
                <w:szCs w:val="24"/>
                <w:lang w:eastAsia="ar-SA"/>
              </w:rPr>
            </w:pPr>
            <w:r w:rsidRPr="00CE0FC6">
              <w:rPr>
                <w:rFonts w:ascii="Times New Roman" w:eastAsia="Times New Roman" w:hAnsi="Times New Roman" w:cs="Times New Roman"/>
                <w:bCs/>
                <w:sz w:val="24"/>
                <w:szCs w:val="24"/>
                <w:lang w:eastAsia="ar-SA"/>
              </w:rPr>
              <w:t>1</w:t>
            </w:r>
            <w:r w:rsidR="00251783" w:rsidRPr="00CE0FC6">
              <w:rPr>
                <w:rFonts w:ascii="Times New Roman" w:eastAsia="Times New Roman" w:hAnsi="Times New Roman" w:cs="Times New Roman"/>
                <w:bCs/>
                <w:sz w:val="24"/>
                <w:szCs w:val="24"/>
                <w:lang w:eastAsia="ar-SA"/>
              </w:rPr>
              <w:t>3</w:t>
            </w:r>
          </w:p>
        </w:tc>
      </w:tr>
      <w:tr w:rsidR="00932EA4" w:rsidRPr="00CE0FC6" w:rsidTr="00EA4630">
        <w:trPr>
          <w:trHeight w:val="645"/>
        </w:trPr>
        <w:tc>
          <w:tcPr>
            <w:tcW w:w="8445" w:type="dxa"/>
            <w:tcBorders>
              <w:top w:val="single" w:sz="4" w:space="0" w:color="000000"/>
              <w:left w:val="single" w:sz="4" w:space="0" w:color="000000"/>
              <w:bottom w:val="single" w:sz="4" w:space="0" w:color="000000"/>
            </w:tcBorders>
            <w:vAlign w:val="center"/>
          </w:tcPr>
          <w:p w:rsidR="00932EA4" w:rsidRPr="00CE0FC6" w:rsidRDefault="00251783" w:rsidP="00932EA4">
            <w:pPr>
              <w:widowControl w:val="0"/>
              <w:suppressAutoHyphens/>
              <w:autoSpaceDE w:val="0"/>
              <w:spacing w:after="0" w:line="240" w:lineRule="auto"/>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8</w:t>
            </w:r>
            <w:r w:rsidR="001E688E" w:rsidRPr="00CE0FC6">
              <w:rPr>
                <w:rFonts w:ascii="Times New Roman" w:eastAsia="Times New Roman" w:hAnsi="Times New Roman" w:cs="Times New Roman"/>
                <w:sz w:val="24"/>
                <w:szCs w:val="24"/>
                <w:lang w:eastAsia="ar-SA"/>
              </w:rPr>
              <w:t xml:space="preserve">. </w:t>
            </w:r>
            <w:r w:rsidR="00932EA4" w:rsidRPr="00CE0FC6">
              <w:rPr>
                <w:rFonts w:ascii="Times New Roman" w:eastAsia="Times New Roman" w:hAnsi="Times New Roman" w:cs="Times New Roman"/>
                <w:sz w:val="24"/>
                <w:szCs w:val="24"/>
                <w:lang w:eastAsia="ar-SA"/>
              </w:rPr>
              <w:t>Требования к техническому состоянию объекта недвижимости, права на который передаются по договору, которым он должен соответствовать на момент окончания срока договора</w:t>
            </w:r>
          </w:p>
        </w:tc>
        <w:tc>
          <w:tcPr>
            <w:tcW w:w="1276" w:type="dxa"/>
            <w:tcBorders>
              <w:top w:val="single" w:sz="4" w:space="0" w:color="000000"/>
              <w:left w:val="single" w:sz="4" w:space="0" w:color="000000"/>
              <w:bottom w:val="single" w:sz="4" w:space="0" w:color="000000"/>
              <w:right w:val="single" w:sz="4" w:space="0" w:color="000000"/>
            </w:tcBorders>
            <w:vAlign w:val="center"/>
          </w:tcPr>
          <w:p w:rsidR="00932EA4" w:rsidRPr="00CE0FC6" w:rsidRDefault="00251783" w:rsidP="009D6F01">
            <w:pPr>
              <w:suppressAutoHyphens/>
              <w:snapToGrid w:val="0"/>
              <w:spacing w:after="0" w:line="240" w:lineRule="auto"/>
              <w:jc w:val="center"/>
              <w:rPr>
                <w:rFonts w:ascii="Times New Roman" w:eastAsia="Times New Roman" w:hAnsi="Times New Roman" w:cs="Times New Roman"/>
                <w:bCs/>
                <w:sz w:val="24"/>
                <w:szCs w:val="24"/>
                <w:lang w:eastAsia="ar-SA"/>
              </w:rPr>
            </w:pPr>
            <w:r w:rsidRPr="00CE0FC6">
              <w:rPr>
                <w:rFonts w:ascii="Times New Roman" w:eastAsia="Times New Roman" w:hAnsi="Times New Roman" w:cs="Times New Roman"/>
                <w:bCs/>
                <w:sz w:val="24"/>
                <w:szCs w:val="24"/>
                <w:lang w:eastAsia="ar-SA"/>
              </w:rPr>
              <w:t>1</w:t>
            </w:r>
            <w:r w:rsidR="00813634">
              <w:rPr>
                <w:rFonts w:ascii="Times New Roman" w:eastAsia="Times New Roman" w:hAnsi="Times New Roman" w:cs="Times New Roman"/>
                <w:bCs/>
                <w:sz w:val="24"/>
                <w:szCs w:val="24"/>
                <w:lang w:eastAsia="ar-SA"/>
              </w:rPr>
              <w:t>6</w:t>
            </w:r>
          </w:p>
        </w:tc>
      </w:tr>
      <w:tr w:rsidR="00993E5D" w:rsidRPr="00CE0FC6" w:rsidTr="00EA4630">
        <w:trPr>
          <w:trHeight w:val="645"/>
        </w:trPr>
        <w:tc>
          <w:tcPr>
            <w:tcW w:w="8445" w:type="dxa"/>
            <w:tcBorders>
              <w:top w:val="single" w:sz="4" w:space="0" w:color="000000"/>
              <w:left w:val="single" w:sz="4" w:space="0" w:color="000000"/>
              <w:bottom w:val="single" w:sz="4" w:space="0" w:color="000000"/>
            </w:tcBorders>
            <w:vAlign w:val="center"/>
          </w:tcPr>
          <w:p w:rsidR="00993E5D" w:rsidRPr="00CE0FC6" w:rsidRDefault="00993E5D" w:rsidP="00932EA4">
            <w:pPr>
              <w:widowControl w:val="0"/>
              <w:suppressAutoHyphens/>
              <w:autoSpaceDE w:val="0"/>
              <w:spacing w:after="0" w:line="240" w:lineRule="auto"/>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9. Заключение договора аренды</w:t>
            </w:r>
          </w:p>
          <w:p w:rsidR="000671B6" w:rsidRPr="00CE0FC6" w:rsidRDefault="000671B6" w:rsidP="000671B6">
            <w:pPr>
              <w:autoSpaceDE w:val="0"/>
              <w:autoSpaceDN w:val="0"/>
              <w:adjustRightInd w:val="0"/>
              <w:spacing w:after="0" w:line="240" w:lineRule="auto"/>
              <w:jc w:val="both"/>
              <w:rPr>
                <w:rFonts w:ascii="Times New Roman" w:hAnsi="Times New Roman" w:cs="Times New Roman"/>
                <w:sz w:val="24"/>
                <w:szCs w:val="24"/>
              </w:rPr>
            </w:pPr>
            <w:r w:rsidRPr="00CE0FC6">
              <w:rPr>
                <w:rFonts w:ascii="Times New Roman" w:hAnsi="Times New Roman" w:cs="Times New Roman"/>
                <w:sz w:val="24"/>
                <w:szCs w:val="24"/>
              </w:rPr>
              <w:t>Сроки и порядок оплаты по договору</w:t>
            </w:r>
          </w:p>
          <w:p w:rsidR="00993E5D" w:rsidRPr="00CE0FC6" w:rsidRDefault="00993E5D" w:rsidP="00993E5D">
            <w:pPr>
              <w:widowControl w:val="0"/>
              <w:suppressAutoHyphens/>
              <w:spacing w:after="0" w:line="240" w:lineRule="auto"/>
              <w:rPr>
                <w:rFonts w:ascii="Times New Roman" w:eastAsia="Times New Roman" w:hAnsi="Times New Roman" w:cs="Times New Roman"/>
                <w:sz w:val="24"/>
                <w:szCs w:val="24"/>
                <w:lang w:eastAsia="ar-SA"/>
              </w:rPr>
            </w:pPr>
            <w:r w:rsidRPr="00CE0FC6">
              <w:rPr>
                <w:rFonts w:ascii="Times New Roman" w:eastAsia="Times New Roman" w:hAnsi="Times New Roman" w:cs="Times New Roman"/>
                <w:bCs/>
                <w:sz w:val="24"/>
                <w:szCs w:val="24"/>
                <w:lang w:eastAsia="ar-SA"/>
              </w:rPr>
              <w:t>Порядок пересмотра цены договора (цены лота) в сторону увеличения</w:t>
            </w:r>
          </w:p>
        </w:tc>
        <w:tc>
          <w:tcPr>
            <w:tcW w:w="1276" w:type="dxa"/>
            <w:tcBorders>
              <w:top w:val="single" w:sz="4" w:space="0" w:color="000000"/>
              <w:left w:val="single" w:sz="4" w:space="0" w:color="000000"/>
              <w:bottom w:val="single" w:sz="4" w:space="0" w:color="000000"/>
              <w:right w:val="single" w:sz="4" w:space="0" w:color="000000"/>
            </w:tcBorders>
            <w:vAlign w:val="center"/>
          </w:tcPr>
          <w:p w:rsidR="00993E5D" w:rsidRPr="00CE0FC6" w:rsidRDefault="00993E5D" w:rsidP="009D6F01">
            <w:pPr>
              <w:suppressAutoHyphens/>
              <w:snapToGrid w:val="0"/>
              <w:spacing w:after="0" w:line="240" w:lineRule="auto"/>
              <w:jc w:val="center"/>
              <w:rPr>
                <w:rFonts w:ascii="Times New Roman" w:eastAsia="Times New Roman" w:hAnsi="Times New Roman" w:cs="Times New Roman"/>
                <w:bCs/>
                <w:sz w:val="24"/>
                <w:szCs w:val="24"/>
                <w:lang w:eastAsia="ar-SA"/>
              </w:rPr>
            </w:pPr>
            <w:r w:rsidRPr="00CE0FC6">
              <w:rPr>
                <w:rFonts w:ascii="Times New Roman" w:eastAsia="Times New Roman" w:hAnsi="Times New Roman" w:cs="Times New Roman"/>
                <w:bCs/>
                <w:sz w:val="24"/>
                <w:szCs w:val="24"/>
                <w:lang w:eastAsia="ar-SA"/>
              </w:rPr>
              <w:t>1</w:t>
            </w:r>
            <w:r w:rsidR="00813634">
              <w:rPr>
                <w:rFonts w:ascii="Times New Roman" w:eastAsia="Times New Roman" w:hAnsi="Times New Roman" w:cs="Times New Roman"/>
                <w:bCs/>
                <w:sz w:val="24"/>
                <w:szCs w:val="24"/>
                <w:lang w:eastAsia="ar-SA"/>
              </w:rPr>
              <w:t>6</w:t>
            </w:r>
          </w:p>
        </w:tc>
      </w:tr>
      <w:tr w:rsidR="00932EA4" w:rsidRPr="00CE0FC6" w:rsidTr="00EA4630">
        <w:trPr>
          <w:trHeight w:val="562"/>
        </w:trPr>
        <w:tc>
          <w:tcPr>
            <w:tcW w:w="8445" w:type="dxa"/>
            <w:tcBorders>
              <w:top w:val="single" w:sz="4" w:space="0" w:color="000000"/>
              <w:left w:val="single" w:sz="4" w:space="0" w:color="000000"/>
              <w:bottom w:val="single" w:sz="4" w:space="0" w:color="000000"/>
            </w:tcBorders>
            <w:vAlign w:val="center"/>
          </w:tcPr>
          <w:p w:rsidR="00932EA4" w:rsidRPr="00CE0FC6" w:rsidRDefault="00932EA4" w:rsidP="00932EA4">
            <w:pPr>
              <w:widowControl w:val="0"/>
              <w:suppressAutoHyphens/>
              <w:snapToGrid w:val="0"/>
              <w:spacing w:after="0" w:line="240" w:lineRule="auto"/>
              <w:rPr>
                <w:rFonts w:ascii="Times New Roman" w:eastAsia="Times New Roman" w:hAnsi="Times New Roman" w:cs="Times New Roman"/>
                <w:bCs/>
                <w:sz w:val="24"/>
                <w:szCs w:val="24"/>
                <w:lang w:eastAsia="ar-SA"/>
              </w:rPr>
            </w:pPr>
            <w:r w:rsidRPr="00CE0FC6">
              <w:rPr>
                <w:rFonts w:ascii="Times New Roman" w:eastAsia="Times New Roman" w:hAnsi="Times New Roman" w:cs="Times New Roman"/>
                <w:bCs/>
                <w:sz w:val="24"/>
                <w:szCs w:val="24"/>
                <w:lang w:eastAsia="ar-SA"/>
              </w:rPr>
              <w:t>Раздел 3. Формы документов, представляемых заявителями для участия в аукционе</w:t>
            </w:r>
          </w:p>
        </w:tc>
        <w:tc>
          <w:tcPr>
            <w:tcW w:w="1276" w:type="dxa"/>
            <w:tcBorders>
              <w:top w:val="single" w:sz="4" w:space="0" w:color="000000"/>
              <w:left w:val="single" w:sz="4" w:space="0" w:color="000000"/>
              <w:bottom w:val="single" w:sz="4" w:space="0" w:color="000000"/>
              <w:right w:val="single" w:sz="4" w:space="0" w:color="000000"/>
            </w:tcBorders>
            <w:vAlign w:val="center"/>
          </w:tcPr>
          <w:p w:rsidR="00932EA4" w:rsidRPr="00CE0FC6" w:rsidRDefault="00993E5D" w:rsidP="00690A55">
            <w:pPr>
              <w:suppressAutoHyphens/>
              <w:snapToGrid w:val="0"/>
              <w:spacing w:after="0" w:line="240" w:lineRule="auto"/>
              <w:jc w:val="center"/>
              <w:rPr>
                <w:rFonts w:ascii="Times New Roman" w:eastAsia="Times New Roman" w:hAnsi="Times New Roman" w:cs="Times New Roman"/>
                <w:bCs/>
                <w:sz w:val="24"/>
                <w:szCs w:val="24"/>
                <w:lang w:eastAsia="ar-SA"/>
              </w:rPr>
            </w:pPr>
            <w:r w:rsidRPr="00CE0FC6">
              <w:rPr>
                <w:rFonts w:ascii="Times New Roman" w:eastAsia="Times New Roman" w:hAnsi="Times New Roman" w:cs="Times New Roman"/>
                <w:bCs/>
                <w:sz w:val="24"/>
                <w:szCs w:val="24"/>
                <w:lang w:eastAsia="ar-SA"/>
              </w:rPr>
              <w:t>1</w:t>
            </w:r>
            <w:r w:rsidR="00813634">
              <w:rPr>
                <w:rFonts w:ascii="Times New Roman" w:eastAsia="Times New Roman" w:hAnsi="Times New Roman" w:cs="Times New Roman"/>
                <w:bCs/>
                <w:sz w:val="24"/>
                <w:szCs w:val="24"/>
                <w:lang w:eastAsia="ar-SA"/>
              </w:rPr>
              <w:t>7</w:t>
            </w:r>
          </w:p>
        </w:tc>
      </w:tr>
      <w:tr w:rsidR="00932EA4" w:rsidRPr="00CE0FC6" w:rsidTr="00EA4630">
        <w:trPr>
          <w:trHeight w:val="414"/>
        </w:trPr>
        <w:tc>
          <w:tcPr>
            <w:tcW w:w="8445" w:type="dxa"/>
            <w:tcBorders>
              <w:top w:val="single" w:sz="4" w:space="0" w:color="000000"/>
              <w:left w:val="single" w:sz="4" w:space="0" w:color="000000"/>
              <w:bottom w:val="single" w:sz="4" w:space="0" w:color="000000"/>
            </w:tcBorders>
            <w:vAlign w:val="center"/>
          </w:tcPr>
          <w:p w:rsidR="00932EA4" w:rsidRPr="00CE0FC6" w:rsidRDefault="00932EA4" w:rsidP="00932EA4">
            <w:pPr>
              <w:suppressAutoHyphens/>
              <w:snapToGrid w:val="0"/>
              <w:spacing w:after="0" w:line="240" w:lineRule="auto"/>
              <w:rPr>
                <w:rFonts w:ascii="Times New Roman" w:eastAsia="Times New Roman" w:hAnsi="Times New Roman" w:cs="Times New Roman"/>
                <w:bCs/>
                <w:sz w:val="24"/>
                <w:szCs w:val="24"/>
                <w:lang w:eastAsia="ar-SA"/>
              </w:rPr>
            </w:pPr>
            <w:r w:rsidRPr="00CE0FC6">
              <w:rPr>
                <w:rFonts w:ascii="Times New Roman" w:eastAsia="Times New Roman" w:hAnsi="Times New Roman" w:cs="Times New Roman"/>
                <w:bCs/>
                <w:sz w:val="24"/>
                <w:szCs w:val="24"/>
                <w:lang w:eastAsia="ar-SA"/>
              </w:rPr>
              <w:t>Форма заявки на участие в аукционе</w:t>
            </w:r>
          </w:p>
        </w:tc>
        <w:tc>
          <w:tcPr>
            <w:tcW w:w="1276" w:type="dxa"/>
            <w:tcBorders>
              <w:top w:val="single" w:sz="4" w:space="0" w:color="000000"/>
              <w:left w:val="single" w:sz="4" w:space="0" w:color="000000"/>
              <w:bottom w:val="single" w:sz="4" w:space="0" w:color="000000"/>
              <w:right w:val="single" w:sz="4" w:space="0" w:color="000000"/>
            </w:tcBorders>
            <w:vAlign w:val="center"/>
          </w:tcPr>
          <w:p w:rsidR="00932EA4" w:rsidRPr="00CE0FC6" w:rsidRDefault="00993E5D" w:rsidP="00690A55">
            <w:pPr>
              <w:suppressAutoHyphens/>
              <w:snapToGrid w:val="0"/>
              <w:spacing w:after="0" w:line="240" w:lineRule="auto"/>
              <w:jc w:val="center"/>
              <w:rPr>
                <w:rFonts w:ascii="Times New Roman" w:eastAsia="Times New Roman" w:hAnsi="Times New Roman" w:cs="Times New Roman"/>
                <w:bCs/>
                <w:sz w:val="24"/>
                <w:szCs w:val="24"/>
                <w:lang w:eastAsia="ar-SA"/>
              </w:rPr>
            </w:pPr>
            <w:r w:rsidRPr="00CE0FC6">
              <w:rPr>
                <w:rFonts w:ascii="Times New Roman" w:eastAsia="Times New Roman" w:hAnsi="Times New Roman" w:cs="Times New Roman"/>
                <w:bCs/>
                <w:sz w:val="24"/>
                <w:szCs w:val="24"/>
                <w:lang w:eastAsia="ar-SA"/>
              </w:rPr>
              <w:t>1</w:t>
            </w:r>
            <w:r w:rsidR="00813634">
              <w:rPr>
                <w:rFonts w:ascii="Times New Roman" w:eastAsia="Times New Roman" w:hAnsi="Times New Roman" w:cs="Times New Roman"/>
                <w:bCs/>
                <w:sz w:val="24"/>
                <w:szCs w:val="24"/>
                <w:lang w:eastAsia="ar-SA"/>
              </w:rPr>
              <w:t>7</w:t>
            </w:r>
          </w:p>
        </w:tc>
      </w:tr>
      <w:tr w:rsidR="007A74E9" w:rsidRPr="00CE0FC6" w:rsidTr="00EA4630">
        <w:trPr>
          <w:trHeight w:val="414"/>
        </w:trPr>
        <w:tc>
          <w:tcPr>
            <w:tcW w:w="8445" w:type="dxa"/>
            <w:tcBorders>
              <w:top w:val="single" w:sz="4" w:space="0" w:color="000000"/>
              <w:left w:val="single" w:sz="4" w:space="0" w:color="000000"/>
              <w:bottom w:val="single" w:sz="4" w:space="0" w:color="000000"/>
            </w:tcBorders>
            <w:vAlign w:val="center"/>
          </w:tcPr>
          <w:p w:rsidR="007A74E9" w:rsidRPr="00CE0FC6" w:rsidRDefault="007A74E9" w:rsidP="00932EA4">
            <w:pPr>
              <w:suppressAutoHyphens/>
              <w:snapToGrid w:val="0"/>
              <w:spacing w:after="0" w:line="240" w:lineRule="auto"/>
              <w:rPr>
                <w:rFonts w:ascii="Times New Roman" w:eastAsia="Times New Roman" w:hAnsi="Times New Roman" w:cs="Times New Roman"/>
                <w:bCs/>
                <w:sz w:val="24"/>
                <w:szCs w:val="24"/>
                <w:lang w:eastAsia="ar-SA"/>
              </w:rPr>
            </w:pPr>
            <w:r w:rsidRPr="00CE0FC6">
              <w:rPr>
                <w:rFonts w:ascii="Times New Roman" w:eastAsia="Times New Roman" w:hAnsi="Times New Roman" w:cs="Times New Roman"/>
                <w:bCs/>
                <w:sz w:val="24"/>
                <w:szCs w:val="24"/>
                <w:lang w:eastAsia="ar-SA"/>
              </w:rPr>
              <w:t>Инструкция по заполнению заявки на участие в аукционе</w:t>
            </w:r>
          </w:p>
        </w:tc>
        <w:tc>
          <w:tcPr>
            <w:tcW w:w="1276" w:type="dxa"/>
            <w:tcBorders>
              <w:top w:val="single" w:sz="4" w:space="0" w:color="000000"/>
              <w:left w:val="single" w:sz="4" w:space="0" w:color="000000"/>
              <w:bottom w:val="single" w:sz="4" w:space="0" w:color="000000"/>
              <w:right w:val="single" w:sz="4" w:space="0" w:color="000000"/>
            </w:tcBorders>
            <w:vAlign w:val="center"/>
          </w:tcPr>
          <w:p w:rsidR="007A74E9" w:rsidRPr="00CE0FC6" w:rsidRDefault="00993E5D" w:rsidP="009D6F01">
            <w:pPr>
              <w:suppressAutoHyphens/>
              <w:snapToGrid w:val="0"/>
              <w:spacing w:after="0" w:line="240" w:lineRule="auto"/>
              <w:jc w:val="center"/>
              <w:rPr>
                <w:rFonts w:ascii="Times New Roman" w:eastAsia="Times New Roman" w:hAnsi="Times New Roman" w:cs="Times New Roman"/>
                <w:bCs/>
                <w:sz w:val="24"/>
                <w:szCs w:val="24"/>
                <w:lang w:eastAsia="ar-SA"/>
              </w:rPr>
            </w:pPr>
            <w:r w:rsidRPr="00CE0FC6">
              <w:rPr>
                <w:rFonts w:ascii="Times New Roman" w:eastAsia="Times New Roman" w:hAnsi="Times New Roman" w:cs="Times New Roman"/>
                <w:bCs/>
                <w:sz w:val="24"/>
                <w:szCs w:val="24"/>
                <w:lang w:eastAsia="ar-SA"/>
              </w:rPr>
              <w:t>1</w:t>
            </w:r>
            <w:r w:rsidR="00813634">
              <w:rPr>
                <w:rFonts w:ascii="Times New Roman" w:eastAsia="Times New Roman" w:hAnsi="Times New Roman" w:cs="Times New Roman"/>
                <w:bCs/>
                <w:sz w:val="24"/>
                <w:szCs w:val="24"/>
                <w:lang w:eastAsia="ar-SA"/>
              </w:rPr>
              <w:t>9</w:t>
            </w:r>
          </w:p>
        </w:tc>
      </w:tr>
      <w:tr w:rsidR="00932EA4" w:rsidRPr="00CE0FC6" w:rsidTr="00EA4630">
        <w:trPr>
          <w:trHeight w:val="526"/>
        </w:trPr>
        <w:tc>
          <w:tcPr>
            <w:tcW w:w="8445" w:type="dxa"/>
            <w:tcBorders>
              <w:top w:val="single" w:sz="4" w:space="0" w:color="000000"/>
              <w:left w:val="single" w:sz="4" w:space="0" w:color="000000"/>
              <w:bottom w:val="single" w:sz="4" w:space="0" w:color="000000"/>
            </w:tcBorders>
            <w:vAlign w:val="center"/>
          </w:tcPr>
          <w:p w:rsidR="00932EA4" w:rsidRPr="00CE0FC6" w:rsidRDefault="00932EA4" w:rsidP="00932EA4">
            <w:pPr>
              <w:suppressAutoHyphens/>
              <w:snapToGrid w:val="0"/>
              <w:spacing w:after="0" w:line="240" w:lineRule="auto"/>
              <w:rPr>
                <w:rFonts w:ascii="Times New Roman" w:eastAsia="Times New Roman" w:hAnsi="Times New Roman" w:cs="Times New Roman"/>
                <w:bCs/>
                <w:sz w:val="24"/>
                <w:szCs w:val="24"/>
                <w:lang w:eastAsia="ar-SA"/>
              </w:rPr>
            </w:pPr>
            <w:r w:rsidRPr="00CE0FC6">
              <w:rPr>
                <w:rFonts w:ascii="Times New Roman" w:eastAsia="Times New Roman" w:hAnsi="Times New Roman" w:cs="Times New Roman"/>
                <w:bCs/>
                <w:sz w:val="24"/>
                <w:szCs w:val="24"/>
                <w:lang w:eastAsia="ar-SA"/>
              </w:rPr>
              <w:t>Раздел 4. Проект договора аренды</w:t>
            </w:r>
          </w:p>
        </w:tc>
        <w:tc>
          <w:tcPr>
            <w:tcW w:w="1276" w:type="dxa"/>
            <w:tcBorders>
              <w:top w:val="single" w:sz="4" w:space="0" w:color="000000"/>
              <w:left w:val="single" w:sz="4" w:space="0" w:color="000000"/>
              <w:bottom w:val="single" w:sz="4" w:space="0" w:color="000000"/>
              <w:right w:val="single" w:sz="4" w:space="0" w:color="000000"/>
            </w:tcBorders>
            <w:vAlign w:val="center"/>
          </w:tcPr>
          <w:p w:rsidR="00932EA4" w:rsidRPr="00CE0FC6" w:rsidRDefault="00813634" w:rsidP="00993E5D">
            <w:pPr>
              <w:suppressAutoHyphens/>
              <w:snapToGrid w:val="0"/>
              <w:spacing w:after="0" w:line="240" w:lineRule="auto"/>
              <w:jc w:val="center"/>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20</w:t>
            </w:r>
          </w:p>
        </w:tc>
      </w:tr>
      <w:tr w:rsidR="00932EA4" w:rsidRPr="00CE0FC6" w:rsidTr="00EA4630">
        <w:trPr>
          <w:trHeight w:val="645"/>
        </w:trPr>
        <w:tc>
          <w:tcPr>
            <w:tcW w:w="8445" w:type="dxa"/>
            <w:tcBorders>
              <w:top w:val="single" w:sz="4" w:space="0" w:color="000000"/>
              <w:left w:val="single" w:sz="4" w:space="0" w:color="000000"/>
              <w:bottom w:val="single" w:sz="4" w:space="0" w:color="000000"/>
            </w:tcBorders>
            <w:vAlign w:val="center"/>
          </w:tcPr>
          <w:p w:rsidR="00932EA4" w:rsidRPr="00CE0FC6" w:rsidRDefault="00932EA4" w:rsidP="00932EA4">
            <w:pPr>
              <w:widowControl w:val="0"/>
              <w:suppressAutoHyphens/>
              <w:autoSpaceDE w:val="0"/>
              <w:spacing w:after="0" w:line="240" w:lineRule="auto"/>
              <w:rPr>
                <w:rFonts w:ascii="Times New Roman" w:eastAsia="Arial" w:hAnsi="Times New Roman" w:cs="Times New Roman"/>
                <w:bCs/>
                <w:sz w:val="24"/>
                <w:szCs w:val="24"/>
                <w:lang w:eastAsia="ar-SA"/>
              </w:rPr>
            </w:pPr>
            <w:r w:rsidRPr="00CE0FC6">
              <w:rPr>
                <w:rFonts w:ascii="Times New Roman" w:eastAsia="Arial" w:hAnsi="Times New Roman" w:cs="Times New Roman"/>
                <w:bCs/>
                <w:sz w:val="24"/>
                <w:szCs w:val="24"/>
                <w:lang w:eastAsia="ar-SA"/>
              </w:rPr>
              <w:t xml:space="preserve">Копия документа, </w:t>
            </w:r>
            <w:r w:rsidRPr="00CE0FC6">
              <w:rPr>
                <w:rFonts w:ascii="Times New Roman" w:eastAsia="Arial" w:hAnsi="Times New Roman" w:cs="Times New Roman"/>
                <w:sz w:val="24"/>
                <w:szCs w:val="24"/>
                <w:lang w:eastAsia="ar-SA"/>
              </w:rPr>
              <w:t>подтверждающего согласие собственника на предоставление лицом, с которым заключается договор аренды по результатам торгов, прав третьим лицам, в части  владения и (или) пользования частью или частями арендуемого объекта муниципального нежилого фонда, если общая площадь передаваемого имущества составляет не более</w:t>
            </w:r>
            <w:proofErr w:type="gramStart"/>
            <w:r w:rsidRPr="00CE0FC6">
              <w:rPr>
                <w:rFonts w:ascii="Times New Roman" w:eastAsia="Arial" w:hAnsi="Times New Roman" w:cs="Times New Roman"/>
                <w:sz w:val="24"/>
                <w:szCs w:val="24"/>
                <w:lang w:eastAsia="ar-SA"/>
              </w:rPr>
              <w:t>,</w:t>
            </w:r>
            <w:proofErr w:type="gramEnd"/>
            <w:r w:rsidRPr="00CE0FC6">
              <w:rPr>
                <w:rFonts w:ascii="Times New Roman" w:eastAsia="Arial" w:hAnsi="Times New Roman" w:cs="Times New Roman"/>
                <w:sz w:val="24"/>
                <w:szCs w:val="24"/>
                <w:lang w:eastAsia="ar-SA"/>
              </w:rPr>
              <w:t xml:space="preserve"> чем двадцать квадратных метров и не превышает десять процентов площади соответствующего помещения, здания, строения или сооружения</w:t>
            </w:r>
          </w:p>
        </w:tc>
        <w:tc>
          <w:tcPr>
            <w:tcW w:w="1276" w:type="dxa"/>
            <w:tcBorders>
              <w:top w:val="single" w:sz="4" w:space="0" w:color="000000"/>
              <w:left w:val="single" w:sz="4" w:space="0" w:color="000000"/>
              <w:bottom w:val="single" w:sz="4" w:space="0" w:color="000000"/>
              <w:right w:val="single" w:sz="4" w:space="0" w:color="000000"/>
            </w:tcBorders>
            <w:vAlign w:val="center"/>
          </w:tcPr>
          <w:p w:rsidR="00932EA4" w:rsidRPr="00CE0FC6" w:rsidRDefault="00813634" w:rsidP="00993E5D">
            <w:pPr>
              <w:suppressAutoHyphens/>
              <w:snapToGrid w:val="0"/>
              <w:spacing w:after="0" w:line="240" w:lineRule="auto"/>
              <w:jc w:val="center"/>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35</w:t>
            </w:r>
          </w:p>
        </w:tc>
      </w:tr>
    </w:tbl>
    <w:p w:rsidR="00932EA4" w:rsidRPr="00CE0FC6" w:rsidRDefault="00932EA4" w:rsidP="00932EA4">
      <w:pPr>
        <w:suppressAutoHyphens/>
        <w:spacing w:after="0" w:line="240" w:lineRule="auto"/>
        <w:ind w:left="567"/>
        <w:jc w:val="center"/>
        <w:rPr>
          <w:rFonts w:ascii="Times New Roman" w:eastAsia="Times New Roman" w:hAnsi="Times New Roman" w:cs="Times New Roman"/>
          <w:sz w:val="24"/>
          <w:szCs w:val="24"/>
          <w:lang w:eastAsia="ar-SA"/>
        </w:rPr>
      </w:pPr>
    </w:p>
    <w:p w:rsidR="00932EA4" w:rsidRPr="00CE0FC6" w:rsidRDefault="00932EA4" w:rsidP="00932EA4">
      <w:pPr>
        <w:suppressAutoHyphens/>
        <w:spacing w:after="0" w:line="240" w:lineRule="auto"/>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 xml:space="preserve">                       </w:t>
      </w:r>
    </w:p>
    <w:p w:rsidR="00932EA4" w:rsidRPr="00CE0FC6" w:rsidRDefault="00932EA4" w:rsidP="00932EA4">
      <w:pPr>
        <w:suppressAutoHyphens/>
        <w:spacing w:after="0" w:line="240" w:lineRule="auto"/>
        <w:rPr>
          <w:rFonts w:ascii="Times New Roman" w:eastAsia="Times New Roman" w:hAnsi="Times New Roman" w:cs="Times New Roman"/>
          <w:sz w:val="24"/>
          <w:szCs w:val="24"/>
          <w:lang w:eastAsia="ar-SA"/>
        </w:rPr>
      </w:pPr>
    </w:p>
    <w:p w:rsidR="00932EA4" w:rsidRPr="00CE0FC6" w:rsidRDefault="00932EA4" w:rsidP="00CF3D6C">
      <w:pPr>
        <w:suppressAutoHyphens/>
        <w:spacing w:after="0" w:line="240" w:lineRule="auto"/>
        <w:ind w:firstLine="709"/>
        <w:jc w:val="center"/>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Раздел 1. Организация и порядок проведения аукциона</w:t>
      </w:r>
      <w:r w:rsidR="00945B1F" w:rsidRPr="00CE0FC6">
        <w:rPr>
          <w:rFonts w:ascii="Times New Roman" w:eastAsia="Times New Roman" w:hAnsi="Times New Roman" w:cs="Times New Roman"/>
          <w:sz w:val="24"/>
          <w:szCs w:val="24"/>
          <w:lang w:eastAsia="ar-SA"/>
        </w:rPr>
        <w:t xml:space="preserve"> в электронной форме</w:t>
      </w:r>
    </w:p>
    <w:p w:rsidR="00CF3D6C" w:rsidRPr="00CE0FC6" w:rsidRDefault="00CF3D6C" w:rsidP="00CF3D6C">
      <w:pPr>
        <w:suppressAutoHyphens/>
        <w:spacing w:after="0" w:line="240" w:lineRule="auto"/>
        <w:ind w:firstLine="709"/>
        <w:jc w:val="center"/>
        <w:rPr>
          <w:rFonts w:ascii="Times New Roman" w:eastAsia="Times New Roman" w:hAnsi="Times New Roman" w:cs="Times New Roman"/>
          <w:sz w:val="24"/>
          <w:szCs w:val="24"/>
          <w:lang w:eastAsia="ar-SA"/>
        </w:rPr>
      </w:pPr>
    </w:p>
    <w:p w:rsidR="005A639F" w:rsidRPr="00CE0FC6" w:rsidRDefault="00932EA4" w:rsidP="00CF3D6C">
      <w:pPr>
        <w:suppressAutoHyphens/>
        <w:autoSpaceDE w:val="0"/>
        <w:spacing w:after="0" w:line="240" w:lineRule="auto"/>
        <w:ind w:firstLine="709"/>
        <w:jc w:val="center"/>
        <w:rPr>
          <w:rFonts w:ascii="Times New Roman" w:eastAsia="Arial" w:hAnsi="Times New Roman" w:cs="Times New Roman"/>
          <w:sz w:val="24"/>
          <w:szCs w:val="24"/>
          <w:u w:val="single"/>
          <w:lang w:eastAsia="ar-SA"/>
        </w:rPr>
      </w:pPr>
      <w:r w:rsidRPr="00CE0FC6">
        <w:rPr>
          <w:rFonts w:ascii="Times New Roman" w:eastAsia="Arial" w:hAnsi="Times New Roman" w:cs="Times New Roman"/>
          <w:sz w:val="24"/>
          <w:szCs w:val="24"/>
          <w:u w:val="single"/>
          <w:lang w:eastAsia="ar-SA"/>
        </w:rPr>
        <w:t xml:space="preserve">1. Общие сведения об аукционе </w:t>
      </w:r>
    </w:p>
    <w:p w:rsidR="00CF3D6C" w:rsidRPr="00CE0FC6" w:rsidRDefault="00CF3D6C" w:rsidP="00CF3D6C">
      <w:pPr>
        <w:suppressAutoHyphens/>
        <w:autoSpaceDE w:val="0"/>
        <w:spacing w:after="0" w:line="240" w:lineRule="auto"/>
        <w:ind w:firstLine="709"/>
        <w:jc w:val="center"/>
        <w:rPr>
          <w:rFonts w:ascii="Times New Roman" w:eastAsia="Arial" w:hAnsi="Times New Roman" w:cs="Times New Roman"/>
          <w:sz w:val="24"/>
          <w:szCs w:val="24"/>
          <w:u w:val="single"/>
          <w:lang w:eastAsia="ar-SA"/>
        </w:rPr>
      </w:pPr>
    </w:p>
    <w:p w:rsidR="00932EA4" w:rsidRPr="00CE0FC6" w:rsidRDefault="00932EA4" w:rsidP="00CF3D6C">
      <w:pPr>
        <w:suppressAutoHyphens/>
        <w:spacing w:after="0" w:line="240" w:lineRule="auto"/>
        <w:ind w:firstLine="709"/>
        <w:jc w:val="both"/>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 xml:space="preserve">1.1. Проводимый в соответствии с настоящей документацией аукцион </w:t>
      </w:r>
      <w:r w:rsidR="00FF7589" w:rsidRPr="00CE0FC6">
        <w:rPr>
          <w:rFonts w:ascii="Times New Roman" w:eastAsia="Times New Roman" w:hAnsi="Times New Roman" w:cs="Times New Roman"/>
          <w:sz w:val="24"/>
          <w:szCs w:val="24"/>
          <w:lang w:eastAsia="ar-SA"/>
        </w:rPr>
        <w:t xml:space="preserve"> в электронной форме </w:t>
      </w:r>
      <w:r w:rsidRPr="00CE0FC6">
        <w:rPr>
          <w:rFonts w:ascii="Times New Roman" w:eastAsia="Times New Roman" w:hAnsi="Times New Roman" w:cs="Times New Roman"/>
          <w:sz w:val="24"/>
          <w:szCs w:val="24"/>
          <w:lang w:eastAsia="ar-SA"/>
        </w:rPr>
        <w:t xml:space="preserve">является </w:t>
      </w:r>
      <w:r w:rsidR="0010385A" w:rsidRPr="00CE0FC6">
        <w:rPr>
          <w:rFonts w:ascii="Times New Roman" w:eastAsia="Times New Roman" w:hAnsi="Times New Roman" w:cs="Times New Roman"/>
          <w:sz w:val="24"/>
          <w:szCs w:val="24"/>
          <w:lang w:eastAsia="ar-SA"/>
        </w:rPr>
        <w:t>открытым</w:t>
      </w:r>
      <w:r w:rsidRPr="00CE0FC6">
        <w:rPr>
          <w:rFonts w:ascii="Times New Roman" w:eastAsia="Times New Roman" w:hAnsi="Times New Roman" w:cs="Times New Roman"/>
          <w:sz w:val="24"/>
          <w:szCs w:val="24"/>
          <w:lang w:eastAsia="ar-SA"/>
        </w:rPr>
        <w:t xml:space="preserve"> по составу участников и форме подачи предложений.</w:t>
      </w:r>
    </w:p>
    <w:p w:rsidR="00932EA4" w:rsidRPr="00CE0FC6" w:rsidRDefault="00932EA4" w:rsidP="00CF3D6C">
      <w:pPr>
        <w:suppressAutoHyphens/>
        <w:spacing w:after="0" w:line="240" w:lineRule="auto"/>
        <w:ind w:firstLine="709"/>
        <w:jc w:val="both"/>
        <w:rPr>
          <w:rFonts w:ascii="Times New Roman" w:eastAsia="Times New Roman CYR" w:hAnsi="Times New Roman" w:cs="Times New Roman"/>
          <w:sz w:val="24"/>
          <w:szCs w:val="24"/>
          <w:lang w:eastAsia="ar-SA"/>
        </w:rPr>
      </w:pPr>
      <w:r w:rsidRPr="00CE0FC6">
        <w:rPr>
          <w:rFonts w:ascii="Times New Roman" w:eastAsia="Times New Roman" w:hAnsi="Times New Roman" w:cs="Times New Roman"/>
          <w:sz w:val="24"/>
          <w:szCs w:val="24"/>
          <w:lang w:eastAsia="ar-SA"/>
        </w:rPr>
        <w:lastRenderedPageBreak/>
        <w:t xml:space="preserve">1.2. Настоящая документация определяет порядок проведения, условия участия при проведении </w:t>
      </w:r>
      <w:r w:rsidR="00FF7589" w:rsidRPr="00CE0FC6">
        <w:rPr>
          <w:rFonts w:ascii="Times New Roman" w:eastAsia="Times New Roman" w:hAnsi="Times New Roman" w:cs="Times New Roman"/>
          <w:sz w:val="24"/>
          <w:szCs w:val="24"/>
          <w:lang w:eastAsia="ar-SA"/>
        </w:rPr>
        <w:t xml:space="preserve"> в электронной форме </w:t>
      </w:r>
      <w:r w:rsidRPr="00CE0FC6">
        <w:rPr>
          <w:rFonts w:ascii="Times New Roman" w:eastAsia="Times New Roman" w:hAnsi="Times New Roman" w:cs="Times New Roman"/>
          <w:sz w:val="24"/>
          <w:szCs w:val="24"/>
          <w:lang w:eastAsia="ar-SA"/>
        </w:rPr>
        <w:t xml:space="preserve">аукциона на право заключения договора аренды объекта </w:t>
      </w:r>
      <w:r w:rsidR="005D0D5F" w:rsidRPr="00CE0FC6">
        <w:rPr>
          <w:rFonts w:ascii="Times New Roman" w:eastAsia="Times New Roman" w:hAnsi="Times New Roman" w:cs="Times New Roman"/>
          <w:sz w:val="24"/>
          <w:szCs w:val="24"/>
          <w:lang w:eastAsia="ar-SA"/>
        </w:rPr>
        <w:t>муниципального имущества</w:t>
      </w:r>
      <w:r w:rsidRPr="00CE0FC6">
        <w:rPr>
          <w:rFonts w:ascii="Times New Roman" w:eastAsia="Times New Roman CYR" w:hAnsi="Times New Roman" w:cs="Times New Roman"/>
          <w:sz w:val="24"/>
          <w:szCs w:val="24"/>
          <w:lang w:eastAsia="ar-SA"/>
        </w:rPr>
        <w:t>.</w:t>
      </w:r>
    </w:p>
    <w:p w:rsidR="00932EA4" w:rsidRPr="00CE0FC6" w:rsidRDefault="00932EA4" w:rsidP="00CF3D6C">
      <w:pPr>
        <w:suppressAutoHyphens/>
        <w:spacing w:after="0" w:line="240" w:lineRule="auto"/>
        <w:ind w:firstLine="709"/>
        <w:jc w:val="both"/>
        <w:rPr>
          <w:rFonts w:ascii="Times New Roman" w:eastAsia="Times New Roman CYR" w:hAnsi="Times New Roman" w:cs="Times New Roman"/>
          <w:sz w:val="24"/>
          <w:szCs w:val="24"/>
          <w:lang w:eastAsia="ar-SA"/>
        </w:rPr>
      </w:pPr>
      <w:proofErr w:type="gramStart"/>
      <w:r w:rsidRPr="00CE0FC6">
        <w:rPr>
          <w:rFonts w:ascii="Times New Roman" w:eastAsia="Times New Roman CYR" w:hAnsi="Times New Roman" w:cs="Times New Roman"/>
          <w:sz w:val="24"/>
          <w:szCs w:val="24"/>
          <w:lang w:eastAsia="ar-SA"/>
        </w:rPr>
        <w:t xml:space="preserve">Данная документация разработана в соответствии с Федеральным законом </w:t>
      </w:r>
      <w:r w:rsidR="003C0743" w:rsidRPr="00CE0FC6">
        <w:rPr>
          <w:rFonts w:ascii="Times New Roman" w:eastAsia="Times New Roman CYR" w:hAnsi="Times New Roman" w:cs="Times New Roman"/>
          <w:sz w:val="24"/>
          <w:szCs w:val="24"/>
          <w:lang w:eastAsia="ar-SA"/>
        </w:rPr>
        <w:t xml:space="preserve">                   </w:t>
      </w:r>
      <w:r w:rsidRPr="00CE0FC6">
        <w:rPr>
          <w:rFonts w:ascii="Times New Roman" w:eastAsia="Times New Roman CYR" w:hAnsi="Times New Roman" w:cs="Times New Roman"/>
          <w:sz w:val="24"/>
          <w:szCs w:val="24"/>
          <w:lang w:eastAsia="ar-SA"/>
        </w:rPr>
        <w:t xml:space="preserve">от 26.07.2006 </w:t>
      </w:r>
      <w:r w:rsidR="003C0743" w:rsidRPr="00CE0FC6">
        <w:rPr>
          <w:rFonts w:ascii="Times New Roman" w:eastAsia="Times New Roman CYR" w:hAnsi="Times New Roman" w:cs="Times New Roman"/>
          <w:sz w:val="24"/>
          <w:szCs w:val="24"/>
          <w:lang w:eastAsia="ar-SA"/>
        </w:rPr>
        <w:t>№ 135-ФЗ «О защите конкуренции»</w:t>
      </w:r>
      <w:r w:rsidR="003159C7">
        <w:rPr>
          <w:rFonts w:ascii="Times New Roman" w:eastAsia="Times New Roman CYR" w:hAnsi="Times New Roman" w:cs="Times New Roman"/>
          <w:sz w:val="24"/>
          <w:szCs w:val="24"/>
          <w:lang w:eastAsia="ar-SA"/>
        </w:rPr>
        <w:t xml:space="preserve"> (далее – Закон о защите конкуренции)</w:t>
      </w:r>
      <w:r w:rsidRPr="00CE0FC6">
        <w:rPr>
          <w:rFonts w:ascii="Times New Roman" w:eastAsia="Times New Roman CYR" w:hAnsi="Times New Roman" w:cs="Times New Roman"/>
          <w:sz w:val="24"/>
          <w:szCs w:val="24"/>
          <w:lang w:eastAsia="ar-SA"/>
        </w:rPr>
        <w:t xml:space="preserve">, </w:t>
      </w:r>
      <w:r w:rsidR="00E04F49" w:rsidRPr="00CE0FC6">
        <w:rPr>
          <w:rFonts w:ascii="Times New Roman" w:hAnsi="Times New Roman" w:cs="Times New Roman"/>
          <w:sz w:val="24"/>
          <w:szCs w:val="24"/>
        </w:rPr>
        <w:t>Порядком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w:t>
      </w:r>
      <w:r w:rsidRPr="00CE0FC6">
        <w:rPr>
          <w:rFonts w:ascii="Times New Roman" w:eastAsia="Times New Roman CYR" w:hAnsi="Times New Roman" w:cs="Times New Roman"/>
          <w:sz w:val="24"/>
          <w:szCs w:val="24"/>
          <w:lang w:eastAsia="ar-SA"/>
        </w:rPr>
        <w:t xml:space="preserve">, утвержденным  приказом Федеральной антимонопольной службы Российской Федерации от </w:t>
      </w:r>
      <w:r w:rsidR="00E04F49" w:rsidRPr="00CE0FC6">
        <w:rPr>
          <w:rFonts w:ascii="Times New Roman" w:eastAsia="Times New Roman CYR" w:hAnsi="Times New Roman" w:cs="Times New Roman"/>
          <w:sz w:val="24"/>
          <w:szCs w:val="24"/>
          <w:lang w:eastAsia="ar-SA"/>
        </w:rPr>
        <w:t>21</w:t>
      </w:r>
      <w:r w:rsidR="00A34D74" w:rsidRPr="00CE0FC6">
        <w:rPr>
          <w:rFonts w:ascii="Times New Roman" w:eastAsia="Times New Roman CYR" w:hAnsi="Times New Roman" w:cs="Times New Roman"/>
          <w:sz w:val="24"/>
          <w:szCs w:val="24"/>
          <w:lang w:eastAsia="ar-SA"/>
        </w:rPr>
        <w:t>.03.202</w:t>
      </w:r>
      <w:r w:rsidR="005419F8" w:rsidRPr="00CE0FC6">
        <w:rPr>
          <w:rFonts w:ascii="Times New Roman" w:eastAsia="Times New Roman CYR" w:hAnsi="Times New Roman" w:cs="Times New Roman"/>
          <w:sz w:val="24"/>
          <w:szCs w:val="24"/>
          <w:lang w:eastAsia="ar-SA"/>
        </w:rPr>
        <w:t>3</w:t>
      </w:r>
      <w:r w:rsidRPr="00CE0FC6">
        <w:rPr>
          <w:rFonts w:ascii="Times New Roman" w:eastAsia="Times New Roman CYR" w:hAnsi="Times New Roman" w:cs="Times New Roman"/>
          <w:sz w:val="24"/>
          <w:szCs w:val="24"/>
          <w:lang w:eastAsia="ar-SA"/>
        </w:rPr>
        <w:t xml:space="preserve"> № </w:t>
      </w:r>
      <w:r w:rsidR="00E04F49" w:rsidRPr="00CE0FC6">
        <w:rPr>
          <w:rFonts w:ascii="Times New Roman" w:eastAsia="Times New Roman CYR" w:hAnsi="Times New Roman" w:cs="Times New Roman"/>
          <w:sz w:val="24"/>
          <w:szCs w:val="24"/>
          <w:lang w:eastAsia="ar-SA"/>
        </w:rPr>
        <w:t>14</w:t>
      </w:r>
      <w:r w:rsidRPr="00CE0FC6">
        <w:rPr>
          <w:rFonts w:ascii="Times New Roman" w:eastAsia="Times New Roman CYR" w:hAnsi="Times New Roman" w:cs="Times New Roman"/>
          <w:sz w:val="24"/>
          <w:szCs w:val="24"/>
          <w:lang w:eastAsia="ar-SA"/>
        </w:rPr>
        <w:t>7</w:t>
      </w:r>
      <w:r w:rsidR="00E04F49" w:rsidRPr="00CE0FC6">
        <w:rPr>
          <w:rFonts w:ascii="Times New Roman" w:eastAsia="Times New Roman CYR" w:hAnsi="Times New Roman" w:cs="Times New Roman"/>
          <w:sz w:val="24"/>
          <w:szCs w:val="24"/>
          <w:lang w:eastAsia="ar-SA"/>
        </w:rPr>
        <w:t>/23</w:t>
      </w:r>
      <w:r w:rsidRPr="00CE0FC6">
        <w:rPr>
          <w:rFonts w:ascii="Times New Roman" w:eastAsia="Times New Roman CYR" w:hAnsi="Times New Roman" w:cs="Times New Roman"/>
          <w:sz w:val="24"/>
          <w:szCs w:val="24"/>
          <w:lang w:eastAsia="ar-SA"/>
        </w:rPr>
        <w:t>.</w:t>
      </w:r>
      <w:proofErr w:type="gramEnd"/>
    </w:p>
    <w:p w:rsidR="00FF7589" w:rsidRPr="00CE0FC6" w:rsidRDefault="00FF7589" w:rsidP="00CF3D6C">
      <w:pPr>
        <w:tabs>
          <w:tab w:val="left" w:pos="709"/>
        </w:tabs>
        <w:suppressAutoHyphens/>
        <w:spacing w:after="0" w:line="240" w:lineRule="auto"/>
        <w:ind w:firstLine="709"/>
        <w:jc w:val="both"/>
        <w:rPr>
          <w:rFonts w:ascii="Times New Roman" w:eastAsia="Times New Roman CYR" w:hAnsi="Times New Roman" w:cs="Times New Roman"/>
          <w:sz w:val="24"/>
          <w:szCs w:val="24"/>
          <w:lang w:eastAsia="ar-SA"/>
        </w:rPr>
      </w:pPr>
      <w:r w:rsidRPr="00CE0FC6">
        <w:rPr>
          <w:rFonts w:ascii="Times New Roman" w:eastAsia="Times New Roman" w:hAnsi="Times New Roman" w:cs="Times New Roman"/>
          <w:sz w:val="24"/>
          <w:szCs w:val="24"/>
          <w:lang w:eastAsia="ar-SA"/>
        </w:rPr>
        <w:t>1.</w:t>
      </w:r>
      <w:r w:rsidR="00475724" w:rsidRPr="00CE0FC6">
        <w:rPr>
          <w:rFonts w:ascii="Times New Roman" w:eastAsia="Times New Roman" w:hAnsi="Times New Roman" w:cs="Times New Roman"/>
          <w:sz w:val="24"/>
          <w:szCs w:val="24"/>
          <w:lang w:eastAsia="ar-SA"/>
        </w:rPr>
        <w:t>3</w:t>
      </w:r>
      <w:r w:rsidRPr="00CE0FC6">
        <w:rPr>
          <w:rFonts w:ascii="Times New Roman" w:eastAsia="Times New Roman" w:hAnsi="Times New Roman" w:cs="Times New Roman"/>
          <w:sz w:val="24"/>
          <w:szCs w:val="24"/>
          <w:lang w:eastAsia="ar-SA"/>
        </w:rPr>
        <w:t>. Организатор аукциона</w:t>
      </w:r>
      <w:r w:rsidR="003C48A0" w:rsidRPr="00CE0FC6">
        <w:rPr>
          <w:rFonts w:ascii="Times New Roman" w:eastAsia="Times New Roman" w:hAnsi="Times New Roman" w:cs="Times New Roman"/>
          <w:sz w:val="24"/>
          <w:szCs w:val="24"/>
          <w:lang w:eastAsia="ar-SA"/>
        </w:rPr>
        <w:t xml:space="preserve"> – </w:t>
      </w:r>
      <w:r w:rsidRPr="00CE0FC6">
        <w:rPr>
          <w:rFonts w:ascii="Times New Roman" w:eastAsia="Times New Roman" w:hAnsi="Times New Roman" w:cs="Times New Roman"/>
          <w:sz w:val="24"/>
          <w:szCs w:val="24"/>
          <w:lang w:eastAsia="ar-SA"/>
        </w:rPr>
        <w:t>департамент муниципального имущества и земельных отношений администрации города Красноярска</w:t>
      </w:r>
      <w:r w:rsidRPr="00CE0FC6">
        <w:rPr>
          <w:rFonts w:ascii="Times New Roman" w:eastAsia="Times New Roman CYR" w:hAnsi="Times New Roman" w:cs="Times New Roman"/>
          <w:sz w:val="24"/>
          <w:szCs w:val="24"/>
          <w:lang w:eastAsia="ar-SA"/>
        </w:rPr>
        <w:t>.</w:t>
      </w:r>
      <w:r w:rsidR="000A53C9" w:rsidRPr="00CE0FC6">
        <w:rPr>
          <w:rFonts w:ascii="Times New Roman" w:eastAsia="Times New Roman CYR" w:hAnsi="Times New Roman" w:cs="Times New Roman"/>
          <w:sz w:val="24"/>
          <w:szCs w:val="24"/>
          <w:lang w:eastAsia="ar-SA"/>
        </w:rPr>
        <w:t xml:space="preserve"> Адрес места нахождения (</w:t>
      </w:r>
      <w:r w:rsidR="000A53C9" w:rsidRPr="00CE0FC6">
        <w:rPr>
          <w:rFonts w:ascii="Times New Roman" w:hAnsi="Times New Roman" w:cs="Times New Roman"/>
          <w:sz w:val="24"/>
          <w:szCs w:val="24"/>
        </w:rPr>
        <w:t>Юридический адрес): 660049, г. Красноярск, ул. Карла Маркса, д. 75, телефон приёмной: (391) 226-17-01, e-</w:t>
      </w:r>
      <w:proofErr w:type="spellStart"/>
      <w:r w:rsidR="000A53C9" w:rsidRPr="00CE0FC6">
        <w:rPr>
          <w:rFonts w:ascii="Times New Roman" w:hAnsi="Times New Roman" w:cs="Times New Roman"/>
          <w:sz w:val="24"/>
          <w:szCs w:val="24"/>
        </w:rPr>
        <w:t>mail</w:t>
      </w:r>
      <w:proofErr w:type="spellEnd"/>
      <w:r w:rsidR="000A53C9" w:rsidRPr="00CE0FC6">
        <w:rPr>
          <w:rFonts w:ascii="Times New Roman" w:hAnsi="Times New Roman" w:cs="Times New Roman"/>
          <w:sz w:val="24"/>
          <w:szCs w:val="24"/>
        </w:rPr>
        <w:t xml:space="preserve">: </w:t>
      </w:r>
      <w:hyperlink r:id="rId16" w:history="1">
        <w:r w:rsidR="000A53C9" w:rsidRPr="00CE0FC6">
          <w:rPr>
            <w:rStyle w:val="a3"/>
            <w:rFonts w:ascii="Times New Roman" w:hAnsi="Times New Roman"/>
            <w:sz w:val="24"/>
            <w:szCs w:val="24"/>
            <w:lang w:val="en-US"/>
          </w:rPr>
          <w:t>dmi</w:t>
        </w:r>
        <w:r w:rsidR="000A53C9" w:rsidRPr="00CE0FC6">
          <w:rPr>
            <w:rStyle w:val="a3"/>
            <w:rFonts w:ascii="Times New Roman" w:hAnsi="Times New Roman"/>
            <w:sz w:val="24"/>
            <w:szCs w:val="24"/>
          </w:rPr>
          <w:t>@</w:t>
        </w:r>
        <w:r w:rsidR="000A53C9" w:rsidRPr="00CE0FC6">
          <w:rPr>
            <w:rStyle w:val="a3"/>
            <w:rFonts w:ascii="Times New Roman" w:hAnsi="Times New Roman"/>
            <w:sz w:val="24"/>
            <w:szCs w:val="24"/>
            <w:lang w:val="en-US"/>
          </w:rPr>
          <w:t>admkrsk</w:t>
        </w:r>
        <w:r w:rsidR="000A53C9" w:rsidRPr="00CE0FC6">
          <w:rPr>
            <w:rStyle w:val="a3"/>
            <w:rFonts w:ascii="Times New Roman" w:hAnsi="Times New Roman"/>
            <w:sz w:val="24"/>
            <w:szCs w:val="24"/>
          </w:rPr>
          <w:t>.</w:t>
        </w:r>
        <w:proofErr w:type="spellStart"/>
        <w:r w:rsidR="000A53C9" w:rsidRPr="00CE0FC6">
          <w:rPr>
            <w:rStyle w:val="a3"/>
            <w:rFonts w:ascii="Times New Roman" w:hAnsi="Times New Roman"/>
            <w:sz w:val="24"/>
            <w:szCs w:val="24"/>
            <w:lang w:val="en-US"/>
          </w:rPr>
          <w:t>ru</w:t>
        </w:r>
        <w:proofErr w:type="spellEnd"/>
      </w:hyperlink>
      <w:r w:rsidR="000A53C9" w:rsidRPr="00CE0FC6">
        <w:rPr>
          <w:rStyle w:val="a3"/>
          <w:rFonts w:ascii="Times New Roman" w:hAnsi="Times New Roman"/>
          <w:color w:val="auto"/>
          <w:sz w:val="24"/>
          <w:szCs w:val="24"/>
        </w:rPr>
        <w:t>.</w:t>
      </w:r>
    </w:p>
    <w:p w:rsidR="003C48A0" w:rsidRPr="00CE0FC6" w:rsidRDefault="000A53C9" w:rsidP="003C48A0">
      <w:pPr>
        <w:pStyle w:val="rezul"/>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b w:val="0"/>
          <w:sz w:val="24"/>
          <w:szCs w:val="24"/>
          <w:lang w:val="ru-RU"/>
        </w:rPr>
      </w:pPr>
      <w:r w:rsidRPr="00CE0FC6">
        <w:rPr>
          <w:b w:val="0"/>
          <w:sz w:val="24"/>
          <w:szCs w:val="24"/>
          <w:lang w:val="ru-RU"/>
        </w:rPr>
        <w:t xml:space="preserve">1.5. </w:t>
      </w:r>
      <w:r w:rsidR="003C48A0" w:rsidRPr="00CE0FC6">
        <w:rPr>
          <w:b w:val="0"/>
          <w:sz w:val="24"/>
          <w:szCs w:val="24"/>
          <w:lang w:val="ru-RU"/>
        </w:rPr>
        <w:t>Оператор электронной площадки</w:t>
      </w:r>
      <w:r w:rsidR="003C48A0" w:rsidRPr="00CE0FC6">
        <w:rPr>
          <w:sz w:val="24"/>
          <w:szCs w:val="24"/>
          <w:lang w:val="ru-RU"/>
        </w:rPr>
        <w:t xml:space="preserve"> </w:t>
      </w:r>
      <w:r w:rsidR="003C48A0" w:rsidRPr="00CE0FC6">
        <w:rPr>
          <w:b w:val="0"/>
          <w:sz w:val="24"/>
          <w:szCs w:val="24"/>
          <w:lang w:val="ru-RU"/>
        </w:rPr>
        <w:t>- АО «Единая электронная торговая площадка» (</w:t>
      </w:r>
      <w:hyperlink r:id="rId17" w:history="1">
        <w:r w:rsidR="003C48A0" w:rsidRPr="00CE0FC6">
          <w:rPr>
            <w:rStyle w:val="a3"/>
            <w:b w:val="0"/>
            <w:sz w:val="24"/>
            <w:szCs w:val="24"/>
            <w:lang w:val="ru-RU"/>
          </w:rPr>
          <w:t>https://www.roseltorg.ru</w:t>
        </w:r>
      </w:hyperlink>
      <w:r w:rsidR="003C48A0" w:rsidRPr="00CE0FC6">
        <w:rPr>
          <w:b w:val="0"/>
          <w:sz w:val="24"/>
          <w:szCs w:val="24"/>
          <w:lang w:val="ru-RU"/>
        </w:rPr>
        <w:t xml:space="preserve">). Юридический адрес: 115114, г. Москва, </w:t>
      </w:r>
      <w:r w:rsidRPr="00CE0FC6">
        <w:rPr>
          <w:b w:val="0"/>
          <w:sz w:val="24"/>
          <w:szCs w:val="24"/>
          <w:lang w:val="ru-RU"/>
        </w:rPr>
        <w:t xml:space="preserve">                               </w:t>
      </w:r>
      <w:r w:rsidR="003C48A0" w:rsidRPr="00CE0FC6">
        <w:rPr>
          <w:b w:val="0"/>
          <w:sz w:val="24"/>
          <w:szCs w:val="24"/>
          <w:lang w:val="ru-RU"/>
        </w:rPr>
        <w:t xml:space="preserve">ул. </w:t>
      </w:r>
      <w:proofErr w:type="spellStart"/>
      <w:r w:rsidR="003C48A0" w:rsidRPr="00CE0FC6">
        <w:rPr>
          <w:b w:val="0"/>
          <w:sz w:val="24"/>
          <w:szCs w:val="24"/>
          <w:lang w:val="ru-RU"/>
        </w:rPr>
        <w:t>Кожевническая</w:t>
      </w:r>
      <w:proofErr w:type="spellEnd"/>
      <w:r w:rsidR="003C48A0" w:rsidRPr="00CE0FC6">
        <w:rPr>
          <w:b w:val="0"/>
          <w:sz w:val="24"/>
          <w:szCs w:val="24"/>
          <w:lang w:val="ru-RU"/>
        </w:rPr>
        <w:t xml:space="preserve">, д. 14, стр. 5, телефон: 8 (495) 276-16-26, </w:t>
      </w:r>
      <w:r w:rsidR="003C48A0" w:rsidRPr="00CE0FC6">
        <w:rPr>
          <w:b w:val="0"/>
          <w:sz w:val="24"/>
          <w:szCs w:val="24"/>
        </w:rPr>
        <w:t>e</w:t>
      </w:r>
      <w:r w:rsidR="003C48A0" w:rsidRPr="00CE0FC6">
        <w:rPr>
          <w:b w:val="0"/>
          <w:sz w:val="24"/>
          <w:szCs w:val="24"/>
          <w:lang w:val="ru-RU"/>
        </w:rPr>
        <w:t>-</w:t>
      </w:r>
      <w:r w:rsidR="003C48A0" w:rsidRPr="00CE0FC6">
        <w:rPr>
          <w:b w:val="0"/>
          <w:sz w:val="24"/>
          <w:szCs w:val="24"/>
        </w:rPr>
        <w:t>mail</w:t>
      </w:r>
      <w:r w:rsidR="003C48A0" w:rsidRPr="00CE0FC6">
        <w:rPr>
          <w:b w:val="0"/>
          <w:sz w:val="24"/>
          <w:szCs w:val="24"/>
          <w:lang w:val="ru-RU"/>
        </w:rPr>
        <w:t xml:space="preserve">: </w:t>
      </w:r>
      <w:hyperlink r:id="rId18" w:history="1">
        <w:r w:rsidR="003C48A0" w:rsidRPr="00CE0FC6">
          <w:rPr>
            <w:rStyle w:val="a3"/>
            <w:b w:val="0"/>
            <w:sz w:val="24"/>
            <w:szCs w:val="24"/>
          </w:rPr>
          <w:t>info</w:t>
        </w:r>
        <w:r w:rsidR="003C48A0" w:rsidRPr="00CE0FC6">
          <w:rPr>
            <w:rStyle w:val="a3"/>
            <w:b w:val="0"/>
            <w:sz w:val="24"/>
            <w:szCs w:val="24"/>
            <w:lang w:val="ru-RU"/>
          </w:rPr>
          <w:t>@</w:t>
        </w:r>
        <w:proofErr w:type="spellStart"/>
        <w:r w:rsidR="003C48A0" w:rsidRPr="00CE0FC6">
          <w:rPr>
            <w:rStyle w:val="a3"/>
            <w:b w:val="0"/>
            <w:sz w:val="24"/>
            <w:szCs w:val="24"/>
          </w:rPr>
          <w:t>roseltorg</w:t>
        </w:r>
        <w:proofErr w:type="spellEnd"/>
        <w:r w:rsidR="003C48A0" w:rsidRPr="00CE0FC6">
          <w:rPr>
            <w:rStyle w:val="a3"/>
            <w:b w:val="0"/>
            <w:sz w:val="24"/>
            <w:szCs w:val="24"/>
            <w:lang w:val="ru-RU"/>
          </w:rPr>
          <w:t>.</w:t>
        </w:r>
        <w:proofErr w:type="spellStart"/>
        <w:r w:rsidR="003C48A0" w:rsidRPr="00CE0FC6">
          <w:rPr>
            <w:rStyle w:val="a3"/>
            <w:b w:val="0"/>
            <w:sz w:val="24"/>
            <w:szCs w:val="24"/>
          </w:rPr>
          <w:t>ru</w:t>
        </w:r>
        <w:proofErr w:type="spellEnd"/>
      </w:hyperlink>
      <w:r w:rsidR="003C48A0" w:rsidRPr="00CE0FC6">
        <w:rPr>
          <w:b w:val="0"/>
          <w:sz w:val="24"/>
          <w:szCs w:val="24"/>
          <w:lang w:val="ru-RU"/>
        </w:rPr>
        <w:t>.</w:t>
      </w:r>
    </w:p>
    <w:p w:rsidR="003C48A0" w:rsidRPr="00CE0FC6" w:rsidRDefault="003C48A0" w:rsidP="003C48A0">
      <w:pPr>
        <w:pStyle w:val="rezul"/>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b w:val="0"/>
          <w:sz w:val="24"/>
          <w:szCs w:val="24"/>
          <w:lang w:val="ru-RU"/>
        </w:rPr>
      </w:pPr>
      <w:r w:rsidRPr="00CE0FC6">
        <w:rPr>
          <w:b w:val="0"/>
          <w:sz w:val="24"/>
          <w:szCs w:val="24"/>
          <w:lang w:val="ru-RU"/>
        </w:rPr>
        <w:t xml:space="preserve">Электронная площадка, на которой будет проводиться аукцион на право заключения договора аренды в электронной форме, с адресом в информационно-телекоммуникационной сети «Интернет» - </w:t>
      </w:r>
      <w:hyperlink r:id="rId19" w:history="1">
        <w:r w:rsidRPr="00CE0FC6">
          <w:rPr>
            <w:rStyle w:val="a3"/>
            <w:b w:val="0"/>
            <w:sz w:val="24"/>
            <w:szCs w:val="24"/>
          </w:rPr>
          <w:t>http</w:t>
        </w:r>
        <w:r w:rsidRPr="00CE0FC6">
          <w:rPr>
            <w:rStyle w:val="a3"/>
            <w:b w:val="0"/>
            <w:sz w:val="24"/>
            <w:szCs w:val="24"/>
            <w:lang w:val="ru-RU"/>
          </w:rPr>
          <w:t>://178</w:t>
        </w:r>
        <w:proofErr w:type="spellStart"/>
        <w:r w:rsidRPr="00CE0FC6">
          <w:rPr>
            <w:rStyle w:val="a3"/>
            <w:b w:val="0"/>
            <w:sz w:val="24"/>
            <w:szCs w:val="24"/>
          </w:rPr>
          <w:t>fz</w:t>
        </w:r>
        <w:proofErr w:type="spellEnd"/>
        <w:r w:rsidRPr="00CE0FC6">
          <w:rPr>
            <w:rStyle w:val="a3"/>
            <w:b w:val="0"/>
            <w:sz w:val="24"/>
            <w:szCs w:val="24"/>
            <w:lang w:val="ru-RU"/>
          </w:rPr>
          <w:t>.</w:t>
        </w:r>
        <w:proofErr w:type="spellStart"/>
        <w:r w:rsidRPr="00CE0FC6">
          <w:rPr>
            <w:rStyle w:val="a3"/>
            <w:b w:val="0"/>
            <w:sz w:val="24"/>
            <w:szCs w:val="24"/>
          </w:rPr>
          <w:t>roseltorg</w:t>
        </w:r>
        <w:proofErr w:type="spellEnd"/>
        <w:r w:rsidRPr="00CE0FC6">
          <w:rPr>
            <w:rStyle w:val="a3"/>
            <w:b w:val="0"/>
            <w:sz w:val="24"/>
            <w:szCs w:val="24"/>
            <w:lang w:val="ru-RU"/>
          </w:rPr>
          <w:t>.</w:t>
        </w:r>
        <w:proofErr w:type="spellStart"/>
        <w:r w:rsidRPr="00CE0FC6">
          <w:rPr>
            <w:rStyle w:val="a3"/>
            <w:b w:val="0"/>
            <w:sz w:val="24"/>
            <w:szCs w:val="24"/>
          </w:rPr>
          <w:t>ru</w:t>
        </w:r>
        <w:proofErr w:type="spellEnd"/>
      </w:hyperlink>
      <w:r w:rsidRPr="00CE0FC6">
        <w:rPr>
          <w:b w:val="0"/>
          <w:sz w:val="24"/>
          <w:szCs w:val="24"/>
          <w:lang w:val="ru-RU"/>
        </w:rPr>
        <w:t xml:space="preserve">. </w:t>
      </w:r>
    </w:p>
    <w:p w:rsidR="008E4292" w:rsidRPr="00B038B3" w:rsidRDefault="008E4292" w:rsidP="00275593">
      <w:pPr>
        <w:suppressAutoHyphens/>
        <w:snapToGrid w:val="0"/>
        <w:spacing w:after="0" w:line="240" w:lineRule="auto"/>
        <w:jc w:val="both"/>
        <w:rPr>
          <w:rFonts w:ascii="Times New Roman" w:eastAsia="Times New Roman CYR" w:hAnsi="Times New Roman"/>
          <w:sz w:val="24"/>
          <w:szCs w:val="24"/>
          <w:lang w:eastAsia="ar-SA"/>
        </w:rPr>
      </w:pPr>
      <w:r w:rsidRPr="00CE0FC6">
        <w:rPr>
          <w:rFonts w:ascii="Times New Roman" w:eastAsia="Times New Roman" w:hAnsi="Times New Roman" w:cs="Times New Roman"/>
          <w:sz w:val="24"/>
          <w:szCs w:val="24"/>
          <w:lang w:eastAsia="ar-SA"/>
        </w:rPr>
        <w:t xml:space="preserve">Контактное лицо организатора аукциона </w:t>
      </w:r>
      <w:r w:rsidR="00275593">
        <w:rPr>
          <w:rFonts w:ascii="Times New Roman" w:eastAsia="Times New Roman" w:hAnsi="Times New Roman" w:cs="Times New Roman"/>
          <w:sz w:val="24"/>
          <w:szCs w:val="24"/>
          <w:lang w:eastAsia="ar-SA"/>
        </w:rPr>
        <w:t>Логачева Марина Анатольевна</w:t>
      </w:r>
      <w:r w:rsidRPr="00275593">
        <w:rPr>
          <w:rFonts w:ascii="Times New Roman" w:eastAsia="Times New Roman" w:hAnsi="Times New Roman" w:cs="Times New Roman"/>
          <w:sz w:val="24"/>
          <w:szCs w:val="24"/>
          <w:lang w:eastAsia="ar-SA"/>
        </w:rPr>
        <w:t xml:space="preserve">, </w:t>
      </w:r>
      <w:r w:rsidRPr="00CE0FC6">
        <w:rPr>
          <w:rFonts w:ascii="Times New Roman" w:eastAsia="Times New Roman" w:hAnsi="Times New Roman" w:cs="Times New Roman"/>
          <w:sz w:val="24"/>
          <w:szCs w:val="24"/>
          <w:lang w:eastAsia="ar-SA"/>
        </w:rPr>
        <w:t>телефон</w:t>
      </w:r>
      <w:r w:rsidRPr="00275593">
        <w:rPr>
          <w:rFonts w:ascii="Times New Roman" w:eastAsia="Times New Roman" w:hAnsi="Times New Roman" w:cs="Times New Roman"/>
          <w:sz w:val="24"/>
          <w:szCs w:val="24"/>
          <w:lang w:eastAsia="ar-SA"/>
        </w:rPr>
        <w:t xml:space="preserve"> </w:t>
      </w:r>
      <w:r w:rsidR="00275593" w:rsidRPr="00275593">
        <w:rPr>
          <w:rFonts w:ascii="Times New Roman" w:eastAsia="Times New Roman CYR" w:hAnsi="Times New Roman"/>
          <w:sz w:val="24"/>
          <w:szCs w:val="24"/>
          <w:lang w:eastAsia="ar-SA"/>
        </w:rPr>
        <w:t>(8391) 226-18-05</w:t>
      </w:r>
      <w:r w:rsidRPr="00275593">
        <w:rPr>
          <w:rFonts w:ascii="Times New Roman" w:eastAsia="Times New Roman" w:hAnsi="Times New Roman" w:cs="Times New Roman"/>
          <w:sz w:val="24"/>
          <w:szCs w:val="24"/>
          <w:lang w:eastAsia="ar-SA"/>
        </w:rPr>
        <w:t xml:space="preserve">, </w:t>
      </w:r>
      <w:r w:rsidR="00275593" w:rsidRPr="00275593">
        <w:rPr>
          <w:rFonts w:ascii="Times New Roman" w:hAnsi="Times New Roman" w:cs="Times New Roman"/>
          <w:sz w:val="24"/>
          <w:szCs w:val="24"/>
          <w:lang w:val="en-US"/>
        </w:rPr>
        <w:t>e</w:t>
      </w:r>
      <w:r w:rsidR="00275593" w:rsidRPr="00275593">
        <w:rPr>
          <w:rFonts w:ascii="Times New Roman" w:hAnsi="Times New Roman" w:cs="Times New Roman"/>
          <w:sz w:val="24"/>
          <w:szCs w:val="24"/>
        </w:rPr>
        <w:t>-</w:t>
      </w:r>
      <w:r w:rsidR="00275593" w:rsidRPr="00275593">
        <w:rPr>
          <w:rFonts w:ascii="Times New Roman" w:hAnsi="Times New Roman" w:cs="Times New Roman"/>
          <w:sz w:val="24"/>
          <w:szCs w:val="24"/>
          <w:lang w:val="en-US"/>
        </w:rPr>
        <w:t>mail</w:t>
      </w:r>
      <w:r w:rsidR="00275593" w:rsidRPr="00275593">
        <w:rPr>
          <w:rFonts w:ascii="Times New Roman" w:hAnsi="Times New Roman" w:cs="Times New Roman"/>
          <w:sz w:val="24"/>
          <w:szCs w:val="24"/>
        </w:rPr>
        <w:t xml:space="preserve">: </w:t>
      </w:r>
      <w:hyperlink r:id="rId20" w:history="1">
        <w:r w:rsidR="00B038B3" w:rsidRPr="00177018">
          <w:rPr>
            <w:rStyle w:val="a3"/>
            <w:rFonts w:ascii="Times New Roman" w:eastAsia="Times New Roman CYR" w:hAnsi="Times New Roman"/>
            <w:sz w:val="24"/>
            <w:szCs w:val="24"/>
            <w:lang w:val="en-US" w:eastAsia="ar-SA"/>
          </w:rPr>
          <w:t>logacheva</w:t>
        </w:r>
        <w:r w:rsidR="00B038B3" w:rsidRPr="00177018">
          <w:rPr>
            <w:rStyle w:val="a3"/>
            <w:rFonts w:ascii="Times New Roman" w:eastAsia="Times New Roman CYR" w:hAnsi="Times New Roman"/>
            <w:sz w:val="24"/>
            <w:szCs w:val="24"/>
            <w:lang w:eastAsia="ar-SA"/>
          </w:rPr>
          <w:t>@</w:t>
        </w:r>
        <w:r w:rsidR="00B038B3" w:rsidRPr="00177018">
          <w:rPr>
            <w:rStyle w:val="a3"/>
            <w:rFonts w:ascii="Times New Roman" w:eastAsia="Times New Roman CYR" w:hAnsi="Times New Roman"/>
            <w:sz w:val="24"/>
            <w:szCs w:val="24"/>
            <w:lang w:val="en-US" w:eastAsia="ar-SA"/>
          </w:rPr>
          <w:t>dmi</w:t>
        </w:r>
        <w:r w:rsidR="00B038B3" w:rsidRPr="00177018">
          <w:rPr>
            <w:rStyle w:val="a3"/>
            <w:rFonts w:ascii="Times New Roman" w:eastAsia="Times New Roman CYR" w:hAnsi="Times New Roman"/>
            <w:sz w:val="24"/>
            <w:szCs w:val="24"/>
            <w:lang w:eastAsia="ar-SA"/>
          </w:rPr>
          <w:t>.</w:t>
        </w:r>
        <w:r w:rsidR="00B038B3" w:rsidRPr="00177018">
          <w:rPr>
            <w:rStyle w:val="a3"/>
            <w:rFonts w:ascii="Times New Roman" w:eastAsia="Times New Roman CYR" w:hAnsi="Times New Roman"/>
            <w:sz w:val="24"/>
            <w:szCs w:val="24"/>
            <w:lang w:val="en-US" w:eastAsia="ar-SA"/>
          </w:rPr>
          <w:t>admkrsk</w:t>
        </w:r>
        <w:r w:rsidR="00B038B3" w:rsidRPr="00177018">
          <w:rPr>
            <w:rStyle w:val="a3"/>
            <w:rFonts w:ascii="Times New Roman" w:eastAsia="Times New Roman CYR" w:hAnsi="Times New Roman"/>
            <w:sz w:val="24"/>
            <w:szCs w:val="24"/>
            <w:lang w:eastAsia="ar-SA"/>
          </w:rPr>
          <w:t>.</w:t>
        </w:r>
        <w:r w:rsidR="00B038B3" w:rsidRPr="00177018">
          <w:rPr>
            <w:rStyle w:val="a3"/>
            <w:rFonts w:ascii="Times New Roman" w:eastAsia="Times New Roman CYR" w:hAnsi="Times New Roman"/>
            <w:sz w:val="24"/>
            <w:szCs w:val="24"/>
            <w:lang w:val="en-US" w:eastAsia="ar-SA"/>
          </w:rPr>
          <w:t>ru</w:t>
        </w:r>
      </w:hyperlink>
      <w:r w:rsidR="00B038B3">
        <w:rPr>
          <w:rFonts w:ascii="Times New Roman" w:hAnsi="Times New Roman" w:cs="Times New Roman"/>
          <w:sz w:val="24"/>
          <w:szCs w:val="24"/>
        </w:rPr>
        <w:t xml:space="preserve">; Буракова Наталья Николаевна, телефон (8391) 226-17-83, </w:t>
      </w:r>
      <w:r w:rsidR="00B038B3" w:rsidRPr="00275593">
        <w:rPr>
          <w:rFonts w:ascii="Times New Roman" w:hAnsi="Times New Roman" w:cs="Times New Roman"/>
          <w:sz w:val="24"/>
          <w:szCs w:val="24"/>
          <w:lang w:val="en-US"/>
        </w:rPr>
        <w:t>e</w:t>
      </w:r>
      <w:r w:rsidR="00B038B3" w:rsidRPr="00275593">
        <w:rPr>
          <w:rFonts w:ascii="Times New Roman" w:hAnsi="Times New Roman" w:cs="Times New Roman"/>
          <w:sz w:val="24"/>
          <w:szCs w:val="24"/>
        </w:rPr>
        <w:t>-</w:t>
      </w:r>
      <w:r w:rsidR="00B038B3" w:rsidRPr="00275593">
        <w:rPr>
          <w:rFonts w:ascii="Times New Roman" w:hAnsi="Times New Roman" w:cs="Times New Roman"/>
          <w:sz w:val="24"/>
          <w:szCs w:val="24"/>
          <w:lang w:val="en-US"/>
        </w:rPr>
        <w:t>mail</w:t>
      </w:r>
      <w:r w:rsidR="00B038B3" w:rsidRPr="00275593">
        <w:rPr>
          <w:rFonts w:ascii="Times New Roman" w:hAnsi="Times New Roman" w:cs="Times New Roman"/>
          <w:sz w:val="24"/>
          <w:szCs w:val="24"/>
        </w:rPr>
        <w:t xml:space="preserve">: </w:t>
      </w:r>
      <w:hyperlink r:id="rId21" w:history="1">
        <w:r w:rsidR="00B038B3" w:rsidRPr="00177018">
          <w:rPr>
            <w:rStyle w:val="a3"/>
            <w:rFonts w:ascii="Times New Roman" w:eastAsia="Times New Roman CYR" w:hAnsi="Times New Roman"/>
            <w:sz w:val="24"/>
            <w:szCs w:val="24"/>
            <w:lang w:val="en-US" w:eastAsia="ar-SA"/>
          </w:rPr>
          <w:t>burakova</w:t>
        </w:r>
        <w:r w:rsidR="00B038B3" w:rsidRPr="00177018">
          <w:rPr>
            <w:rStyle w:val="a3"/>
            <w:rFonts w:ascii="Times New Roman" w:eastAsia="Times New Roman CYR" w:hAnsi="Times New Roman"/>
            <w:sz w:val="24"/>
            <w:szCs w:val="24"/>
            <w:lang w:eastAsia="ar-SA"/>
          </w:rPr>
          <w:t>_</w:t>
        </w:r>
        <w:r w:rsidR="00B038B3" w:rsidRPr="00177018">
          <w:rPr>
            <w:rStyle w:val="a3"/>
            <w:rFonts w:ascii="Times New Roman" w:eastAsia="Times New Roman CYR" w:hAnsi="Times New Roman"/>
            <w:sz w:val="24"/>
            <w:szCs w:val="24"/>
            <w:lang w:val="en-US" w:eastAsia="ar-SA"/>
          </w:rPr>
          <w:t>nn</w:t>
        </w:r>
        <w:r w:rsidR="00B038B3" w:rsidRPr="00177018">
          <w:rPr>
            <w:rStyle w:val="a3"/>
            <w:rFonts w:ascii="Times New Roman" w:eastAsia="Times New Roman CYR" w:hAnsi="Times New Roman"/>
            <w:sz w:val="24"/>
            <w:szCs w:val="24"/>
            <w:lang w:eastAsia="ar-SA"/>
          </w:rPr>
          <w:t>@</w:t>
        </w:r>
        <w:r w:rsidR="00B038B3" w:rsidRPr="00177018">
          <w:rPr>
            <w:rStyle w:val="a3"/>
            <w:rFonts w:ascii="Times New Roman" w:eastAsia="Times New Roman CYR" w:hAnsi="Times New Roman"/>
            <w:sz w:val="24"/>
            <w:szCs w:val="24"/>
            <w:lang w:val="en-US" w:eastAsia="ar-SA"/>
          </w:rPr>
          <w:t>dmi</w:t>
        </w:r>
        <w:r w:rsidR="00B038B3" w:rsidRPr="00177018">
          <w:rPr>
            <w:rStyle w:val="a3"/>
            <w:rFonts w:ascii="Times New Roman" w:eastAsia="Times New Roman CYR" w:hAnsi="Times New Roman"/>
            <w:sz w:val="24"/>
            <w:szCs w:val="24"/>
            <w:lang w:eastAsia="ar-SA"/>
          </w:rPr>
          <w:t>.</w:t>
        </w:r>
        <w:r w:rsidR="00B038B3" w:rsidRPr="00177018">
          <w:rPr>
            <w:rStyle w:val="a3"/>
            <w:rFonts w:ascii="Times New Roman" w:eastAsia="Times New Roman CYR" w:hAnsi="Times New Roman"/>
            <w:sz w:val="24"/>
            <w:szCs w:val="24"/>
            <w:lang w:val="en-US" w:eastAsia="ar-SA"/>
          </w:rPr>
          <w:t>admkrsk</w:t>
        </w:r>
        <w:r w:rsidR="00B038B3" w:rsidRPr="00177018">
          <w:rPr>
            <w:rStyle w:val="a3"/>
            <w:rFonts w:ascii="Times New Roman" w:eastAsia="Times New Roman CYR" w:hAnsi="Times New Roman"/>
            <w:sz w:val="24"/>
            <w:szCs w:val="24"/>
            <w:lang w:eastAsia="ar-SA"/>
          </w:rPr>
          <w:t>.</w:t>
        </w:r>
        <w:proofErr w:type="spellStart"/>
        <w:r w:rsidR="00B038B3" w:rsidRPr="00177018">
          <w:rPr>
            <w:rStyle w:val="a3"/>
            <w:rFonts w:ascii="Times New Roman" w:eastAsia="Times New Roman CYR" w:hAnsi="Times New Roman"/>
            <w:sz w:val="24"/>
            <w:szCs w:val="24"/>
            <w:lang w:val="en-US" w:eastAsia="ar-SA"/>
          </w:rPr>
          <w:t>ru</w:t>
        </w:r>
        <w:proofErr w:type="spellEnd"/>
      </w:hyperlink>
      <w:r w:rsidR="00B038B3">
        <w:rPr>
          <w:rFonts w:ascii="Times New Roman" w:eastAsia="Times New Roman CYR" w:hAnsi="Times New Roman"/>
          <w:sz w:val="24"/>
          <w:szCs w:val="24"/>
          <w:lang w:eastAsia="ar-SA"/>
        </w:rPr>
        <w:t>.</w:t>
      </w:r>
    </w:p>
    <w:p w:rsidR="00813634" w:rsidRDefault="006F1C61" w:rsidP="00813634">
      <w:pPr>
        <w:tabs>
          <w:tab w:val="left" w:pos="0"/>
        </w:tabs>
        <w:suppressAutoHyphens/>
        <w:spacing w:after="0" w:line="240" w:lineRule="auto"/>
        <w:ind w:firstLine="709"/>
        <w:jc w:val="both"/>
        <w:rPr>
          <w:rStyle w:val="a3"/>
          <w:rFonts w:ascii="Times New Roman" w:hAnsi="Times New Roman" w:cs="Times New Roman"/>
          <w:color w:val="FF0000"/>
          <w:sz w:val="24"/>
          <w:szCs w:val="24"/>
          <w:u w:val="none"/>
        </w:rPr>
      </w:pPr>
      <w:r w:rsidRPr="00CE0FC6">
        <w:rPr>
          <w:rFonts w:ascii="Times New Roman" w:hAnsi="Times New Roman" w:cs="Times New Roman"/>
          <w:sz w:val="24"/>
          <w:szCs w:val="24"/>
        </w:rPr>
        <w:t>1.</w:t>
      </w:r>
      <w:r w:rsidR="003F1156" w:rsidRPr="00CE0FC6">
        <w:rPr>
          <w:rFonts w:ascii="Times New Roman" w:hAnsi="Times New Roman" w:cs="Times New Roman"/>
          <w:sz w:val="24"/>
          <w:szCs w:val="24"/>
        </w:rPr>
        <w:t>6</w:t>
      </w:r>
      <w:r w:rsidRPr="00CE0FC6">
        <w:rPr>
          <w:rFonts w:ascii="Times New Roman" w:hAnsi="Times New Roman" w:cs="Times New Roman"/>
          <w:sz w:val="24"/>
          <w:szCs w:val="24"/>
        </w:rPr>
        <w:t>.</w:t>
      </w:r>
      <w:r w:rsidR="00F331E9" w:rsidRPr="00CE0FC6">
        <w:rPr>
          <w:b/>
          <w:sz w:val="24"/>
          <w:szCs w:val="24"/>
        </w:rPr>
        <w:t xml:space="preserve"> </w:t>
      </w:r>
      <w:proofErr w:type="gramStart"/>
      <w:r w:rsidRPr="00CE0FC6">
        <w:rPr>
          <w:rFonts w:ascii="Times New Roman" w:eastAsia="Times New Roman" w:hAnsi="Times New Roman" w:cs="Times New Roman"/>
          <w:sz w:val="24"/>
          <w:szCs w:val="24"/>
          <w:lang w:eastAsia="ar-SA"/>
        </w:rPr>
        <w:t xml:space="preserve">Документы, связанные с проведением аукциона (извещения, разъяснения документации об аукционе, протоколы аукционной </w:t>
      </w:r>
      <w:r w:rsidRPr="007404B4">
        <w:rPr>
          <w:rFonts w:ascii="Times New Roman" w:eastAsia="Times New Roman" w:hAnsi="Times New Roman" w:cs="Times New Roman"/>
          <w:sz w:val="24"/>
          <w:szCs w:val="24"/>
          <w:lang w:eastAsia="ar-SA"/>
        </w:rPr>
        <w:t xml:space="preserve">комиссии и др.) и подлежащие размещению в установленном порядке в сети «Интернет», </w:t>
      </w:r>
      <w:r w:rsidRPr="004E5EC8">
        <w:rPr>
          <w:rFonts w:ascii="Times New Roman" w:eastAsia="Times New Roman" w:hAnsi="Times New Roman" w:cs="Times New Roman"/>
          <w:sz w:val="24"/>
          <w:szCs w:val="24"/>
          <w:lang w:eastAsia="ar-SA"/>
        </w:rPr>
        <w:t xml:space="preserve">размещаются </w:t>
      </w:r>
      <w:r w:rsidR="007404B4" w:rsidRPr="004E5EC8">
        <w:rPr>
          <w:rFonts w:ascii="Times New Roman" w:eastAsia="Times New Roman" w:hAnsi="Times New Roman" w:cs="Times New Roman"/>
          <w:sz w:val="24"/>
          <w:szCs w:val="24"/>
          <w:lang w:eastAsia="ar-SA"/>
        </w:rPr>
        <w:t xml:space="preserve">                                         </w:t>
      </w:r>
      <w:r w:rsidR="007404B4" w:rsidRPr="004E5EC8">
        <w:rPr>
          <w:rFonts w:ascii="Times New Roman" w:hAnsi="Times New Roman" w:cs="Times New Roman"/>
          <w:sz w:val="24"/>
          <w:szCs w:val="24"/>
        </w:rPr>
        <w:t xml:space="preserve">в государственной информационной системе «Официальный сайт Российской Федерации в информационно-телекоммуникационной сети «Интернет» </w:t>
      </w:r>
      <w:hyperlink r:id="rId22">
        <w:r w:rsidR="007404B4" w:rsidRPr="004E5EC8">
          <w:rPr>
            <w:rFonts w:ascii="Times New Roman" w:hAnsi="Times New Roman" w:cs="Times New Roman"/>
            <w:color w:val="0000FF"/>
            <w:sz w:val="24"/>
            <w:szCs w:val="24"/>
          </w:rPr>
          <w:t>www.torgi.gov.ru</w:t>
        </w:r>
      </w:hyperlink>
      <w:r w:rsidR="007404B4" w:rsidRPr="004E5EC8">
        <w:rPr>
          <w:rFonts w:ascii="Times New Roman" w:hAnsi="Times New Roman" w:cs="Times New Roman"/>
          <w:sz w:val="24"/>
          <w:szCs w:val="24"/>
        </w:rPr>
        <w:t xml:space="preserve"> (далее – официальный сайт)</w:t>
      </w:r>
      <w:r w:rsidRPr="004E5EC8">
        <w:rPr>
          <w:rFonts w:ascii="Times New Roman" w:eastAsia="Times New Roman" w:hAnsi="Times New Roman" w:cs="Times New Roman"/>
          <w:color w:val="000000"/>
          <w:sz w:val="24"/>
          <w:szCs w:val="24"/>
          <w:lang w:eastAsia="ar-SA"/>
        </w:rPr>
        <w:t xml:space="preserve">, </w:t>
      </w:r>
      <w:r w:rsidR="00F331E9" w:rsidRPr="004E5EC8">
        <w:rPr>
          <w:rFonts w:ascii="Times New Roman" w:hAnsi="Times New Roman" w:cs="Times New Roman"/>
          <w:sz w:val="24"/>
          <w:szCs w:val="24"/>
        </w:rPr>
        <w:t>на сайте электронной площадки акционерного общества «Единая</w:t>
      </w:r>
      <w:r w:rsidR="00F331E9" w:rsidRPr="007404B4">
        <w:rPr>
          <w:rFonts w:ascii="Times New Roman" w:hAnsi="Times New Roman" w:cs="Times New Roman"/>
          <w:sz w:val="24"/>
          <w:szCs w:val="24"/>
        </w:rPr>
        <w:t xml:space="preserve"> электронная торговая площадка» </w:t>
      </w:r>
      <w:hyperlink r:id="rId23" w:history="1">
        <w:r w:rsidR="00F331E9" w:rsidRPr="007404B4">
          <w:rPr>
            <w:rStyle w:val="a3"/>
            <w:rFonts w:ascii="Times New Roman" w:hAnsi="Times New Roman" w:cs="Times New Roman"/>
            <w:color w:val="auto"/>
            <w:sz w:val="24"/>
            <w:szCs w:val="24"/>
          </w:rPr>
          <w:t>http://178fz.roseltorg.ru</w:t>
        </w:r>
      </w:hyperlink>
      <w:r w:rsidR="00476426" w:rsidRPr="007404B4">
        <w:rPr>
          <w:rStyle w:val="a3"/>
          <w:rFonts w:ascii="Times New Roman" w:hAnsi="Times New Roman" w:cs="Times New Roman"/>
          <w:color w:val="auto"/>
          <w:sz w:val="24"/>
          <w:szCs w:val="24"/>
        </w:rPr>
        <w:t>.</w:t>
      </w:r>
      <w:r w:rsidR="00476426" w:rsidRPr="007404B4">
        <w:rPr>
          <w:rStyle w:val="a3"/>
          <w:rFonts w:ascii="Times New Roman" w:hAnsi="Times New Roman" w:cs="Times New Roman"/>
          <w:color w:val="FF0000"/>
          <w:sz w:val="24"/>
          <w:szCs w:val="24"/>
          <w:u w:val="none"/>
        </w:rPr>
        <w:t xml:space="preserve"> </w:t>
      </w:r>
      <w:proofErr w:type="gramEnd"/>
    </w:p>
    <w:p w:rsidR="00476426" w:rsidRPr="00CE0FC6" w:rsidRDefault="00476426" w:rsidP="00813634">
      <w:pPr>
        <w:tabs>
          <w:tab w:val="left" w:pos="0"/>
        </w:tabs>
        <w:suppressAutoHyphens/>
        <w:spacing w:after="0" w:line="240" w:lineRule="auto"/>
        <w:ind w:firstLine="709"/>
        <w:jc w:val="both"/>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 xml:space="preserve">Дополнительно информация об аукционе размещается на официальном сайте администрации города Красноярска - </w:t>
      </w:r>
      <w:hyperlink r:id="rId24" w:history="1">
        <w:r w:rsidR="008E4292" w:rsidRPr="00CE0FC6">
          <w:rPr>
            <w:rStyle w:val="a3"/>
            <w:rFonts w:ascii="Times New Roman" w:eastAsia="Times New Roman" w:hAnsi="Times New Roman" w:cs="Times New Roman"/>
            <w:sz w:val="24"/>
            <w:szCs w:val="24"/>
            <w:lang w:eastAsia="ar-SA"/>
          </w:rPr>
          <w:t>www.admkrsk.ru</w:t>
        </w:r>
      </w:hyperlink>
      <w:r w:rsidRPr="00CE0FC6">
        <w:rPr>
          <w:rFonts w:ascii="Times New Roman" w:eastAsia="Times New Roman" w:hAnsi="Times New Roman" w:cs="Times New Roman"/>
          <w:sz w:val="24"/>
          <w:szCs w:val="24"/>
          <w:lang w:eastAsia="ar-SA"/>
        </w:rPr>
        <w:t>.</w:t>
      </w:r>
    </w:p>
    <w:p w:rsidR="002E26CE" w:rsidRPr="00CE0FC6" w:rsidRDefault="002E26CE" w:rsidP="002E26CE">
      <w:pPr>
        <w:pStyle w:val="aff"/>
        <w:suppressAutoHyphens w:val="0"/>
        <w:ind w:left="34" w:firstLine="675"/>
        <w:jc w:val="both"/>
        <w:rPr>
          <w:bCs/>
          <w:sz w:val="24"/>
          <w:szCs w:val="24"/>
          <w:lang w:eastAsia="ru-RU"/>
        </w:rPr>
      </w:pPr>
      <w:r w:rsidRPr="00CE0FC6">
        <w:rPr>
          <w:bCs/>
          <w:sz w:val="24"/>
          <w:szCs w:val="24"/>
          <w:lang w:eastAsia="ru-RU"/>
        </w:rPr>
        <w:t xml:space="preserve">1.7. Время, указываемое в извещении и документации об аукционе – местное Красноярское. </w:t>
      </w:r>
    </w:p>
    <w:p w:rsidR="002E26CE" w:rsidRPr="00CE0FC6" w:rsidRDefault="002E26CE" w:rsidP="002E26CE">
      <w:pPr>
        <w:pStyle w:val="aff"/>
        <w:tabs>
          <w:tab w:val="left" w:pos="1134"/>
        </w:tabs>
        <w:suppressAutoHyphens w:val="0"/>
        <w:ind w:left="34" w:firstLine="675"/>
        <w:jc w:val="both"/>
        <w:rPr>
          <w:bCs/>
          <w:sz w:val="24"/>
          <w:szCs w:val="24"/>
          <w:lang w:eastAsia="ru-RU"/>
        </w:rPr>
      </w:pPr>
      <w:r w:rsidRPr="00CE0FC6">
        <w:rPr>
          <w:bCs/>
          <w:sz w:val="24"/>
          <w:szCs w:val="24"/>
          <w:lang w:eastAsia="ru-RU"/>
        </w:rPr>
        <w:t>При исчислении сроков, указанных в извещении и документации о проведен</w:t>
      </w:r>
      <w:proofErr w:type="gramStart"/>
      <w:r w:rsidRPr="00CE0FC6">
        <w:rPr>
          <w:bCs/>
          <w:sz w:val="24"/>
          <w:szCs w:val="24"/>
          <w:lang w:eastAsia="ru-RU"/>
        </w:rPr>
        <w:t>ии ау</w:t>
      </w:r>
      <w:proofErr w:type="gramEnd"/>
      <w:r w:rsidRPr="00CE0FC6">
        <w:rPr>
          <w:bCs/>
          <w:sz w:val="24"/>
          <w:szCs w:val="24"/>
          <w:lang w:eastAsia="ru-RU"/>
        </w:rPr>
        <w:t>кциона, принимается время сервера электронной торговой площадки – местное Красноярское.</w:t>
      </w:r>
    </w:p>
    <w:p w:rsidR="008E4292" w:rsidRPr="00CE0FC6" w:rsidRDefault="008E4292" w:rsidP="008E4292">
      <w:pPr>
        <w:autoSpaceDE w:val="0"/>
        <w:autoSpaceDN w:val="0"/>
        <w:adjustRightInd w:val="0"/>
        <w:spacing w:after="0" w:line="240" w:lineRule="auto"/>
        <w:ind w:firstLine="708"/>
        <w:jc w:val="both"/>
        <w:rPr>
          <w:rFonts w:ascii="Times New Roman" w:hAnsi="Times New Roman" w:cs="Times New Roman"/>
          <w:sz w:val="24"/>
          <w:szCs w:val="24"/>
        </w:rPr>
      </w:pPr>
      <w:r w:rsidRPr="00CE0FC6">
        <w:rPr>
          <w:rFonts w:ascii="Times New Roman" w:hAnsi="Times New Roman" w:cs="Times New Roman"/>
          <w:sz w:val="24"/>
          <w:szCs w:val="24"/>
        </w:rPr>
        <w:t>1.</w:t>
      </w:r>
      <w:r w:rsidR="002E26CE" w:rsidRPr="00CE0FC6">
        <w:rPr>
          <w:rFonts w:ascii="Times New Roman" w:hAnsi="Times New Roman" w:cs="Times New Roman"/>
          <w:sz w:val="24"/>
          <w:szCs w:val="24"/>
        </w:rPr>
        <w:t>8</w:t>
      </w:r>
      <w:r w:rsidRPr="00CE0FC6">
        <w:rPr>
          <w:rFonts w:ascii="Times New Roman" w:hAnsi="Times New Roman" w:cs="Times New Roman"/>
          <w:sz w:val="24"/>
          <w:szCs w:val="24"/>
        </w:rPr>
        <w:t>. Место расположения, описание и технические характеристики муниципального имущества, права на которое передаются по договору:</w:t>
      </w:r>
    </w:p>
    <w:p w:rsidR="00275593" w:rsidRPr="004E5EC8" w:rsidRDefault="008E4292" w:rsidP="008E4292">
      <w:pPr>
        <w:suppressAutoHyphens/>
        <w:spacing w:after="0" w:line="240" w:lineRule="auto"/>
        <w:jc w:val="both"/>
        <w:rPr>
          <w:rFonts w:ascii="Times New Roman" w:eastAsia="Times New Roman" w:hAnsi="Times New Roman"/>
          <w:color w:val="000000" w:themeColor="text1"/>
          <w:sz w:val="24"/>
          <w:szCs w:val="24"/>
          <w:lang w:eastAsia="ar-SA"/>
        </w:rPr>
      </w:pPr>
      <w:r w:rsidRPr="00CE0FC6">
        <w:rPr>
          <w:rFonts w:ascii="Times New Roman" w:eastAsia="Times New Roman" w:hAnsi="Times New Roman" w:cs="Times New Roman"/>
          <w:sz w:val="24"/>
          <w:szCs w:val="24"/>
          <w:lang w:eastAsia="ar-SA"/>
        </w:rPr>
        <w:t xml:space="preserve"> </w:t>
      </w:r>
      <w:r w:rsidRPr="00CE0FC6">
        <w:rPr>
          <w:rFonts w:ascii="Times New Roman" w:eastAsia="Times New Roman" w:hAnsi="Times New Roman" w:cs="Times New Roman"/>
          <w:sz w:val="24"/>
          <w:szCs w:val="24"/>
          <w:u w:val="single"/>
          <w:lang w:eastAsia="ar-SA"/>
        </w:rPr>
        <w:t>Лот 1</w:t>
      </w:r>
      <w:r w:rsidRPr="00CE0FC6">
        <w:rPr>
          <w:rFonts w:ascii="Times New Roman" w:eastAsia="Times New Roman" w:hAnsi="Times New Roman" w:cs="Times New Roman"/>
          <w:sz w:val="24"/>
          <w:szCs w:val="24"/>
          <w:lang w:eastAsia="ar-SA"/>
        </w:rPr>
        <w:t xml:space="preserve"> – </w:t>
      </w:r>
      <w:r w:rsidRPr="004E5EC8">
        <w:rPr>
          <w:rFonts w:ascii="Times New Roman" w:eastAsia="Times New Roman" w:hAnsi="Times New Roman" w:cs="Times New Roman"/>
          <w:color w:val="000000" w:themeColor="text1"/>
          <w:sz w:val="24"/>
          <w:szCs w:val="24"/>
          <w:lang w:eastAsia="ar-SA"/>
        </w:rPr>
        <w:t xml:space="preserve">нежилое помещение № </w:t>
      </w:r>
      <w:r w:rsidR="00275593" w:rsidRPr="004E5EC8">
        <w:rPr>
          <w:rFonts w:ascii="Times New Roman" w:eastAsia="Times New Roman" w:hAnsi="Times New Roman" w:cs="Times New Roman"/>
          <w:color w:val="000000" w:themeColor="text1"/>
          <w:sz w:val="24"/>
          <w:szCs w:val="24"/>
          <w:lang w:eastAsia="ar-SA"/>
        </w:rPr>
        <w:t>83</w:t>
      </w:r>
      <w:r w:rsidRPr="004E5EC8">
        <w:rPr>
          <w:rFonts w:ascii="Times New Roman" w:eastAsia="Times New Roman" w:hAnsi="Times New Roman" w:cs="Times New Roman"/>
          <w:color w:val="000000" w:themeColor="text1"/>
          <w:sz w:val="24"/>
          <w:szCs w:val="24"/>
          <w:lang w:eastAsia="ar-SA"/>
        </w:rPr>
        <w:t xml:space="preserve"> общей площадью </w:t>
      </w:r>
      <w:r w:rsidR="00275593" w:rsidRPr="004E5EC8">
        <w:rPr>
          <w:rFonts w:ascii="Times New Roman" w:eastAsia="Times New Roman" w:hAnsi="Times New Roman" w:cs="Times New Roman"/>
          <w:color w:val="000000" w:themeColor="text1"/>
          <w:sz w:val="24"/>
          <w:szCs w:val="24"/>
          <w:lang w:eastAsia="ar-SA"/>
        </w:rPr>
        <w:t xml:space="preserve">125 </w:t>
      </w:r>
      <w:r w:rsidRPr="004E5EC8">
        <w:rPr>
          <w:rFonts w:ascii="Times New Roman" w:eastAsia="Times New Roman" w:hAnsi="Times New Roman" w:cs="Times New Roman"/>
          <w:color w:val="000000" w:themeColor="text1"/>
          <w:sz w:val="24"/>
          <w:szCs w:val="24"/>
          <w:lang w:eastAsia="ar-SA"/>
        </w:rPr>
        <w:t xml:space="preserve">кв. м, кадастровый номер </w:t>
      </w:r>
      <w:r w:rsidR="00275593" w:rsidRPr="004E5EC8">
        <w:rPr>
          <w:rFonts w:ascii="Times New Roman" w:eastAsia="Times New Roman" w:hAnsi="Times New Roman" w:cs="Times New Roman"/>
          <w:color w:val="000000" w:themeColor="text1"/>
          <w:sz w:val="24"/>
          <w:szCs w:val="24"/>
          <w:lang w:eastAsia="ar-SA"/>
        </w:rPr>
        <w:t>24:50:0000000:90775, расположенное по адресу</w:t>
      </w:r>
      <w:r w:rsidR="00F01BD2" w:rsidRPr="004E5EC8">
        <w:rPr>
          <w:rFonts w:ascii="Times New Roman" w:eastAsia="Times New Roman" w:hAnsi="Times New Roman" w:cs="Times New Roman"/>
          <w:color w:val="000000" w:themeColor="text1"/>
          <w:sz w:val="24"/>
          <w:szCs w:val="24"/>
          <w:lang w:eastAsia="ar-SA"/>
        </w:rPr>
        <w:t>:</w:t>
      </w:r>
      <w:r w:rsidR="00275593" w:rsidRPr="004E5EC8">
        <w:rPr>
          <w:rFonts w:ascii="Times New Roman" w:eastAsia="Times New Roman" w:hAnsi="Times New Roman"/>
          <w:color w:val="000000" w:themeColor="text1"/>
          <w:sz w:val="24"/>
          <w:szCs w:val="24"/>
          <w:lang w:eastAsia="ar-SA"/>
        </w:rPr>
        <w:t xml:space="preserve"> Красноярский край, </w:t>
      </w:r>
      <w:proofErr w:type="spellStart"/>
      <w:r w:rsidR="00F01BD2" w:rsidRPr="004E5EC8">
        <w:rPr>
          <w:rFonts w:ascii="Times New Roman" w:eastAsia="Times New Roman" w:hAnsi="Times New Roman"/>
          <w:color w:val="000000" w:themeColor="text1"/>
          <w:sz w:val="24"/>
          <w:szCs w:val="24"/>
          <w:lang w:eastAsia="ar-SA"/>
        </w:rPr>
        <w:t>г.о</w:t>
      </w:r>
      <w:proofErr w:type="spellEnd"/>
      <w:r w:rsidR="00F01BD2" w:rsidRPr="004E5EC8">
        <w:rPr>
          <w:rFonts w:ascii="Times New Roman" w:eastAsia="Times New Roman" w:hAnsi="Times New Roman"/>
          <w:color w:val="000000" w:themeColor="text1"/>
          <w:sz w:val="24"/>
          <w:szCs w:val="24"/>
          <w:lang w:eastAsia="ar-SA"/>
        </w:rPr>
        <w:t xml:space="preserve">. город Красноярск, </w:t>
      </w:r>
      <w:r w:rsidR="00275593" w:rsidRPr="004E5EC8">
        <w:rPr>
          <w:rFonts w:ascii="Times New Roman" w:eastAsia="Times New Roman" w:hAnsi="Times New Roman"/>
          <w:color w:val="000000" w:themeColor="text1"/>
          <w:sz w:val="24"/>
          <w:szCs w:val="24"/>
          <w:lang w:eastAsia="ar-SA"/>
        </w:rPr>
        <w:t>г. Красноярск, ул. Академика Павлова, д. 54, пом</w:t>
      </w:r>
      <w:r w:rsidR="00F01BD2" w:rsidRPr="004E5EC8">
        <w:rPr>
          <w:rFonts w:ascii="Times New Roman" w:eastAsia="Times New Roman" w:hAnsi="Times New Roman"/>
          <w:color w:val="000000" w:themeColor="text1"/>
          <w:sz w:val="24"/>
          <w:szCs w:val="24"/>
          <w:lang w:eastAsia="ar-SA"/>
        </w:rPr>
        <w:t>ещ</w:t>
      </w:r>
      <w:r w:rsidR="00275593" w:rsidRPr="004E5EC8">
        <w:rPr>
          <w:rFonts w:ascii="Times New Roman" w:eastAsia="Times New Roman" w:hAnsi="Times New Roman"/>
          <w:color w:val="000000" w:themeColor="text1"/>
          <w:sz w:val="24"/>
          <w:szCs w:val="24"/>
          <w:lang w:eastAsia="ar-SA"/>
        </w:rPr>
        <w:t>. 83.</w:t>
      </w:r>
    </w:p>
    <w:p w:rsidR="00275593" w:rsidRPr="004E5EC8" w:rsidRDefault="008E4292" w:rsidP="00275593">
      <w:pPr>
        <w:suppressAutoHyphens/>
        <w:spacing w:after="0" w:line="240" w:lineRule="auto"/>
        <w:jc w:val="both"/>
        <w:rPr>
          <w:rFonts w:ascii="Times New Roman" w:eastAsia="Times New Roman" w:hAnsi="Times New Roman"/>
          <w:color w:val="000000" w:themeColor="text1"/>
          <w:sz w:val="24"/>
          <w:szCs w:val="24"/>
          <w:lang w:eastAsia="ar-SA"/>
        </w:rPr>
      </w:pPr>
      <w:r w:rsidRPr="004E5EC8">
        <w:rPr>
          <w:rFonts w:ascii="Times New Roman" w:eastAsia="Times New Roman" w:hAnsi="Times New Roman" w:cs="Times New Roman"/>
          <w:color w:val="000000" w:themeColor="text1"/>
          <w:sz w:val="24"/>
          <w:szCs w:val="24"/>
          <w:lang w:eastAsia="ar-SA"/>
        </w:rPr>
        <w:t xml:space="preserve">Этаж: </w:t>
      </w:r>
      <w:r w:rsidR="00275593" w:rsidRPr="004E5EC8">
        <w:rPr>
          <w:rFonts w:ascii="Times New Roman" w:eastAsia="Times New Roman" w:hAnsi="Times New Roman"/>
          <w:color w:val="000000" w:themeColor="text1"/>
          <w:sz w:val="24"/>
          <w:szCs w:val="24"/>
          <w:lang w:eastAsia="ar-SA"/>
        </w:rPr>
        <w:t>1 этаж.</w:t>
      </w:r>
    </w:p>
    <w:p w:rsidR="00275593" w:rsidRPr="004E5EC8" w:rsidRDefault="008E4292" w:rsidP="008E4292">
      <w:pPr>
        <w:suppressAutoHyphens/>
        <w:spacing w:after="0" w:line="240" w:lineRule="auto"/>
        <w:jc w:val="both"/>
        <w:rPr>
          <w:rFonts w:ascii="Times New Roman" w:eastAsia="Times New Roman" w:hAnsi="Times New Roman" w:cs="Times New Roman"/>
          <w:color w:val="000000" w:themeColor="text1"/>
          <w:sz w:val="24"/>
          <w:szCs w:val="24"/>
          <w:lang w:eastAsia="ar-SA"/>
        </w:rPr>
      </w:pPr>
      <w:r w:rsidRPr="004E5EC8">
        <w:rPr>
          <w:rFonts w:ascii="Times New Roman" w:eastAsia="Times New Roman" w:hAnsi="Times New Roman" w:cs="Times New Roman"/>
          <w:color w:val="000000" w:themeColor="text1"/>
          <w:sz w:val="24"/>
          <w:szCs w:val="24"/>
          <w:lang w:eastAsia="ar-SA"/>
        </w:rPr>
        <w:t xml:space="preserve">Год постройки: </w:t>
      </w:r>
      <w:r w:rsidR="00275593" w:rsidRPr="004E5EC8">
        <w:rPr>
          <w:rFonts w:ascii="Times New Roman" w:eastAsia="Times New Roman" w:hAnsi="Times New Roman" w:cs="Times New Roman"/>
          <w:color w:val="000000" w:themeColor="text1"/>
          <w:sz w:val="24"/>
          <w:szCs w:val="24"/>
          <w:lang w:eastAsia="ar-SA"/>
        </w:rPr>
        <w:t>1982</w:t>
      </w:r>
    </w:p>
    <w:p w:rsidR="008E4292" w:rsidRPr="004E5EC8" w:rsidRDefault="008E4292" w:rsidP="008E4292">
      <w:pPr>
        <w:suppressAutoHyphens/>
        <w:spacing w:after="0" w:line="240" w:lineRule="auto"/>
        <w:jc w:val="both"/>
        <w:rPr>
          <w:rFonts w:ascii="Times New Roman" w:eastAsia="Times New Roman" w:hAnsi="Times New Roman" w:cs="Times New Roman"/>
          <w:color w:val="000000" w:themeColor="text1"/>
          <w:sz w:val="24"/>
          <w:szCs w:val="24"/>
          <w:lang w:eastAsia="ar-SA"/>
        </w:rPr>
      </w:pPr>
      <w:r w:rsidRPr="004E5EC8">
        <w:rPr>
          <w:rFonts w:ascii="Times New Roman" w:eastAsia="Times New Roman" w:hAnsi="Times New Roman" w:cs="Times New Roman"/>
          <w:color w:val="000000" w:themeColor="text1"/>
          <w:sz w:val="24"/>
          <w:szCs w:val="24"/>
          <w:lang w:eastAsia="ar-SA"/>
        </w:rPr>
        <w:t xml:space="preserve">Описание: состояние </w:t>
      </w:r>
      <w:r w:rsidR="00275593" w:rsidRPr="004E5EC8">
        <w:rPr>
          <w:rFonts w:ascii="Times New Roman" w:eastAsia="Times New Roman" w:hAnsi="Times New Roman"/>
          <w:color w:val="000000" w:themeColor="text1"/>
          <w:sz w:val="24"/>
          <w:szCs w:val="24"/>
          <w:lang w:eastAsia="ar-SA"/>
        </w:rPr>
        <w:t>удовлетворительное.</w:t>
      </w:r>
    </w:p>
    <w:p w:rsidR="008E4292" w:rsidRPr="004E5EC8" w:rsidRDefault="008E4292" w:rsidP="008E4292">
      <w:pPr>
        <w:suppressAutoHyphens/>
        <w:spacing w:after="0" w:line="240" w:lineRule="auto"/>
        <w:jc w:val="both"/>
        <w:rPr>
          <w:rFonts w:ascii="Times New Roman" w:eastAsia="Times New Roman" w:hAnsi="Times New Roman" w:cs="Times New Roman"/>
          <w:color w:val="000000" w:themeColor="text1"/>
          <w:sz w:val="24"/>
          <w:szCs w:val="24"/>
          <w:lang w:eastAsia="ar-SA"/>
        </w:rPr>
      </w:pPr>
      <w:r w:rsidRPr="004E5EC8">
        <w:rPr>
          <w:rFonts w:ascii="Times New Roman" w:eastAsia="Times New Roman" w:hAnsi="Times New Roman" w:cs="Times New Roman"/>
          <w:color w:val="000000" w:themeColor="text1"/>
          <w:sz w:val="24"/>
          <w:szCs w:val="24"/>
          <w:lang w:eastAsia="ar-SA"/>
        </w:rPr>
        <w:t>Наличие обременения</w:t>
      </w:r>
      <w:r w:rsidR="00275593" w:rsidRPr="004E5EC8">
        <w:rPr>
          <w:rFonts w:ascii="Times New Roman" w:eastAsia="Times New Roman" w:hAnsi="Times New Roman"/>
          <w:color w:val="000000" w:themeColor="text1"/>
          <w:sz w:val="24"/>
          <w:szCs w:val="24"/>
          <w:lang w:eastAsia="ar-SA"/>
        </w:rPr>
        <w:t xml:space="preserve"> не зарегистрировано</w:t>
      </w:r>
    </w:p>
    <w:p w:rsidR="008E4292" w:rsidRDefault="008E4292" w:rsidP="008E4292">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ar-SA"/>
        </w:rPr>
      </w:pPr>
      <w:r w:rsidRPr="004E5EC8">
        <w:rPr>
          <w:rFonts w:ascii="Times New Roman" w:eastAsia="Times New Roman" w:hAnsi="Times New Roman" w:cs="Times New Roman"/>
          <w:color w:val="000000" w:themeColor="text1"/>
          <w:sz w:val="24"/>
          <w:szCs w:val="24"/>
          <w:lang w:eastAsia="ar-SA"/>
        </w:rPr>
        <w:t xml:space="preserve">Цветные фотографии в количестве </w:t>
      </w:r>
      <w:r w:rsidR="00275593" w:rsidRPr="004E5EC8">
        <w:rPr>
          <w:rFonts w:ascii="Times New Roman" w:eastAsia="Times New Roman" w:hAnsi="Times New Roman" w:cs="Times New Roman"/>
          <w:color w:val="000000" w:themeColor="text1"/>
          <w:sz w:val="24"/>
          <w:szCs w:val="24"/>
          <w:lang w:eastAsia="ar-SA"/>
        </w:rPr>
        <w:t>4 штук</w:t>
      </w:r>
      <w:r w:rsidRPr="004E5EC8">
        <w:rPr>
          <w:rFonts w:ascii="Times New Roman" w:eastAsia="Times New Roman" w:hAnsi="Times New Roman" w:cs="Times New Roman"/>
          <w:color w:val="000000" w:themeColor="text1"/>
          <w:sz w:val="24"/>
          <w:szCs w:val="24"/>
          <w:lang w:eastAsia="ar-SA"/>
        </w:rPr>
        <w:t xml:space="preserve"> прилагаются.</w:t>
      </w:r>
    </w:p>
    <w:p w:rsidR="00D8029D" w:rsidRPr="00E813BD" w:rsidRDefault="00D8029D" w:rsidP="00D8029D">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E813BD">
        <w:rPr>
          <w:rFonts w:ascii="Times New Roman" w:eastAsia="Times New Roman" w:hAnsi="Times New Roman" w:cs="Times New Roman"/>
          <w:bCs/>
          <w:sz w:val="24"/>
          <w:szCs w:val="24"/>
          <w:lang w:eastAsia="ru-RU"/>
        </w:rPr>
        <w:t>Арендатор обязан в течение шести месяцев со дня заключения договора за счет собственных сре</w:t>
      </w:r>
      <w:proofErr w:type="gramStart"/>
      <w:r w:rsidRPr="00E813BD">
        <w:rPr>
          <w:rFonts w:ascii="Times New Roman" w:eastAsia="Times New Roman" w:hAnsi="Times New Roman" w:cs="Times New Roman"/>
          <w:bCs/>
          <w:sz w:val="24"/>
          <w:szCs w:val="24"/>
          <w:lang w:eastAsia="ru-RU"/>
        </w:rPr>
        <w:t>дств пр</w:t>
      </w:r>
      <w:proofErr w:type="gramEnd"/>
      <w:r w:rsidRPr="00E813BD">
        <w:rPr>
          <w:rFonts w:ascii="Times New Roman" w:eastAsia="Times New Roman" w:hAnsi="Times New Roman" w:cs="Times New Roman"/>
          <w:bCs/>
          <w:sz w:val="24"/>
          <w:szCs w:val="24"/>
          <w:lang w:eastAsia="ru-RU"/>
        </w:rPr>
        <w:t>оизвести работы по приведению планировки Объекта аренды в состояние, соответствующее техническому паспорту от 07.05.2002, являющемуся приложением № 3 к договору аренды. С</w:t>
      </w:r>
      <w:r w:rsidRPr="00E813BD">
        <w:rPr>
          <w:rFonts w:ascii="Times New Roman" w:hAnsi="Times New Roman" w:cs="Times New Roman"/>
          <w:sz w:val="24"/>
          <w:szCs w:val="24"/>
        </w:rPr>
        <w:t>тоимость произведенных работ арендатору не возмещается.</w:t>
      </w:r>
    </w:p>
    <w:p w:rsidR="008E4292" w:rsidRPr="004E5EC8" w:rsidRDefault="008E4292" w:rsidP="008E4292">
      <w:pPr>
        <w:autoSpaceDE w:val="0"/>
        <w:autoSpaceDN w:val="0"/>
        <w:adjustRightInd w:val="0"/>
        <w:spacing w:after="0" w:line="240" w:lineRule="auto"/>
        <w:jc w:val="both"/>
        <w:rPr>
          <w:rFonts w:ascii="Times New Roman" w:hAnsi="Times New Roman" w:cs="Times New Roman"/>
          <w:color w:val="000000" w:themeColor="text1"/>
          <w:sz w:val="24"/>
          <w:szCs w:val="24"/>
        </w:rPr>
      </w:pPr>
      <w:r w:rsidRPr="00CE0FC6">
        <w:rPr>
          <w:rFonts w:ascii="Times New Roman" w:eastAsia="Times New Roman" w:hAnsi="Times New Roman" w:cs="Times New Roman"/>
          <w:color w:val="FF0000"/>
          <w:sz w:val="24"/>
          <w:szCs w:val="24"/>
          <w:lang w:eastAsia="ar-SA"/>
        </w:rPr>
        <w:lastRenderedPageBreak/>
        <w:tab/>
      </w:r>
      <w:r w:rsidRPr="004E5EC8">
        <w:rPr>
          <w:rFonts w:ascii="Times New Roman" w:eastAsia="Times New Roman" w:hAnsi="Times New Roman" w:cs="Times New Roman"/>
          <w:color w:val="000000" w:themeColor="text1"/>
          <w:sz w:val="24"/>
          <w:szCs w:val="24"/>
          <w:lang w:eastAsia="ar-SA"/>
        </w:rPr>
        <w:t>1.</w:t>
      </w:r>
      <w:r w:rsidR="002E26CE" w:rsidRPr="004E5EC8">
        <w:rPr>
          <w:rFonts w:ascii="Times New Roman" w:eastAsia="Times New Roman" w:hAnsi="Times New Roman" w:cs="Times New Roman"/>
          <w:color w:val="000000" w:themeColor="text1"/>
          <w:sz w:val="24"/>
          <w:szCs w:val="24"/>
          <w:lang w:eastAsia="ar-SA"/>
        </w:rPr>
        <w:t>9</w:t>
      </w:r>
      <w:r w:rsidRPr="004E5EC8">
        <w:rPr>
          <w:rFonts w:ascii="Times New Roman" w:eastAsia="Times New Roman" w:hAnsi="Times New Roman" w:cs="Times New Roman"/>
          <w:color w:val="000000" w:themeColor="text1"/>
          <w:sz w:val="24"/>
          <w:szCs w:val="24"/>
          <w:lang w:eastAsia="ar-SA"/>
        </w:rPr>
        <w:t xml:space="preserve">. </w:t>
      </w:r>
      <w:r w:rsidRPr="004E5EC8">
        <w:rPr>
          <w:rFonts w:ascii="Times New Roman" w:hAnsi="Times New Roman" w:cs="Times New Roman"/>
          <w:color w:val="000000" w:themeColor="text1"/>
          <w:sz w:val="24"/>
          <w:szCs w:val="24"/>
        </w:rPr>
        <w:t>Целевое назначение муниципального имущества, права на которое передаются по договору</w:t>
      </w:r>
      <w:r w:rsidR="008E1D2F" w:rsidRPr="004E5EC8">
        <w:rPr>
          <w:rFonts w:ascii="Times New Roman" w:hAnsi="Times New Roman" w:cs="Times New Roman"/>
          <w:color w:val="000000" w:themeColor="text1"/>
          <w:sz w:val="24"/>
          <w:szCs w:val="24"/>
        </w:rPr>
        <w:t xml:space="preserve"> – </w:t>
      </w:r>
      <w:r w:rsidR="00275593" w:rsidRPr="004E5EC8">
        <w:rPr>
          <w:rFonts w:ascii="Times New Roman" w:eastAsia="Times New Roman" w:hAnsi="Times New Roman" w:cs="Times New Roman"/>
          <w:color w:val="000000" w:themeColor="text1"/>
          <w:sz w:val="24"/>
          <w:szCs w:val="24"/>
          <w:lang w:eastAsia="ar-SA"/>
        </w:rPr>
        <w:t xml:space="preserve">осуществление предпринимательской и иной деятельности, </w:t>
      </w:r>
      <w:r w:rsidR="00F01BD2" w:rsidRPr="004E5EC8">
        <w:rPr>
          <w:rFonts w:ascii="Times New Roman" w:eastAsia="Times New Roman" w:hAnsi="Times New Roman" w:cs="Times New Roman"/>
          <w:color w:val="000000" w:themeColor="text1"/>
          <w:sz w:val="24"/>
          <w:szCs w:val="24"/>
          <w:lang w:eastAsia="ar-SA"/>
        </w:rPr>
        <w:br/>
      </w:r>
      <w:r w:rsidR="00275593" w:rsidRPr="004E5EC8">
        <w:rPr>
          <w:rFonts w:ascii="Times New Roman" w:eastAsia="Times New Roman" w:hAnsi="Times New Roman" w:cs="Times New Roman"/>
          <w:color w:val="000000" w:themeColor="text1"/>
          <w:sz w:val="24"/>
          <w:szCs w:val="24"/>
          <w:lang w:eastAsia="ar-SA"/>
        </w:rPr>
        <w:t>не противоречащей действующему законодательству Российской Федерации</w:t>
      </w:r>
      <w:r w:rsidRPr="004E5EC8">
        <w:rPr>
          <w:rFonts w:ascii="Times New Roman" w:hAnsi="Times New Roman" w:cs="Times New Roman"/>
          <w:color w:val="000000" w:themeColor="text1"/>
          <w:sz w:val="24"/>
          <w:szCs w:val="24"/>
        </w:rPr>
        <w:t xml:space="preserve">. </w:t>
      </w:r>
    </w:p>
    <w:p w:rsidR="0058254A" w:rsidRPr="004E5EC8" w:rsidRDefault="008E4292" w:rsidP="0032642C">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eastAsia="ar-SA"/>
        </w:rPr>
      </w:pPr>
      <w:r w:rsidRPr="004E5EC8">
        <w:rPr>
          <w:rFonts w:ascii="Times New Roman" w:hAnsi="Times New Roman" w:cs="Times New Roman"/>
          <w:color w:val="000000" w:themeColor="text1"/>
          <w:sz w:val="24"/>
          <w:szCs w:val="24"/>
        </w:rPr>
        <w:t>1.</w:t>
      </w:r>
      <w:r w:rsidR="002E26CE" w:rsidRPr="004E5EC8">
        <w:rPr>
          <w:rFonts w:ascii="Times New Roman" w:hAnsi="Times New Roman" w:cs="Times New Roman"/>
          <w:color w:val="000000" w:themeColor="text1"/>
          <w:sz w:val="24"/>
          <w:szCs w:val="24"/>
        </w:rPr>
        <w:t>10</w:t>
      </w:r>
      <w:r w:rsidRPr="004E5EC8">
        <w:rPr>
          <w:rFonts w:ascii="Times New Roman" w:hAnsi="Times New Roman" w:cs="Times New Roman"/>
          <w:color w:val="000000" w:themeColor="text1"/>
          <w:sz w:val="24"/>
          <w:szCs w:val="24"/>
        </w:rPr>
        <w:t xml:space="preserve">. </w:t>
      </w:r>
      <w:r w:rsidR="0058254A" w:rsidRPr="004E5EC8">
        <w:rPr>
          <w:rFonts w:ascii="Times New Roman" w:hAnsi="Times New Roman" w:cs="Times New Roman"/>
          <w:color w:val="000000" w:themeColor="text1"/>
          <w:sz w:val="24"/>
          <w:szCs w:val="24"/>
        </w:rPr>
        <w:t>Начальная (минимальная) цена договора (цена лота) в размере ежемесячного платежа за право владения или пользования муниципальным имуществом</w:t>
      </w:r>
      <w:r w:rsidR="0032642C" w:rsidRPr="004E5EC8">
        <w:rPr>
          <w:rFonts w:ascii="Times New Roman" w:hAnsi="Times New Roman" w:cs="Times New Roman"/>
          <w:color w:val="000000" w:themeColor="text1"/>
          <w:sz w:val="24"/>
          <w:szCs w:val="24"/>
        </w:rPr>
        <w:t xml:space="preserve"> </w:t>
      </w:r>
      <w:r w:rsidR="0047223D" w:rsidRPr="004E5EC8">
        <w:rPr>
          <w:rFonts w:ascii="Times New Roman" w:eastAsia="Times New Roman" w:hAnsi="Times New Roman" w:cs="Times New Roman"/>
          <w:color w:val="000000" w:themeColor="text1"/>
          <w:sz w:val="24"/>
          <w:szCs w:val="24"/>
          <w:lang w:eastAsia="ar-SA"/>
        </w:rPr>
        <w:t>87 807,38</w:t>
      </w:r>
      <w:r w:rsidR="0058254A" w:rsidRPr="004E5EC8">
        <w:rPr>
          <w:rFonts w:ascii="Times New Roman" w:eastAsia="Times New Roman" w:hAnsi="Times New Roman" w:cs="Times New Roman"/>
          <w:color w:val="000000" w:themeColor="text1"/>
          <w:sz w:val="24"/>
          <w:szCs w:val="24"/>
          <w:lang w:eastAsia="ar-SA"/>
        </w:rPr>
        <w:t xml:space="preserve"> руб. (</w:t>
      </w:r>
      <w:r w:rsidR="0047223D" w:rsidRPr="004E5EC8">
        <w:rPr>
          <w:rFonts w:ascii="Times New Roman" w:eastAsia="Times New Roman" w:hAnsi="Times New Roman" w:cs="Times New Roman"/>
          <w:color w:val="000000" w:themeColor="text1"/>
          <w:sz w:val="24"/>
          <w:szCs w:val="24"/>
          <w:lang w:eastAsia="ar-SA"/>
        </w:rPr>
        <w:t>восемьдесят семь тысяч восемьсот семь) рублей 38</w:t>
      </w:r>
      <w:r w:rsidR="0058254A" w:rsidRPr="004E5EC8">
        <w:rPr>
          <w:rFonts w:ascii="Times New Roman" w:eastAsia="Times New Roman" w:hAnsi="Times New Roman" w:cs="Times New Roman"/>
          <w:color w:val="000000" w:themeColor="text1"/>
          <w:sz w:val="24"/>
          <w:szCs w:val="24"/>
          <w:lang w:eastAsia="ar-SA"/>
        </w:rPr>
        <w:t xml:space="preserve"> копеек – без учета НДС, коммунальных, эксплуатационных и административно-хозяйственных расходов</w:t>
      </w:r>
      <w:r w:rsidR="00CB0903">
        <w:rPr>
          <w:rFonts w:ascii="Times New Roman" w:eastAsia="Times New Roman" w:hAnsi="Times New Roman" w:cs="Times New Roman"/>
          <w:color w:val="000000" w:themeColor="text1"/>
          <w:sz w:val="24"/>
          <w:szCs w:val="24"/>
          <w:lang w:eastAsia="ar-SA"/>
        </w:rPr>
        <w:t>.</w:t>
      </w:r>
    </w:p>
    <w:p w:rsidR="0032642C" w:rsidRPr="00CE0FC6" w:rsidRDefault="0058254A" w:rsidP="0032642C">
      <w:pPr>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1.1</w:t>
      </w:r>
      <w:r w:rsidR="002E26CE" w:rsidRPr="00CE0FC6">
        <w:rPr>
          <w:rFonts w:ascii="Times New Roman" w:eastAsia="Times New Roman" w:hAnsi="Times New Roman" w:cs="Times New Roman"/>
          <w:sz w:val="24"/>
          <w:szCs w:val="24"/>
          <w:lang w:eastAsia="ar-SA"/>
        </w:rPr>
        <w:t>1</w:t>
      </w:r>
      <w:r w:rsidRPr="00CE0FC6">
        <w:rPr>
          <w:rFonts w:ascii="Times New Roman" w:eastAsia="Times New Roman" w:hAnsi="Times New Roman" w:cs="Times New Roman"/>
          <w:sz w:val="24"/>
          <w:szCs w:val="24"/>
          <w:lang w:eastAsia="ar-SA"/>
        </w:rPr>
        <w:t xml:space="preserve">. </w:t>
      </w:r>
      <w:r w:rsidR="0032642C" w:rsidRPr="00CE0FC6">
        <w:rPr>
          <w:rFonts w:ascii="Times New Roman" w:eastAsia="Times New Roman" w:hAnsi="Times New Roman" w:cs="Times New Roman"/>
          <w:sz w:val="24"/>
          <w:szCs w:val="24"/>
          <w:lang w:eastAsia="ar-SA"/>
        </w:rPr>
        <w:t xml:space="preserve">Дата и время окончания срока подачи заявок – </w:t>
      </w:r>
      <w:r w:rsidR="0047223D">
        <w:rPr>
          <w:rFonts w:ascii="Times New Roman" w:eastAsia="Times New Roman" w:hAnsi="Times New Roman" w:cs="Times New Roman"/>
          <w:sz w:val="24"/>
          <w:szCs w:val="24"/>
          <w:lang w:eastAsia="ar-SA"/>
        </w:rPr>
        <w:t>27.09.2026</w:t>
      </w:r>
      <w:r w:rsidR="0032642C" w:rsidRPr="00CE0FC6">
        <w:rPr>
          <w:rFonts w:ascii="Times New Roman" w:eastAsia="Times New Roman" w:hAnsi="Times New Roman" w:cs="Times New Roman"/>
          <w:sz w:val="24"/>
          <w:szCs w:val="24"/>
          <w:lang w:eastAsia="ar-SA"/>
        </w:rPr>
        <w:t xml:space="preserve"> 18 часов 00 минут</w:t>
      </w:r>
    </w:p>
    <w:p w:rsidR="008E4292" w:rsidRPr="00CE0FC6" w:rsidRDefault="0032642C" w:rsidP="00476426">
      <w:pPr>
        <w:suppressAutoHyphens/>
        <w:snapToGrid w:val="0"/>
        <w:spacing w:after="0" w:line="240" w:lineRule="auto"/>
        <w:ind w:firstLine="708"/>
        <w:jc w:val="both"/>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1.1</w:t>
      </w:r>
      <w:r w:rsidR="002E26CE" w:rsidRPr="00CE0FC6">
        <w:rPr>
          <w:rFonts w:ascii="Times New Roman" w:eastAsia="Times New Roman" w:hAnsi="Times New Roman" w:cs="Times New Roman"/>
          <w:sz w:val="24"/>
          <w:szCs w:val="24"/>
          <w:lang w:eastAsia="ar-SA"/>
        </w:rPr>
        <w:t>2</w:t>
      </w:r>
      <w:r w:rsidRPr="00CE0FC6">
        <w:rPr>
          <w:rFonts w:ascii="Times New Roman" w:eastAsia="Times New Roman" w:hAnsi="Times New Roman" w:cs="Times New Roman"/>
          <w:sz w:val="24"/>
          <w:szCs w:val="24"/>
          <w:lang w:eastAsia="ar-SA"/>
        </w:rPr>
        <w:t xml:space="preserve">. </w:t>
      </w:r>
      <w:r w:rsidR="007720B3" w:rsidRPr="00CE0FC6">
        <w:rPr>
          <w:rFonts w:ascii="Times New Roman" w:eastAsia="Times New Roman" w:hAnsi="Times New Roman" w:cs="Times New Roman"/>
          <w:sz w:val="24"/>
          <w:szCs w:val="24"/>
          <w:lang w:eastAsia="ar-SA"/>
        </w:rPr>
        <w:t>Срок действия договора 5 лет.</w:t>
      </w:r>
    </w:p>
    <w:p w:rsidR="007720B3" w:rsidRPr="00CE0FC6" w:rsidRDefault="007720B3" w:rsidP="007720B3">
      <w:pPr>
        <w:suppressAutoHyphens/>
        <w:snapToGrid w:val="0"/>
        <w:spacing w:after="0" w:line="240" w:lineRule="auto"/>
        <w:ind w:firstLine="709"/>
        <w:jc w:val="both"/>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1.1</w:t>
      </w:r>
      <w:r w:rsidR="002E26CE" w:rsidRPr="00CE0FC6">
        <w:rPr>
          <w:rFonts w:ascii="Times New Roman" w:eastAsia="Times New Roman" w:hAnsi="Times New Roman" w:cs="Times New Roman"/>
          <w:sz w:val="24"/>
          <w:szCs w:val="24"/>
          <w:lang w:eastAsia="ar-SA"/>
        </w:rPr>
        <w:t>3</w:t>
      </w:r>
      <w:r w:rsidRPr="00CE0FC6">
        <w:rPr>
          <w:rFonts w:ascii="Times New Roman" w:eastAsia="Times New Roman" w:hAnsi="Times New Roman" w:cs="Times New Roman"/>
          <w:sz w:val="24"/>
          <w:szCs w:val="24"/>
          <w:lang w:eastAsia="ar-SA"/>
        </w:rPr>
        <w:t xml:space="preserve">. </w:t>
      </w:r>
      <w:r w:rsidR="00607EF9" w:rsidRPr="00CE0FC6">
        <w:rPr>
          <w:rFonts w:ascii="Times New Roman" w:hAnsi="Times New Roman" w:cs="Times New Roman"/>
          <w:sz w:val="24"/>
          <w:szCs w:val="24"/>
        </w:rPr>
        <w:t xml:space="preserve">Дата и время начала рассмотрения заявок на участие в аукционе </w:t>
      </w:r>
      <w:r w:rsidR="00607EF9" w:rsidRPr="00CE0FC6">
        <w:rPr>
          <w:rFonts w:ascii="Times New Roman" w:eastAsia="Times New Roman" w:hAnsi="Times New Roman" w:cs="Times New Roman"/>
          <w:sz w:val="24"/>
          <w:szCs w:val="24"/>
          <w:lang w:eastAsia="ar-SA"/>
        </w:rPr>
        <w:t xml:space="preserve">– </w:t>
      </w:r>
      <w:r w:rsidR="0047223D">
        <w:rPr>
          <w:rFonts w:ascii="Times New Roman" w:eastAsia="Times New Roman" w:hAnsi="Times New Roman" w:cs="Times New Roman"/>
          <w:sz w:val="24"/>
          <w:szCs w:val="24"/>
          <w:lang w:eastAsia="ar-SA"/>
        </w:rPr>
        <w:t>10.09.2026</w:t>
      </w:r>
      <w:r w:rsidRPr="00CE0FC6">
        <w:rPr>
          <w:rFonts w:ascii="Times New Roman" w:eastAsia="Times New Roman" w:hAnsi="Times New Roman" w:cs="Times New Roman"/>
          <w:sz w:val="24"/>
          <w:szCs w:val="24"/>
          <w:lang w:eastAsia="ar-SA"/>
        </w:rPr>
        <w:t xml:space="preserve"> </w:t>
      </w:r>
    </w:p>
    <w:p w:rsidR="00D33364" w:rsidRPr="00CE0FC6" w:rsidRDefault="00D33364" w:rsidP="00D33364">
      <w:pPr>
        <w:pStyle w:val="ConsPlusNormal"/>
        <w:ind w:firstLine="709"/>
        <w:jc w:val="both"/>
        <w:rPr>
          <w:rFonts w:ascii="Times New Roman" w:hAnsi="Times New Roman" w:cs="Times New Roman"/>
          <w:sz w:val="24"/>
          <w:szCs w:val="24"/>
        </w:rPr>
      </w:pPr>
      <w:r w:rsidRPr="00CE0FC6">
        <w:rPr>
          <w:rFonts w:ascii="Times New Roman" w:eastAsia="Times New Roman" w:hAnsi="Times New Roman" w:cs="Times New Roman"/>
          <w:sz w:val="24"/>
          <w:szCs w:val="24"/>
        </w:rPr>
        <w:t>1.1</w:t>
      </w:r>
      <w:r w:rsidR="002E26CE" w:rsidRPr="00CE0FC6">
        <w:rPr>
          <w:rFonts w:ascii="Times New Roman" w:eastAsia="Times New Roman" w:hAnsi="Times New Roman" w:cs="Times New Roman"/>
          <w:sz w:val="24"/>
          <w:szCs w:val="24"/>
        </w:rPr>
        <w:t>4</w:t>
      </w:r>
      <w:r w:rsidRPr="00CE0FC6">
        <w:rPr>
          <w:rFonts w:ascii="Times New Roman" w:eastAsia="Times New Roman" w:hAnsi="Times New Roman" w:cs="Times New Roman"/>
          <w:sz w:val="24"/>
          <w:szCs w:val="24"/>
        </w:rPr>
        <w:t xml:space="preserve">. </w:t>
      </w:r>
      <w:r w:rsidRPr="00CE0FC6">
        <w:rPr>
          <w:rFonts w:ascii="Times New Roman" w:hAnsi="Times New Roman" w:cs="Times New Roman"/>
          <w:sz w:val="24"/>
          <w:szCs w:val="24"/>
        </w:rPr>
        <w:t xml:space="preserve">Величина повышения начальной цены договора («шаг аукциона») </w:t>
      </w:r>
      <w:r w:rsidR="008E1D2F" w:rsidRPr="00CE0FC6">
        <w:rPr>
          <w:rFonts w:ascii="Times New Roman" w:hAnsi="Times New Roman" w:cs="Times New Roman"/>
          <w:sz w:val="24"/>
          <w:szCs w:val="24"/>
        </w:rPr>
        <w:t xml:space="preserve">– </w:t>
      </w:r>
      <w:r w:rsidRPr="00CE0FC6">
        <w:rPr>
          <w:rFonts w:ascii="Times New Roman" w:hAnsi="Times New Roman" w:cs="Times New Roman"/>
          <w:sz w:val="24"/>
          <w:szCs w:val="24"/>
        </w:rPr>
        <w:t>пять процентов начальной (минимальной) цены договора (цены лота).</w:t>
      </w:r>
    </w:p>
    <w:p w:rsidR="00D33364" w:rsidRPr="00CE0FC6" w:rsidRDefault="00D33364" w:rsidP="007720B3">
      <w:pPr>
        <w:suppressAutoHyphens/>
        <w:snapToGrid w:val="0"/>
        <w:spacing w:after="0" w:line="240" w:lineRule="auto"/>
        <w:ind w:firstLine="709"/>
        <w:jc w:val="both"/>
        <w:rPr>
          <w:rFonts w:ascii="Times New Roman" w:hAnsi="Times New Roman" w:cs="Times New Roman"/>
          <w:sz w:val="24"/>
          <w:szCs w:val="24"/>
        </w:rPr>
      </w:pPr>
      <w:r w:rsidRPr="00CE0FC6">
        <w:rPr>
          <w:rFonts w:ascii="Times New Roman" w:eastAsia="Times New Roman" w:hAnsi="Times New Roman" w:cs="Times New Roman"/>
          <w:sz w:val="24"/>
          <w:szCs w:val="24"/>
          <w:lang w:eastAsia="ar-SA"/>
        </w:rPr>
        <w:t>1.1</w:t>
      </w:r>
      <w:r w:rsidR="002E26CE" w:rsidRPr="00CE0FC6">
        <w:rPr>
          <w:rFonts w:ascii="Times New Roman" w:eastAsia="Times New Roman" w:hAnsi="Times New Roman" w:cs="Times New Roman"/>
          <w:sz w:val="24"/>
          <w:szCs w:val="24"/>
          <w:lang w:eastAsia="ar-SA"/>
        </w:rPr>
        <w:t>5</w:t>
      </w:r>
      <w:r w:rsidRPr="00CE0FC6">
        <w:rPr>
          <w:rFonts w:ascii="Times New Roman" w:eastAsia="Times New Roman" w:hAnsi="Times New Roman" w:cs="Times New Roman"/>
          <w:sz w:val="24"/>
          <w:szCs w:val="24"/>
          <w:lang w:eastAsia="ar-SA"/>
        </w:rPr>
        <w:t xml:space="preserve">. </w:t>
      </w:r>
      <w:r w:rsidRPr="00CE0FC6">
        <w:rPr>
          <w:rFonts w:ascii="Times New Roman" w:hAnsi="Times New Roman" w:cs="Times New Roman"/>
          <w:sz w:val="24"/>
          <w:szCs w:val="24"/>
        </w:rPr>
        <w:t>Дата и время начала проведения аукциона</w:t>
      </w:r>
      <w:r w:rsidR="008E1D2F" w:rsidRPr="00CE0FC6">
        <w:rPr>
          <w:rFonts w:ascii="Times New Roman" w:hAnsi="Times New Roman" w:cs="Times New Roman"/>
          <w:sz w:val="24"/>
          <w:szCs w:val="24"/>
        </w:rPr>
        <w:t xml:space="preserve"> – </w:t>
      </w:r>
      <w:r w:rsidR="0047223D">
        <w:rPr>
          <w:rFonts w:ascii="Times New Roman" w:hAnsi="Times New Roman" w:cs="Times New Roman"/>
          <w:sz w:val="24"/>
          <w:szCs w:val="24"/>
        </w:rPr>
        <w:t xml:space="preserve">30.09.2026 </w:t>
      </w:r>
      <w:r w:rsidRPr="00CE0FC6">
        <w:rPr>
          <w:rFonts w:ascii="Times New Roman" w:hAnsi="Times New Roman" w:cs="Times New Roman"/>
          <w:sz w:val="24"/>
          <w:szCs w:val="24"/>
        </w:rPr>
        <w:t xml:space="preserve"> </w:t>
      </w:r>
      <w:r w:rsidR="0047223D">
        <w:rPr>
          <w:rFonts w:ascii="Times New Roman" w:hAnsi="Times New Roman" w:cs="Times New Roman"/>
          <w:sz w:val="24"/>
          <w:szCs w:val="24"/>
        </w:rPr>
        <w:t>09 часов 3</w:t>
      </w:r>
      <w:r w:rsidRPr="00CE0FC6">
        <w:rPr>
          <w:rFonts w:ascii="Times New Roman" w:hAnsi="Times New Roman" w:cs="Times New Roman"/>
          <w:sz w:val="24"/>
          <w:szCs w:val="24"/>
        </w:rPr>
        <w:t>0 минут.</w:t>
      </w:r>
    </w:p>
    <w:p w:rsidR="000651D2" w:rsidRPr="00CE0FC6" w:rsidRDefault="00D33364" w:rsidP="000651D2">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1.1</w:t>
      </w:r>
      <w:r w:rsidR="002E26CE" w:rsidRPr="00CE0FC6">
        <w:rPr>
          <w:rFonts w:ascii="Times New Roman" w:hAnsi="Times New Roman" w:cs="Times New Roman"/>
          <w:sz w:val="24"/>
          <w:szCs w:val="24"/>
        </w:rPr>
        <w:t>6</w:t>
      </w:r>
      <w:r w:rsidRPr="00CE0FC6">
        <w:rPr>
          <w:rFonts w:ascii="Times New Roman" w:hAnsi="Times New Roman" w:cs="Times New Roman"/>
          <w:sz w:val="24"/>
          <w:szCs w:val="24"/>
        </w:rPr>
        <w:t xml:space="preserve">. </w:t>
      </w:r>
      <w:r w:rsidR="000651D2" w:rsidRPr="00CE0FC6">
        <w:rPr>
          <w:rFonts w:ascii="Times New Roman" w:hAnsi="Times New Roman" w:cs="Times New Roman"/>
          <w:sz w:val="24"/>
          <w:szCs w:val="24"/>
        </w:rPr>
        <w:t xml:space="preserve">Организатор аукциона вправе отказаться от проведения аукциона. Извещение об отказе от проведения аукциона формируется организатором аукциона </w:t>
      </w:r>
      <w:r w:rsidR="00F01BD2">
        <w:rPr>
          <w:rFonts w:ascii="Times New Roman" w:hAnsi="Times New Roman" w:cs="Times New Roman"/>
          <w:sz w:val="24"/>
          <w:szCs w:val="24"/>
        </w:rPr>
        <w:br/>
      </w:r>
      <w:r w:rsidR="000651D2" w:rsidRPr="00CE0FC6">
        <w:rPr>
          <w:rFonts w:ascii="Times New Roman" w:hAnsi="Times New Roman" w:cs="Times New Roman"/>
          <w:sz w:val="24"/>
          <w:szCs w:val="24"/>
        </w:rPr>
        <w:t xml:space="preserve">с использованием официального сайта, подписывается усиленной квалифицированной подписью лица, уполномоченного действовать от имени организатора аукциона, </w:t>
      </w:r>
      <w:r w:rsidR="00F01BD2">
        <w:rPr>
          <w:rFonts w:ascii="Times New Roman" w:hAnsi="Times New Roman" w:cs="Times New Roman"/>
          <w:sz w:val="24"/>
          <w:szCs w:val="24"/>
        </w:rPr>
        <w:br/>
      </w:r>
      <w:r w:rsidR="000651D2" w:rsidRPr="00CE0FC6">
        <w:rPr>
          <w:rFonts w:ascii="Times New Roman" w:hAnsi="Times New Roman" w:cs="Times New Roman"/>
          <w:sz w:val="24"/>
          <w:szCs w:val="24"/>
        </w:rPr>
        <w:t xml:space="preserve">и размещается на официальном сайте не позднее, чем за пять дней до даты окончания срока подачи заявок на участие в аукционе. </w:t>
      </w:r>
    </w:p>
    <w:p w:rsidR="000651D2" w:rsidRPr="00CE0FC6" w:rsidRDefault="000651D2" w:rsidP="000651D2">
      <w:pPr>
        <w:pStyle w:val="ConsPlusNormal"/>
        <w:ind w:firstLine="709"/>
        <w:jc w:val="both"/>
        <w:rPr>
          <w:rFonts w:ascii="Times New Roman" w:hAnsi="Times New Roman" w:cs="Times New Roman"/>
          <w:b/>
          <w:sz w:val="24"/>
          <w:szCs w:val="24"/>
        </w:rPr>
      </w:pPr>
      <w:proofErr w:type="gramStart"/>
      <w:r w:rsidRPr="00CE0FC6">
        <w:rPr>
          <w:rFonts w:ascii="Times New Roman" w:hAnsi="Times New Roman" w:cs="Times New Roman"/>
          <w:sz w:val="24"/>
          <w:szCs w:val="24"/>
        </w:rPr>
        <w:t>В течение одного часа с момента размещения извещения об отказе от проведения аукциона на официальном сайте</w:t>
      </w:r>
      <w:proofErr w:type="gramEnd"/>
      <w:r w:rsidRPr="00CE0FC6">
        <w:rPr>
          <w:rFonts w:ascii="Times New Roman" w:hAnsi="Times New Roman" w:cs="Times New Roman"/>
          <w:sz w:val="24"/>
          <w:szCs w:val="24"/>
        </w:rPr>
        <w:t xml:space="preserve"> оператор электронной площадки размещает извещение </w:t>
      </w:r>
      <w:r w:rsidR="001516D4">
        <w:rPr>
          <w:rFonts w:ascii="Times New Roman" w:hAnsi="Times New Roman" w:cs="Times New Roman"/>
          <w:sz w:val="24"/>
          <w:szCs w:val="24"/>
        </w:rPr>
        <w:t xml:space="preserve">                       </w:t>
      </w:r>
      <w:r w:rsidRPr="00CE0FC6">
        <w:rPr>
          <w:rFonts w:ascii="Times New Roman" w:hAnsi="Times New Roman" w:cs="Times New Roman"/>
          <w:sz w:val="24"/>
          <w:szCs w:val="24"/>
        </w:rPr>
        <w:t xml:space="preserve">об отказе от проведения аукциона на электронной площадке. </w:t>
      </w:r>
    </w:p>
    <w:p w:rsidR="008E1D2F" w:rsidRPr="00CE0FC6" w:rsidRDefault="00932EA4" w:rsidP="00CF3D6C">
      <w:pPr>
        <w:pStyle w:val="ConsPlusNormal"/>
        <w:ind w:firstLine="709"/>
        <w:jc w:val="both"/>
        <w:rPr>
          <w:rFonts w:ascii="Times New Roman" w:hAnsi="Times New Roman" w:cs="Times New Roman"/>
          <w:sz w:val="24"/>
          <w:szCs w:val="24"/>
        </w:rPr>
      </w:pPr>
      <w:r w:rsidRPr="00CE0FC6">
        <w:rPr>
          <w:rFonts w:ascii="Times New Roman" w:eastAsia="Times New Roman" w:hAnsi="Times New Roman" w:cs="Times New Roman"/>
          <w:sz w:val="24"/>
          <w:szCs w:val="24"/>
        </w:rPr>
        <w:t>1.</w:t>
      </w:r>
      <w:r w:rsidR="002E26CE" w:rsidRPr="00CE0FC6">
        <w:rPr>
          <w:rFonts w:ascii="Times New Roman" w:eastAsia="Times New Roman" w:hAnsi="Times New Roman" w:cs="Times New Roman"/>
          <w:sz w:val="24"/>
          <w:szCs w:val="24"/>
        </w:rPr>
        <w:t>1</w:t>
      </w:r>
      <w:r w:rsidR="005C050F" w:rsidRPr="00CE0FC6">
        <w:rPr>
          <w:rFonts w:ascii="Times New Roman" w:eastAsia="Times New Roman" w:hAnsi="Times New Roman" w:cs="Times New Roman"/>
          <w:sz w:val="24"/>
          <w:szCs w:val="24"/>
        </w:rPr>
        <w:t>7</w:t>
      </w:r>
      <w:r w:rsidRPr="00CE0FC6">
        <w:rPr>
          <w:rFonts w:ascii="Times New Roman" w:eastAsia="Times New Roman" w:hAnsi="Times New Roman" w:cs="Times New Roman"/>
          <w:sz w:val="24"/>
          <w:szCs w:val="24"/>
        </w:rPr>
        <w:t xml:space="preserve">. </w:t>
      </w:r>
      <w:r w:rsidR="000D0D2E" w:rsidRPr="00CE0FC6">
        <w:rPr>
          <w:rFonts w:ascii="Times New Roman" w:hAnsi="Times New Roman" w:cs="Times New Roman"/>
          <w:sz w:val="24"/>
          <w:szCs w:val="24"/>
        </w:rPr>
        <w:t xml:space="preserve">Любое заинтересованное лицо вправе направить на адрес электронной площадки или, в случае, если лицо зарегистрировано на электронной площадке </w:t>
      </w:r>
      <w:r w:rsidR="00F01BD2">
        <w:rPr>
          <w:rFonts w:ascii="Times New Roman" w:hAnsi="Times New Roman" w:cs="Times New Roman"/>
          <w:sz w:val="24"/>
          <w:szCs w:val="24"/>
        </w:rPr>
        <w:br/>
      </w:r>
      <w:r w:rsidR="000D0D2E" w:rsidRPr="00CE0FC6">
        <w:rPr>
          <w:rFonts w:ascii="Times New Roman" w:hAnsi="Times New Roman" w:cs="Times New Roman"/>
          <w:sz w:val="24"/>
          <w:szCs w:val="24"/>
        </w:rPr>
        <w:t xml:space="preserve">в соответствии с </w:t>
      </w:r>
      <w:hyperlink w:anchor="P92">
        <w:r w:rsidR="000D0D2E" w:rsidRPr="00CE0FC6">
          <w:rPr>
            <w:rFonts w:ascii="Times New Roman" w:hAnsi="Times New Roman" w:cs="Times New Roman"/>
            <w:color w:val="0000FF"/>
            <w:sz w:val="24"/>
            <w:szCs w:val="24"/>
          </w:rPr>
          <w:t xml:space="preserve">пунктом </w:t>
        </w:r>
      </w:hyperlink>
      <w:r w:rsidR="007D6ED5" w:rsidRPr="00CE0FC6">
        <w:rPr>
          <w:rFonts w:ascii="Times New Roman" w:hAnsi="Times New Roman" w:cs="Times New Roman"/>
          <w:color w:val="0000FF"/>
          <w:sz w:val="24"/>
          <w:szCs w:val="24"/>
        </w:rPr>
        <w:t>6</w:t>
      </w:r>
      <w:r w:rsidR="00CF3D6C" w:rsidRPr="00CE0FC6">
        <w:rPr>
          <w:rFonts w:ascii="Times New Roman" w:hAnsi="Times New Roman" w:cs="Times New Roman"/>
          <w:color w:val="0000FF"/>
          <w:sz w:val="24"/>
          <w:szCs w:val="24"/>
        </w:rPr>
        <w:t>.2</w:t>
      </w:r>
      <w:r w:rsidR="000D0D2E" w:rsidRPr="00CE0FC6">
        <w:rPr>
          <w:rFonts w:ascii="Times New Roman" w:hAnsi="Times New Roman" w:cs="Times New Roman"/>
          <w:sz w:val="24"/>
          <w:szCs w:val="24"/>
        </w:rPr>
        <w:t xml:space="preserve"> настояще</w:t>
      </w:r>
      <w:r w:rsidR="00CF3D6C" w:rsidRPr="00CE0FC6">
        <w:rPr>
          <w:rFonts w:ascii="Times New Roman" w:hAnsi="Times New Roman" w:cs="Times New Roman"/>
          <w:sz w:val="24"/>
          <w:szCs w:val="24"/>
        </w:rPr>
        <w:t>й</w:t>
      </w:r>
      <w:r w:rsidR="000D0D2E" w:rsidRPr="00CE0FC6">
        <w:rPr>
          <w:rFonts w:ascii="Times New Roman" w:hAnsi="Times New Roman" w:cs="Times New Roman"/>
          <w:sz w:val="24"/>
          <w:szCs w:val="24"/>
        </w:rPr>
        <w:t xml:space="preserve"> а</w:t>
      </w:r>
      <w:r w:rsidR="00CF3D6C" w:rsidRPr="00CE0FC6">
        <w:rPr>
          <w:rFonts w:ascii="Times New Roman" w:hAnsi="Times New Roman" w:cs="Times New Roman"/>
          <w:sz w:val="24"/>
          <w:szCs w:val="24"/>
        </w:rPr>
        <w:t>укционной документации</w:t>
      </w:r>
      <w:r w:rsidR="000D0D2E" w:rsidRPr="00CE0FC6">
        <w:rPr>
          <w:rFonts w:ascii="Times New Roman" w:hAnsi="Times New Roman" w:cs="Times New Roman"/>
          <w:sz w:val="24"/>
          <w:szCs w:val="24"/>
        </w:rPr>
        <w:t xml:space="preserve">, с использованием программно-аппаратных средств электронной площадки не более чем три запроса </w:t>
      </w:r>
      <w:r w:rsidR="00F01BD2">
        <w:rPr>
          <w:rFonts w:ascii="Times New Roman" w:hAnsi="Times New Roman" w:cs="Times New Roman"/>
          <w:sz w:val="24"/>
          <w:szCs w:val="24"/>
        </w:rPr>
        <w:br/>
      </w:r>
      <w:r w:rsidR="000D0D2E" w:rsidRPr="00CE0FC6">
        <w:rPr>
          <w:rFonts w:ascii="Times New Roman" w:hAnsi="Times New Roman" w:cs="Times New Roman"/>
          <w:sz w:val="24"/>
          <w:szCs w:val="24"/>
        </w:rPr>
        <w:t xml:space="preserve">о разъяснении положений </w:t>
      </w:r>
      <w:r w:rsidR="00821C58" w:rsidRPr="00CE0FC6">
        <w:rPr>
          <w:rFonts w:ascii="Times New Roman" w:hAnsi="Times New Roman" w:cs="Times New Roman"/>
          <w:sz w:val="24"/>
          <w:szCs w:val="24"/>
        </w:rPr>
        <w:t>аукционной</w:t>
      </w:r>
      <w:r w:rsidR="000D0D2E" w:rsidRPr="00CE0FC6">
        <w:rPr>
          <w:rFonts w:ascii="Times New Roman" w:hAnsi="Times New Roman" w:cs="Times New Roman"/>
          <w:sz w:val="24"/>
          <w:szCs w:val="24"/>
        </w:rPr>
        <w:t xml:space="preserve"> документации. Не позднее одного часа с момента поступления такого запроса оператор электронной площадки направляет его </w:t>
      </w:r>
      <w:r w:rsidR="00F01BD2">
        <w:rPr>
          <w:rFonts w:ascii="Times New Roman" w:hAnsi="Times New Roman" w:cs="Times New Roman"/>
          <w:sz w:val="24"/>
          <w:szCs w:val="24"/>
        </w:rPr>
        <w:br/>
      </w:r>
      <w:r w:rsidR="000D0D2E" w:rsidRPr="00CE0FC6">
        <w:rPr>
          <w:rFonts w:ascii="Times New Roman" w:hAnsi="Times New Roman" w:cs="Times New Roman"/>
          <w:sz w:val="24"/>
          <w:szCs w:val="24"/>
        </w:rPr>
        <w:t xml:space="preserve">с использованием электронной площадки организатору </w:t>
      </w:r>
      <w:r w:rsidR="00FF7589" w:rsidRPr="00CE0FC6">
        <w:rPr>
          <w:rFonts w:ascii="Times New Roman" w:hAnsi="Times New Roman" w:cs="Times New Roman"/>
          <w:sz w:val="24"/>
          <w:szCs w:val="24"/>
        </w:rPr>
        <w:t>аукцион</w:t>
      </w:r>
      <w:r w:rsidR="000D0D2E" w:rsidRPr="00CE0FC6">
        <w:rPr>
          <w:rFonts w:ascii="Times New Roman" w:hAnsi="Times New Roman" w:cs="Times New Roman"/>
          <w:sz w:val="24"/>
          <w:szCs w:val="24"/>
        </w:rPr>
        <w:t xml:space="preserve">а. </w:t>
      </w:r>
    </w:p>
    <w:p w:rsidR="000D0D2E" w:rsidRPr="00CE0FC6" w:rsidRDefault="000D0D2E" w:rsidP="00CF3D6C">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 xml:space="preserve">В течение двух рабочих дней с даты поступления указанного запроса, если указанный запрос поступил к нему не </w:t>
      </w:r>
      <w:proofErr w:type="gramStart"/>
      <w:r w:rsidRPr="00CE0FC6">
        <w:rPr>
          <w:rFonts w:ascii="Times New Roman" w:hAnsi="Times New Roman" w:cs="Times New Roman"/>
          <w:sz w:val="24"/>
          <w:szCs w:val="24"/>
        </w:rPr>
        <w:t>позднее</w:t>
      </w:r>
      <w:proofErr w:type="gramEnd"/>
      <w:r w:rsidRPr="00CE0FC6">
        <w:rPr>
          <w:rFonts w:ascii="Times New Roman" w:hAnsi="Times New Roman" w:cs="Times New Roman"/>
          <w:sz w:val="24"/>
          <w:szCs w:val="24"/>
        </w:rPr>
        <w:t xml:space="preserve"> чем за три рабочих дня до даты окончания срока подачи заявок на участие в </w:t>
      </w:r>
      <w:r w:rsidR="00FF7589" w:rsidRPr="00CE0FC6">
        <w:rPr>
          <w:rFonts w:ascii="Times New Roman" w:hAnsi="Times New Roman" w:cs="Times New Roman"/>
          <w:sz w:val="24"/>
          <w:szCs w:val="24"/>
        </w:rPr>
        <w:t>аукционе</w:t>
      </w:r>
      <w:r w:rsidRPr="00CE0FC6">
        <w:rPr>
          <w:rFonts w:ascii="Times New Roman" w:hAnsi="Times New Roman" w:cs="Times New Roman"/>
          <w:sz w:val="24"/>
          <w:szCs w:val="24"/>
        </w:rPr>
        <w:t>, организатор а</w:t>
      </w:r>
      <w:r w:rsidR="00821C58" w:rsidRPr="00CE0FC6">
        <w:rPr>
          <w:rFonts w:ascii="Times New Roman" w:hAnsi="Times New Roman" w:cs="Times New Roman"/>
          <w:sz w:val="24"/>
          <w:szCs w:val="24"/>
        </w:rPr>
        <w:t>укциона</w:t>
      </w:r>
      <w:r w:rsidRPr="00CE0FC6">
        <w:rPr>
          <w:rFonts w:ascii="Times New Roman" w:hAnsi="Times New Roman" w:cs="Times New Roman"/>
          <w:sz w:val="24"/>
          <w:szCs w:val="24"/>
        </w:rPr>
        <w:t xml:space="preserve"> формирует </w:t>
      </w:r>
      <w:r w:rsidR="00F01BD2">
        <w:rPr>
          <w:rFonts w:ascii="Times New Roman" w:hAnsi="Times New Roman" w:cs="Times New Roman"/>
          <w:sz w:val="24"/>
          <w:szCs w:val="24"/>
        </w:rPr>
        <w:br/>
      </w:r>
      <w:r w:rsidRPr="00CE0FC6">
        <w:rPr>
          <w:rFonts w:ascii="Times New Roman" w:hAnsi="Times New Roman" w:cs="Times New Roman"/>
          <w:sz w:val="24"/>
          <w:szCs w:val="24"/>
        </w:rPr>
        <w:t xml:space="preserve">с использованием официального сайта, подписывает усиленной квалифицированной подписью лица, уполномоченного действовать от имени организатора </w:t>
      </w:r>
      <w:r w:rsidR="00FF7589" w:rsidRPr="00CE0FC6">
        <w:rPr>
          <w:rFonts w:ascii="Times New Roman" w:hAnsi="Times New Roman" w:cs="Times New Roman"/>
          <w:sz w:val="24"/>
          <w:szCs w:val="24"/>
        </w:rPr>
        <w:t>аукциона</w:t>
      </w:r>
      <w:r w:rsidRPr="00CE0FC6">
        <w:rPr>
          <w:rFonts w:ascii="Times New Roman" w:hAnsi="Times New Roman" w:cs="Times New Roman"/>
          <w:sz w:val="24"/>
          <w:szCs w:val="24"/>
        </w:rPr>
        <w:t xml:space="preserve">, </w:t>
      </w:r>
      <w:r w:rsidR="00F01BD2">
        <w:rPr>
          <w:rFonts w:ascii="Times New Roman" w:hAnsi="Times New Roman" w:cs="Times New Roman"/>
          <w:sz w:val="24"/>
          <w:szCs w:val="24"/>
        </w:rPr>
        <w:br/>
      </w:r>
      <w:r w:rsidRPr="00CE0FC6">
        <w:rPr>
          <w:rFonts w:ascii="Times New Roman" w:hAnsi="Times New Roman" w:cs="Times New Roman"/>
          <w:sz w:val="24"/>
          <w:szCs w:val="24"/>
        </w:rPr>
        <w:t xml:space="preserve">и размещает на официальном сайте разъяснение с указанием предмета запроса, но без указания заинтересованного лица, от которого поступил запрос. Не позднее одного часа </w:t>
      </w:r>
      <w:r w:rsidR="00F01BD2">
        <w:rPr>
          <w:rFonts w:ascii="Times New Roman" w:hAnsi="Times New Roman" w:cs="Times New Roman"/>
          <w:sz w:val="24"/>
          <w:szCs w:val="24"/>
        </w:rPr>
        <w:br/>
      </w:r>
      <w:r w:rsidRPr="00CE0FC6">
        <w:rPr>
          <w:rFonts w:ascii="Times New Roman" w:hAnsi="Times New Roman" w:cs="Times New Roman"/>
          <w:sz w:val="24"/>
          <w:szCs w:val="24"/>
        </w:rPr>
        <w:t xml:space="preserve">с момента размещения разъяснения положений </w:t>
      </w:r>
      <w:r w:rsidR="00FF7589" w:rsidRPr="00CE0FC6">
        <w:rPr>
          <w:rFonts w:ascii="Times New Roman" w:hAnsi="Times New Roman" w:cs="Times New Roman"/>
          <w:sz w:val="24"/>
          <w:szCs w:val="24"/>
        </w:rPr>
        <w:t>аукционной</w:t>
      </w:r>
      <w:r w:rsidRPr="00CE0FC6">
        <w:rPr>
          <w:rFonts w:ascii="Times New Roman" w:hAnsi="Times New Roman" w:cs="Times New Roman"/>
          <w:sz w:val="24"/>
          <w:szCs w:val="24"/>
        </w:rPr>
        <w:t xml:space="preserve"> документации </w:t>
      </w:r>
      <w:r w:rsidR="00F01BD2">
        <w:rPr>
          <w:rFonts w:ascii="Times New Roman" w:hAnsi="Times New Roman" w:cs="Times New Roman"/>
          <w:sz w:val="24"/>
          <w:szCs w:val="24"/>
        </w:rPr>
        <w:br/>
      </w:r>
      <w:r w:rsidRPr="00CE0FC6">
        <w:rPr>
          <w:rFonts w:ascii="Times New Roman" w:hAnsi="Times New Roman" w:cs="Times New Roman"/>
          <w:sz w:val="24"/>
          <w:szCs w:val="24"/>
        </w:rPr>
        <w:t xml:space="preserve">на официальном сайте оператор электронной площадки размещает указанное разъяснение на электронной площадке. </w:t>
      </w:r>
    </w:p>
    <w:p w:rsidR="00D625B7" w:rsidRPr="00CE0FC6" w:rsidRDefault="00D625B7" w:rsidP="00D625B7">
      <w:pPr>
        <w:tabs>
          <w:tab w:val="left" w:pos="709"/>
        </w:tabs>
        <w:suppressAutoHyphens/>
        <w:snapToGrid w:val="0"/>
        <w:spacing w:after="0" w:line="240" w:lineRule="auto"/>
        <w:ind w:firstLine="709"/>
        <w:jc w:val="both"/>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 xml:space="preserve">Дата </w:t>
      </w:r>
      <w:proofErr w:type="gramStart"/>
      <w:r w:rsidRPr="00CE0FC6">
        <w:rPr>
          <w:rFonts w:ascii="Times New Roman" w:eastAsia="Times New Roman" w:hAnsi="Times New Roman" w:cs="Times New Roman"/>
          <w:sz w:val="24"/>
          <w:szCs w:val="24"/>
          <w:lang w:eastAsia="ar-SA"/>
        </w:rPr>
        <w:t>начала предоставления разъяснений положений документации</w:t>
      </w:r>
      <w:proofErr w:type="gramEnd"/>
      <w:r w:rsidRPr="00CE0FC6">
        <w:rPr>
          <w:rFonts w:ascii="Times New Roman" w:eastAsia="Times New Roman" w:hAnsi="Times New Roman" w:cs="Times New Roman"/>
          <w:sz w:val="24"/>
          <w:szCs w:val="24"/>
          <w:lang w:eastAsia="ar-SA"/>
        </w:rPr>
        <w:t xml:space="preserve"> об аукционе </w:t>
      </w:r>
      <w:r w:rsidR="0047223D">
        <w:rPr>
          <w:rFonts w:ascii="Times New Roman" w:eastAsia="Times New Roman" w:hAnsi="Times New Roman" w:cs="Times New Roman"/>
          <w:sz w:val="24"/>
          <w:szCs w:val="24"/>
          <w:lang w:eastAsia="ar-SA"/>
        </w:rPr>
        <w:t>10.09.2026</w:t>
      </w:r>
      <w:r w:rsidRPr="00CE0FC6">
        <w:rPr>
          <w:rFonts w:ascii="Times New Roman" w:eastAsia="Times New Roman" w:hAnsi="Times New Roman" w:cs="Times New Roman"/>
          <w:sz w:val="24"/>
          <w:szCs w:val="24"/>
          <w:lang w:eastAsia="ar-SA"/>
        </w:rPr>
        <w:t>.</w:t>
      </w:r>
    </w:p>
    <w:p w:rsidR="00D625B7" w:rsidRPr="00CE0FC6" w:rsidRDefault="005E7228" w:rsidP="00D625B7">
      <w:pPr>
        <w:tabs>
          <w:tab w:val="left" w:pos="709"/>
        </w:tabs>
        <w:suppressAutoHyphens/>
        <w:snapToGrid w:val="0"/>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ab/>
      </w:r>
      <w:r w:rsidR="00D625B7" w:rsidRPr="00CE0FC6">
        <w:rPr>
          <w:rFonts w:ascii="Times New Roman" w:eastAsia="Times New Roman" w:hAnsi="Times New Roman" w:cs="Times New Roman"/>
          <w:sz w:val="24"/>
          <w:szCs w:val="24"/>
          <w:lang w:eastAsia="ar-SA"/>
        </w:rPr>
        <w:t xml:space="preserve">Дата </w:t>
      </w:r>
      <w:proofErr w:type="gramStart"/>
      <w:r w:rsidR="00D625B7" w:rsidRPr="00CE0FC6">
        <w:rPr>
          <w:rFonts w:ascii="Times New Roman" w:eastAsia="Times New Roman" w:hAnsi="Times New Roman" w:cs="Times New Roman"/>
          <w:sz w:val="24"/>
          <w:szCs w:val="24"/>
          <w:lang w:eastAsia="ar-SA"/>
        </w:rPr>
        <w:t>окончания предоставления разъяснений положений документации</w:t>
      </w:r>
      <w:proofErr w:type="gramEnd"/>
      <w:r w:rsidR="00D625B7" w:rsidRPr="00CE0FC6">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 xml:space="preserve">                                           </w:t>
      </w:r>
      <w:r w:rsidR="00D625B7" w:rsidRPr="00CE0FC6">
        <w:rPr>
          <w:rFonts w:ascii="Times New Roman" w:eastAsia="Times New Roman" w:hAnsi="Times New Roman" w:cs="Times New Roman"/>
          <w:sz w:val="24"/>
          <w:szCs w:val="24"/>
          <w:lang w:eastAsia="ar-SA"/>
        </w:rPr>
        <w:t xml:space="preserve">об аукционе </w:t>
      </w:r>
      <w:r w:rsidR="0047223D">
        <w:rPr>
          <w:rFonts w:ascii="Times New Roman" w:eastAsia="Times New Roman" w:hAnsi="Times New Roman" w:cs="Times New Roman"/>
          <w:sz w:val="24"/>
          <w:szCs w:val="24"/>
          <w:lang w:eastAsia="ar-SA"/>
        </w:rPr>
        <w:t>24.09.2026</w:t>
      </w:r>
      <w:r w:rsidR="00D625B7" w:rsidRPr="00CE0FC6">
        <w:rPr>
          <w:rFonts w:ascii="Times New Roman" w:eastAsia="Times New Roman" w:hAnsi="Times New Roman" w:cs="Times New Roman"/>
          <w:sz w:val="24"/>
          <w:szCs w:val="24"/>
          <w:lang w:eastAsia="ar-SA"/>
        </w:rPr>
        <w:t>.</w:t>
      </w:r>
    </w:p>
    <w:p w:rsidR="00D625B7" w:rsidRDefault="00D625B7" w:rsidP="00CF3D6C">
      <w:pPr>
        <w:pStyle w:val="ConsPlusNormal"/>
        <w:ind w:firstLine="709"/>
        <w:jc w:val="both"/>
        <w:rPr>
          <w:rFonts w:ascii="Times New Roman" w:hAnsi="Times New Roman" w:cs="Times New Roman"/>
          <w:sz w:val="24"/>
          <w:szCs w:val="24"/>
        </w:rPr>
      </w:pPr>
    </w:p>
    <w:p w:rsidR="005E7228" w:rsidRPr="00CE0FC6" w:rsidRDefault="005E7228" w:rsidP="00CF3D6C">
      <w:pPr>
        <w:pStyle w:val="ConsPlusNormal"/>
        <w:ind w:firstLine="709"/>
        <w:jc w:val="both"/>
        <w:rPr>
          <w:rFonts w:ascii="Times New Roman" w:hAnsi="Times New Roman" w:cs="Times New Roman"/>
          <w:sz w:val="24"/>
          <w:szCs w:val="24"/>
        </w:rPr>
      </w:pPr>
    </w:p>
    <w:p w:rsidR="00932EA4" w:rsidRPr="00CE0FC6" w:rsidRDefault="00932EA4" w:rsidP="00CF3D6C">
      <w:pPr>
        <w:suppressAutoHyphens/>
        <w:autoSpaceDE w:val="0"/>
        <w:spacing w:after="0" w:line="240" w:lineRule="auto"/>
        <w:ind w:firstLine="709"/>
        <w:jc w:val="center"/>
        <w:rPr>
          <w:rFonts w:ascii="Times New Roman" w:eastAsia="Arial" w:hAnsi="Times New Roman" w:cs="Times New Roman"/>
          <w:sz w:val="24"/>
          <w:szCs w:val="24"/>
          <w:u w:val="single"/>
          <w:lang w:eastAsia="ar-SA"/>
        </w:rPr>
      </w:pPr>
      <w:r w:rsidRPr="00CE0FC6">
        <w:rPr>
          <w:rFonts w:ascii="Times New Roman" w:eastAsia="Arial" w:hAnsi="Times New Roman" w:cs="Times New Roman"/>
          <w:sz w:val="24"/>
          <w:szCs w:val="24"/>
          <w:u w:val="single"/>
          <w:lang w:eastAsia="ar-SA"/>
        </w:rPr>
        <w:t>2. Требования к участникам аукциона</w:t>
      </w:r>
    </w:p>
    <w:p w:rsidR="0092622F" w:rsidRPr="00CE0FC6" w:rsidRDefault="0092622F" w:rsidP="00CF3D6C">
      <w:pPr>
        <w:suppressAutoHyphens/>
        <w:autoSpaceDE w:val="0"/>
        <w:spacing w:after="0" w:line="240" w:lineRule="auto"/>
        <w:ind w:firstLine="709"/>
        <w:jc w:val="center"/>
        <w:rPr>
          <w:rFonts w:ascii="Times New Roman" w:eastAsia="Arial" w:hAnsi="Times New Roman" w:cs="Times New Roman"/>
          <w:sz w:val="24"/>
          <w:szCs w:val="24"/>
          <w:u w:val="single"/>
          <w:lang w:eastAsia="ar-SA"/>
        </w:rPr>
      </w:pPr>
    </w:p>
    <w:p w:rsidR="00057095" w:rsidRPr="00CE0FC6" w:rsidRDefault="00057095" w:rsidP="00057095">
      <w:pPr>
        <w:autoSpaceDE w:val="0"/>
        <w:autoSpaceDN w:val="0"/>
        <w:adjustRightInd w:val="0"/>
        <w:spacing w:after="0" w:line="240" w:lineRule="auto"/>
        <w:ind w:firstLine="709"/>
        <w:jc w:val="both"/>
        <w:rPr>
          <w:rFonts w:ascii="Times New Roman" w:hAnsi="Times New Roman" w:cs="Times New Roman"/>
          <w:sz w:val="24"/>
          <w:szCs w:val="24"/>
        </w:rPr>
      </w:pPr>
      <w:r w:rsidRPr="00CE0FC6">
        <w:rPr>
          <w:rFonts w:ascii="Times New Roman" w:hAnsi="Times New Roman" w:cs="Times New Roman"/>
          <w:sz w:val="24"/>
          <w:szCs w:val="24"/>
        </w:rPr>
        <w:t xml:space="preserve">2.1. </w:t>
      </w:r>
      <w:proofErr w:type="gramStart"/>
      <w:r w:rsidRPr="00CE0FC6">
        <w:rPr>
          <w:rFonts w:ascii="Times New Roman" w:hAnsi="Times New Roman" w:cs="Times New Roman"/>
          <w:sz w:val="24"/>
          <w:szCs w:val="24"/>
        </w:rPr>
        <w:t xml:space="preserve">Участниками аукциона могут являться только субъекты малого и среднего предпринимательства, физические лица, применяющие специальный налоговый режим «Налог на профессиональный доход», или организации, образующие инфраструктуру поддержки субъектов малого и среднего предпринимательства, имеющие право </w:t>
      </w:r>
      <w:r w:rsidR="00F01BD2">
        <w:rPr>
          <w:rFonts w:ascii="Times New Roman" w:hAnsi="Times New Roman" w:cs="Times New Roman"/>
          <w:sz w:val="24"/>
          <w:szCs w:val="24"/>
        </w:rPr>
        <w:br/>
      </w:r>
      <w:r w:rsidRPr="00CE0FC6">
        <w:rPr>
          <w:rFonts w:ascii="Times New Roman" w:hAnsi="Times New Roman" w:cs="Times New Roman"/>
          <w:sz w:val="24"/>
          <w:szCs w:val="24"/>
        </w:rPr>
        <w:lastRenderedPageBreak/>
        <w:t xml:space="preserve">на поддержку органов государственной власти и органов местного самоуправления </w:t>
      </w:r>
      <w:r w:rsidR="00F01BD2">
        <w:rPr>
          <w:rFonts w:ascii="Times New Roman" w:hAnsi="Times New Roman" w:cs="Times New Roman"/>
          <w:sz w:val="24"/>
          <w:szCs w:val="24"/>
        </w:rPr>
        <w:br/>
      </w:r>
      <w:r w:rsidRPr="00CE0FC6">
        <w:rPr>
          <w:rFonts w:ascii="Times New Roman" w:hAnsi="Times New Roman" w:cs="Times New Roman"/>
          <w:sz w:val="24"/>
          <w:szCs w:val="24"/>
        </w:rPr>
        <w:t xml:space="preserve">в соответствии с </w:t>
      </w:r>
      <w:hyperlink r:id="rId25" w:history="1">
        <w:r w:rsidRPr="00CE0FC6">
          <w:rPr>
            <w:rFonts w:ascii="Times New Roman" w:hAnsi="Times New Roman" w:cs="Times New Roman"/>
            <w:color w:val="0000FF"/>
            <w:sz w:val="24"/>
            <w:szCs w:val="24"/>
          </w:rPr>
          <w:t>частями 3</w:t>
        </w:r>
      </w:hyperlink>
      <w:r w:rsidRPr="00CE0FC6">
        <w:rPr>
          <w:rFonts w:ascii="Times New Roman" w:hAnsi="Times New Roman" w:cs="Times New Roman"/>
          <w:sz w:val="24"/>
          <w:szCs w:val="24"/>
        </w:rPr>
        <w:t xml:space="preserve"> и </w:t>
      </w:r>
      <w:hyperlink r:id="rId26" w:history="1">
        <w:r w:rsidRPr="00CE0FC6">
          <w:rPr>
            <w:rFonts w:ascii="Times New Roman" w:hAnsi="Times New Roman" w:cs="Times New Roman"/>
            <w:color w:val="0000FF"/>
            <w:sz w:val="24"/>
            <w:szCs w:val="24"/>
          </w:rPr>
          <w:t>5 статьи 14</w:t>
        </w:r>
      </w:hyperlink>
      <w:r w:rsidRPr="00CE0FC6">
        <w:rPr>
          <w:rFonts w:ascii="Times New Roman" w:hAnsi="Times New Roman" w:cs="Times New Roman"/>
          <w:sz w:val="24"/>
          <w:szCs w:val="24"/>
        </w:rPr>
        <w:t xml:space="preserve"> Закона № 209-ФЗ.</w:t>
      </w:r>
      <w:proofErr w:type="gramEnd"/>
    </w:p>
    <w:p w:rsidR="00932EA4" w:rsidRPr="00CE0FC6" w:rsidRDefault="00932EA4" w:rsidP="00CF3D6C">
      <w:pPr>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2.2. Участники аукциона должны соответствовать требованиям, установленным законодательством Российской Федерации к таким участникам.</w:t>
      </w:r>
    </w:p>
    <w:p w:rsidR="00CF3D6C" w:rsidRPr="00CE0FC6" w:rsidRDefault="00CF3D6C" w:rsidP="00CF3D6C">
      <w:pPr>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p>
    <w:p w:rsidR="004C0DE9" w:rsidRPr="00CE0FC6" w:rsidRDefault="00932EA4" w:rsidP="004C0DE9">
      <w:pPr>
        <w:autoSpaceDE w:val="0"/>
        <w:autoSpaceDN w:val="0"/>
        <w:adjustRightInd w:val="0"/>
        <w:spacing w:after="0" w:line="240" w:lineRule="auto"/>
        <w:jc w:val="center"/>
        <w:rPr>
          <w:rFonts w:ascii="Times New Roman" w:eastAsia="Arial" w:hAnsi="Times New Roman" w:cs="Times New Roman"/>
          <w:sz w:val="24"/>
          <w:szCs w:val="24"/>
          <w:u w:val="single"/>
          <w:lang w:eastAsia="ar-SA"/>
        </w:rPr>
      </w:pPr>
      <w:r w:rsidRPr="00CE0FC6">
        <w:rPr>
          <w:rFonts w:ascii="Times New Roman" w:eastAsia="Arial" w:hAnsi="Times New Roman" w:cs="Times New Roman"/>
          <w:sz w:val="24"/>
          <w:szCs w:val="24"/>
          <w:u w:val="single"/>
          <w:lang w:eastAsia="ar-SA"/>
        </w:rPr>
        <w:t>3. Порядок подачи заявок на участие в аукционе</w:t>
      </w:r>
      <w:r w:rsidR="004C0DE9" w:rsidRPr="00CE0FC6">
        <w:rPr>
          <w:rFonts w:ascii="Times New Roman" w:eastAsia="Arial" w:hAnsi="Times New Roman" w:cs="Times New Roman"/>
          <w:sz w:val="24"/>
          <w:szCs w:val="24"/>
          <w:u w:val="single"/>
          <w:lang w:eastAsia="ar-SA"/>
        </w:rPr>
        <w:t xml:space="preserve"> </w:t>
      </w:r>
    </w:p>
    <w:p w:rsidR="00561867" w:rsidRPr="00CE0FC6" w:rsidRDefault="004C0DE9" w:rsidP="004C0DE9">
      <w:pPr>
        <w:autoSpaceDE w:val="0"/>
        <w:autoSpaceDN w:val="0"/>
        <w:adjustRightInd w:val="0"/>
        <w:spacing w:after="0" w:line="240" w:lineRule="auto"/>
        <w:jc w:val="center"/>
        <w:rPr>
          <w:rFonts w:ascii="Times New Roman" w:hAnsi="Times New Roman" w:cs="Times New Roman"/>
          <w:sz w:val="24"/>
          <w:szCs w:val="24"/>
          <w:u w:val="single"/>
        </w:rPr>
      </w:pPr>
      <w:r w:rsidRPr="00CE0FC6">
        <w:rPr>
          <w:rFonts w:ascii="Times New Roman" w:eastAsia="Times New Roman" w:hAnsi="Times New Roman" w:cs="Times New Roman"/>
          <w:sz w:val="24"/>
          <w:szCs w:val="24"/>
          <w:u w:val="single"/>
          <w:lang w:eastAsia="ar-SA"/>
        </w:rPr>
        <w:t>Т</w:t>
      </w:r>
      <w:r w:rsidRPr="00CE0FC6">
        <w:rPr>
          <w:rFonts w:ascii="Times New Roman" w:hAnsi="Times New Roman" w:cs="Times New Roman"/>
          <w:sz w:val="24"/>
          <w:szCs w:val="24"/>
          <w:u w:val="single"/>
        </w:rPr>
        <w:t>ребования к содержанию, составу и фор</w:t>
      </w:r>
      <w:r w:rsidR="00251783" w:rsidRPr="00CE0FC6">
        <w:rPr>
          <w:rFonts w:ascii="Times New Roman" w:hAnsi="Times New Roman" w:cs="Times New Roman"/>
          <w:sz w:val="24"/>
          <w:szCs w:val="24"/>
          <w:u w:val="single"/>
        </w:rPr>
        <w:t>ме заявки на участие в аукционе</w:t>
      </w:r>
      <w:r w:rsidRPr="00CE0FC6">
        <w:rPr>
          <w:rFonts w:ascii="Times New Roman" w:hAnsi="Times New Roman" w:cs="Times New Roman"/>
          <w:sz w:val="24"/>
          <w:szCs w:val="24"/>
          <w:u w:val="single"/>
        </w:rPr>
        <w:t xml:space="preserve"> </w:t>
      </w:r>
    </w:p>
    <w:p w:rsidR="001D0BB9" w:rsidRPr="00CE0FC6" w:rsidRDefault="001D0BB9" w:rsidP="001D0BB9">
      <w:pPr>
        <w:autoSpaceDE w:val="0"/>
        <w:autoSpaceDN w:val="0"/>
        <w:adjustRightInd w:val="0"/>
        <w:spacing w:after="0" w:line="240" w:lineRule="auto"/>
        <w:jc w:val="center"/>
        <w:rPr>
          <w:rFonts w:ascii="Times New Roman" w:hAnsi="Times New Roman" w:cs="Times New Roman"/>
          <w:sz w:val="24"/>
          <w:szCs w:val="24"/>
        </w:rPr>
      </w:pPr>
      <w:r w:rsidRPr="00CE0FC6">
        <w:rPr>
          <w:rFonts w:ascii="Times New Roman" w:hAnsi="Times New Roman" w:cs="Times New Roman"/>
          <w:sz w:val="24"/>
          <w:szCs w:val="24"/>
          <w:u w:val="single"/>
        </w:rPr>
        <w:t>Порядок и срок отзыва заявок на участие в аукционе</w:t>
      </w:r>
    </w:p>
    <w:p w:rsidR="001D0BB9" w:rsidRPr="00CE0FC6" w:rsidRDefault="001D0BB9" w:rsidP="004C0DE9">
      <w:pPr>
        <w:autoSpaceDE w:val="0"/>
        <w:autoSpaceDN w:val="0"/>
        <w:adjustRightInd w:val="0"/>
        <w:spacing w:after="0" w:line="240" w:lineRule="auto"/>
        <w:jc w:val="center"/>
        <w:rPr>
          <w:rFonts w:ascii="Times New Roman" w:hAnsi="Times New Roman" w:cs="Times New Roman"/>
          <w:sz w:val="24"/>
          <w:szCs w:val="24"/>
        </w:rPr>
      </w:pPr>
    </w:p>
    <w:p w:rsidR="001C2112" w:rsidRPr="00CE0FC6" w:rsidRDefault="00932EA4" w:rsidP="00CF3D6C">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 xml:space="preserve">3.1. </w:t>
      </w:r>
      <w:r w:rsidR="001C2112" w:rsidRPr="00CE0FC6">
        <w:rPr>
          <w:rFonts w:ascii="Times New Roman" w:hAnsi="Times New Roman" w:cs="Times New Roman"/>
          <w:sz w:val="24"/>
          <w:szCs w:val="24"/>
        </w:rPr>
        <w:t>Заявка на участие в аукционе в сроки, указанные в извещении о проведен</w:t>
      </w:r>
      <w:proofErr w:type="gramStart"/>
      <w:r w:rsidR="001C2112" w:rsidRPr="00CE0FC6">
        <w:rPr>
          <w:rFonts w:ascii="Times New Roman" w:hAnsi="Times New Roman" w:cs="Times New Roman"/>
          <w:sz w:val="24"/>
          <w:szCs w:val="24"/>
        </w:rPr>
        <w:t>ии ау</w:t>
      </w:r>
      <w:proofErr w:type="gramEnd"/>
      <w:r w:rsidR="001C2112" w:rsidRPr="00CE0FC6">
        <w:rPr>
          <w:rFonts w:ascii="Times New Roman" w:hAnsi="Times New Roman" w:cs="Times New Roman"/>
          <w:sz w:val="24"/>
          <w:szCs w:val="24"/>
        </w:rPr>
        <w:t>кциона, направляется оператору электронной площадки в форме электронного документа и подписывается усиленной квалифицированной подписью заявителя.</w:t>
      </w:r>
    </w:p>
    <w:p w:rsidR="00952A69" w:rsidRPr="00CE0FC6" w:rsidRDefault="00952A69" w:rsidP="00CF3D6C">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 xml:space="preserve">Форма заявки </w:t>
      </w:r>
      <w:r w:rsidRPr="00CE0FC6">
        <w:rPr>
          <w:rFonts w:ascii="Times New Roman" w:eastAsia="Times New Roman" w:hAnsi="Times New Roman" w:cs="Times New Roman"/>
          <w:sz w:val="24"/>
          <w:szCs w:val="24"/>
        </w:rPr>
        <w:t>и инструкция по ее заполнению содержится в Разделе 3 документации об аукционе.</w:t>
      </w:r>
    </w:p>
    <w:p w:rsidR="001C2112" w:rsidRPr="00CE0FC6" w:rsidRDefault="001C2112" w:rsidP="00CF3D6C">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Заявка на участие в аукционе должна содержать следующие документы и сведения:</w:t>
      </w:r>
    </w:p>
    <w:p w:rsidR="001C2112" w:rsidRPr="00CE0FC6" w:rsidRDefault="001C2112" w:rsidP="00CF3D6C">
      <w:pPr>
        <w:pStyle w:val="ConsPlusNormal"/>
        <w:ind w:firstLine="709"/>
        <w:jc w:val="both"/>
        <w:rPr>
          <w:rFonts w:ascii="Times New Roman" w:hAnsi="Times New Roman" w:cs="Times New Roman"/>
          <w:sz w:val="24"/>
          <w:szCs w:val="24"/>
        </w:rPr>
      </w:pPr>
      <w:bookmarkStart w:id="0" w:name="P304"/>
      <w:bookmarkEnd w:id="0"/>
      <w:proofErr w:type="gramStart"/>
      <w:r w:rsidRPr="00CE0FC6">
        <w:rPr>
          <w:rFonts w:ascii="Times New Roman" w:hAnsi="Times New Roman" w:cs="Times New Roman"/>
          <w:sz w:val="24"/>
          <w:szCs w:val="24"/>
        </w:rPr>
        <w:t xml:space="preserve">1) полное и сокращенное (при наличии) наименования юридического лица </w:t>
      </w:r>
      <w:r w:rsidR="00F01BD2">
        <w:rPr>
          <w:rFonts w:ascii="Times New Roman" w:hAnsi="Times New Roman" w:cs="Times New Roman"/>
          <w:sz w:val="24"/>
          <w:szCs w:val="24"/>
        </w:rPr>
        <w:br/>
      </w:r>
      <w:r w:rsidRPr="00CE0FC6">
        <w:rPr>
          <w:rFonts w:ascii="Times New Roman" w:hAnsi="Times New Roman" w:cs="Times New Roman"/>
          <w:sz w:val="24"/>
          <w:szCs w:val="24"/>
        </w:rPr>
        <w:t xml:space="preserve">или иностранного юридического лица (либо аккредитованного филиала </w:t>
      </w:r>
      <w:r w:rsidR="00F01BD2">
        <w:rPr>
          <w:rFonts w:ascii="Times New Roman" w:hAnsi="Times New Roman" w:cs="Times New Roman"/>
          <w:sz w:val="24"/>
          <w:szCs w:val="24"/>
        </w:rPr>
        <w:br/>
      </w:r>
      <w:r w:rsidRPr="00CE0FC6">
        <w:rPr>
          <w:rFonts w:ascii="Times New Roman" w:hAnsi="Times New Roman" w:cs="Times New Roman"/>
          <w:sz w:val="24"/>
          <w:szCs w:val="24"/>
        </w:rPr>
        <w:t xml:space="preserve">или представительства иностранного юридического лица), адрес юридического лица </w:t>
      </w:r>
      <w:r w:rsidR="00F01BD2">
        <w:rPr>
          <w:rFonts w:ascii="Times New Roman" w:hAnsi="Times New Roman" w:cs="Times New Roman"/>
          <w:sz w:val="24"/>
          <w:szCs w:val="24"/>
        </w:rPr>
        <w:br/>
      </w:r>
      <w:r w:rsidRPr="00CE0FC6">
        <w:rPr>
          <w:rFonts w:ascii="Times New Roman" w:hAnsi="Times New Roman" w:cs="Times New Roman"/>
          <w:sz w:val="24"/>
          <w:szCs w:val="24"/>
        </w:rPr>
        <w:t xml:space="preserve">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w:t>
      </w:r>
      <w:r w:rsidR="00F01BD2">
        <w:rPr>
          <w:rFonts w:ascii="Times New Roman" w:hAnsi="Times New Roman" w:cs="Times New Roman"/>
          <w:sz w:val="24"/>
          <w:szCs w:val="24"/>
        </w:rPr>
        <w:br/>
      </w:r>
      <w:r w:rsidRPr="00CE0FC6">
        <w:rPr>
          <w:rFonts w:ascii="Times New Roman" w:hAnsi="Times New Roman" w:cs="Times New Roman"/>
          <w:sz w:val="24"/>
          <w:szCs w:val="24"/>
        </w:rPr>
        <w:t>с законодательством</w:t>
      </w:r>
      <w:proofErr w:type="gramEnd"/>
      <w:r w:rsidRPr="00CE0FC6">
        <w:rPr>
          <w:rFonts w:ascii="Times New Roman" w:hAnsi="Times New Roman" w:cs="Times New Roman"/>
          <w:sz w:val="24"/>
          <w:szCs w:val="24"/>
        </w:rPr>
        <w:t xml:space="preserve">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1C2112" w:rsidRPr="00CE0FC6" w:rsidRDefault="001C2112" w:rsidP="00CF3D6C">
      <w:pPr>
        <w:pStyle w:val="ConsPlusNormal"/>
        <w:ind w:firstLine="709"/>
        <w:jc w:val="both"/>
        <w:rPr>
          <w:rFonts w:ascii="Times New Roman" w:hAnsi="Times New Roman" w:cs="Times New Roman"/>
          <w:sz w:val="24"/>
          <w:szCs w:val="24"/>
        </w:rPr>
      </w:pPr>
      <w:proofErr w:type="gramStart"/>
      <w:r w:rsidRPr="00CE0FC6">
        <w:rPr>
          <w:rFonts w:ascii="Times New Roman" w:hAnsi="Times New Roman" w:cs="Times New Roman"/>
          <w:sz w:val="24"/>
          <w:szCs w:val="24"/>
        </w:rPr>
        <w:t xml:space="preserve">2) идентификационный номер налогоплательщика юридического лица (если заявителем является юридическое лицо), аккредитованного филиала </w:t>
      </w:r>
      <w:r w:rsidR="000B4505">
        <w:rPr>
          <w:rFonts w:ascii="Times New Roman" w:hAnsi="Times New Roman" w:cs="Times New Roman"/>
          <w:sz w:val="24"/>
          <w:szCs w:val="24"/>
        </w:rPr>
        <w:br/>
      </w:r>
      <w:r w:rsidRPr="00CE0FC6">
        <w:rPr>
          <w:rFonts w:ascii="Times New Roman" w:hAnsi="Times New Roman" w:cs="Times New Roman"/>
          <w:sz w:val="24"/>
          <w:szCs w:val="24"/>
        </w:rPr>
        <w:t>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w:t>
      </w:r>
      <w:proofErr w:type="gramEnd"/>
      <w:r w:rsidRPr="00CE0FC6">
        <w:rPr>
          <w:rFonts w:ascii="Times New Roman" w:hAnsi="Times New Roman" w:cs="Times New Roman"/>
          <w:sz w:val="24"/>
          <w:szCs w:val="24"/>
        </w:rPr>
        <w:t xml:space="preserve"> </w:t>
      </w:r>
      <w:proofErr w:type="gramStart"/>
      <w:r w:rsidRPr="00CE0FC6">
        <w:rPr>
          <w:rFonts w:ascii="Times New Roman" w:hAnsi="Times New Roman" w:cs="Times New Roman"/>
          <w:sz w:val="24"/>
          <w:szCs w:val="24"/>
        </w:rPr>
        <w:t>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roofErr w:type="gramEnd"/>
    </w:p>
    <w:p w:rsidR="001C2112" w:rsidRPr="00CE0FC6" w:rsidRDefault="001C2112" w:rsidP="00CF3D6C">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1C2112" w:rsidRPr="00CE0FC6" w:rsidRDefault="001C2112" w:rsidP="00CF3D6C">
      <w:pPr>
        <w:pStyle w:val="ConsPlusNormal"/>
        <w:ind w:firstLine="709"/>
        <w:jc w:val="both"/>
        <w:rPr>
          <w:rFonts w:ascii="Times New Roman" w:hAnsi="Times New Roman" w:cs="Times New Roman"/>
          <w:sz w:val="24"/>
          <w:szCs w:val="24"/>
        </w:rPr>
      </w:pPr>
      <w:bookmarkStart w:id="1" w:name="P307"/>
      <w:bookmarkEnd w:id="1"/>
      <w:r w:rsidRPr="00CE0FC6">
        <w:rPr>
          <w:rFonts w:ascii="Times New Roman" w:hAnsi="Times New Roman" w:cs="Times New Roman"/>
          <w:sz w:val="24"/>
          <w:szCs w:val="24"/>
        </w:rPr>
        <w:t xml:space="preserve">4) надлежащим образом заверенный перевод на русский язык документов </w:t>
      </w:r>
      <w:r w:rsidR="000B4505">
        <w:rPr>
          <w:rFonts w:ascii="Times New Roman" w:hAnsi="Times New Roman" w:cs="Times New Roman"/>
          <w:sz w:val="24"/>
          <w:szCs w:val="24"/>
        </w:rPr>
        <w:br/>
      </w:r>
      <w:r w:rsidRPr="00CE0FC6">
        <w:rPr>
          <w:rFonts w:ascii="Times New Roman" w:hAnsi="Times New Roman" w:cs="Times New Roman"/>
          <w:sz w:val="24"/>
          <w:szCs w:val="24"/>
        </w:rPr>
        <w:t xml:space="preserve">о государственной регистрации иностранного юридического лица в соответствии </w:t>
      </w:r>
      <w:r w:rsidR="000B4505">
        <w:rPr>
          <w:rFonts w:ascii="Times New Roman" w:hAnsi="Times New Roman" w:cs="Times New Roman"/>
          <w:sz w:val="24"/>
          <w:szCs w:val="24"/>
        </w:rPr>
        <w:br/>
      </w:r>
      <w:r w:rsidRPr="00CE0FC6">
        <w:rPr>
          <w:rFonts w:ascii="Times New Roman" w:hAnsi="Times New Roman" w:cs="Times New Roman"/>
          <w:sz w:val="24"/>
          <w:szCs w:val="24"/>
        </w:rPr>
        <w:t>с законодательством соответствующего государства (если заявителем является иностранное юридическое лицо);</w:t>
      </w:r>
    </w:p>
    <w:p w:rsidR="001C2112" w:rsidRPr="00CE0FC6" w:rsidRDefault="001C2112" w:rsidP="00CF3D6C">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 xml:space="preserve">5) надлежащим образом заверенный перевод на русский язык документов </w:t>
      </w:r>
      <w:r w:rsidR="000B4505">
        <w:rPr>
          <w:rFonts w:ascii="Times New Roman" w:hAnsi="Times New Roman" w:cs="Times New Roman"/>
          <w:sz w:val="24"/>
          <w:szCs w:val="24"/>
        </w:rPr>
        <w:br/>
      </w:r>
      <w:r w:rsidRPr="00CE0FC6">
        <w:rPr>
          <w:rFonts w:ascii="Times New Roman" w:hAnsi="Times New Roman" w:cs="Times New Roman"/>
          <w:sz w:val="24"/>
          <w:szCs w:val="24"/>
        </w:rPr>
        <w:t>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rsidR="001C2112" w:rsidRPr="00CE0FC6" w:rsidRDefault="001C2112" w:rsidP="00CF3D6C">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lastRenderedPageBreak/>
        <w:t xml:space="preserve">6) документ, подтверждающий полномочия лица на осуществление действий </w:t>
      </w:r>
      <w:r w:rsidR="000B4505">
        <w:rPr>
          <w:rFonts w:ascii="Times New Roman" w:hAnsi="Times New Roman" w:cs="Times New Roman"/>
          <w:sz w:val="24"/>
          <w:szCs w:val="24"/>
        </w:rPr>
        <w:br/>
      </w:r>
      <w:r w:rsidRPr="00CE0FC6">
        <w:rPr>
          <w:rFonts w:ascii="Times New Roman" w:hAnsi="Times New Roman" w:cs="Times New Roman"/>
          <w:sz w:val="24"/>
          <w:szCs w:val="24"/>
        </w:rPr>
        <w:t xml:space="preserve">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w:t>
      </w:r>
      <w:r w:rsidR="000B4505">
        <w:rPr>
          <w:rFonts w:ascii="Times New Roman" w:hAnsi="Times New Roman" w:cs="Times New Roman"/>
          <w:sz w:val="24"/>
          <w:szCs w:val="24"/>
        </w:rPr>
        <w:br/>
      </w:r>
      <w:r w:rsidRPr="00CE0FC6">
        <w:rPr>
          <w:rFonts w:ascii="Times New Roman" w:hAnsi="Times New Roman" w:cs="Times New Roman"/>
          <w:sz w:val="24"/>
          <w:szCs w:val="24"/>
        </w:rPr>
        <w:t>без доверенности). В случае</w:t>
      </w:r>
      <w:proofErr w:type="gramStart"/>
      <w:r w:rsidRPr="00CE0FC6">
        <w:rPr>
          <w:rFonts w:ascii="Times New Roman" w:hAnsi="Times New Roman" w:cs="Times New Roman"/>
          <w:sz w:val="24"/>
          <w:szCs w:val="24"/>
        </w:rPr>
        <w:t>,</w:t>
      </w:r>
      <w:proofErr w:type="gramEnd"/>
      <w:r w:rsidRPr="00CE0FC6">
        <w:rPr>
          <w:rFonts w:ascii="Times New Roman" w:hAnsi="Times New Roman" w:cs="Times New Roman"/>
          <w:sz w:val="24"/>
          <w:szCs w:val="24"/>
        </w:rPr>
        <w:t xml:space="preserve"> если от имени заявителя действует иное лицо, заявка </w:t>
      </w:r>
      <w:r w:rsidR="000B4505">
        <w:rPr>
          <w:rFonts w:ascii="Times New Roman" w:hAnsi="Times New Roman" w:cs="Times New Roman"/>
          <w:sz w:val="24"/>
          <w:szCs w:val="24"/>
        </w:rPr>
        <w:br/>
      </w:r>
      <w:r w:rsidRPr="00CE0FC6">
        <w:rPr>
          <w:rFonts w:ascii="Times New Roman" w:hAnsi="Times New Roman" w:cs="Times New Roman"/>
          <w:sz w:val="24"/>
          <w:szCs w:val="24"/>
        </w:rPr>
        <w:t>на участие в аукционе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w:t>
      </w:r>
      <w:proofErr w:type="gramStart"/>
      <w:r w:rsidRPr="00CE0FC6">
        <w:rPr>
          <w:rFonts w:ascii="Times New Roman" w:hAnsi="Times New Roman" w:cs="Times New Roman"/>
          <w:sz w:val="24"/>
          <w:szCs w:val="24"/>
        </w:rPr>
        <w:t>,</w:t>
      </w:r>
      <w:proofErr w:type="gramEnd"/>
      <w:r w:rsidRPr="00CE0FC6">
        <w:rPr>
          <w:rFonts w:ascii="Times New Roman" w:hAnsi="Times New Roman" w:cs="Times New Roman"/>
          <w:sz w:val="24"/>
          <w:szCs w:val="24"/>
        </w:rPr>
        <w:t xml:space="preserve"> если указанная доверенность подписана лицом, уполномоченным руководителем заявителя, заявка на участие </w:t>
      </w:r>
      <w:r w:rsidR="000B4505">
        <w:rPr>
          <w:rFonts w:ascii="Times New Roman" w:hAnsi="Times New Roman" w:cs="Times New Roman"/>
          <w:sz w:val="24"/>
          <w:szCs w:val="24"/>
        </w:rPr>
        <w:br/>
      </w:r>
      <w:r w:rsidRPr="00CE0FC6">
        <w:rPr>
          <w:rFonts w:ascii="Times New Roman" w:hAnsi="Times New Roman" w:cs="Times New Roman"/>
          <w:sz w:val="24"/>
          <w:szCs w:val="24"/>
        </w:rPr>
        <w:t xml:space="preserve">в </w:t>
      </w:r>
      <w:r w:rsidR="00C643D0" w:rsidRPr="00CE0FC6">
        <w:rPr>
          <w:rFonts w:ascii="Times New Roman" w:hAnsi="Times New Roman" w:cs="Times New Roman"/>
          <w:sz w:val="24"/>
          <w:szCs w:val="24"/>
        </w:rPr>
        <w:t>аукционе</w:t>
      </w:r>
      <w:r w:rsidRPr="00CE0FC6">
        <w:rPr>
          <w:rFonts w:ascii="Times New Roman" w:hAnsi="Times New Roman" w:cs="Times New Roman"/>
          <w:sz w:val="24"/>
          <w:szCs w:val="24"/>
        </w:rPr>
        <w:t xml:space="preserve"> должна содержать также документ, подтверждающий полномочия такого лица;</w:t>
      </w:r>
    </w:p>
    <w:p w:rsidR="001C2112" w:rsidRPr="00CE0FC6" w:rsidRDefault="001C2112" w:rsidP="00CF3D6C">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 xml:space="preserve">7) решение об одобрении или о совершении крупной сделки либо копию такого решения в случае, если требование о необходимости наличия такого решения </w:t>
      </w:r>
      <w:r w:rsidR="000B4505">
        <w:rPr>
          <w:rFonts w:ascii="Times New Roman" w:hAnsi="Times New Roman" w:cs="Times New Roman"/>
          <w:sz w:val="24"/>
          <w:szCs w:val="24"/>
        </w:rPr>
        <w:br/>
      </w:r>
      <w:r w:rsidRPr="00CE0FC6">
        <w:rPr>
          <w:rFonts w:ascii="Times New Roman" w:hAnsi="Times New Roman" w:cs="Times New Roman"/>
          <w:sz w:val="24"/>
          <w:szCs w:val="24"/>
        </w:rPr>
        <w:t>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1C2112" w:rsidRPr="00CE0FC6" w:rsidRDefault="001C2112" w:rsidP="00CF3D6C">
      <w:pPr>
        <w:pStyle w:val="ConsPlusNormal"/>
        <w:ind w:firstLine="709"/>
        <w:jc w:val="both"/>
        <w:rPr>
          <w:rFonts w:ascii="Times New Roman" w:hAnsi="Times New Roman" w:cs="Times New Roman"/>
          <w:sz w:val="24"/>
          <w:szCs w:val="24"/>
        </w:rPr>
      </w:pPr>
      <w:bookmarkStart w:id="2" w:name="P311"/>
      <w:bookmarkEnd w:id="2"/>
      <w:r w:rsidRPr="00CE0FC6">
        <w:rPr>
          <w:rFonts w:ascii="Times New Roman" w:hAnsi="Times New Roman" w:cs="Times New Roman"/>
          <w:sz w:val="24"/>
          <w:szCs w:val="24"/>
        </w:rPr>
        <w:t xml:space="preserve">8) информацию о </w:t>
      </w:r>
      <w:proofErr w:type="spellStart"/>
      <w:r w:rsidRPr="00CE0FC6">
        <w:rPr>
          <w:rFonts w:ascii="Times New Roman" w:hAnsi="Times New Roman" w:cs="Times New Roman"/>
          <w:sz w:val="24"/>
          <w:szCs w:val="24"/>
        </w:rPr>
        <w:t>непроведении</w:t>
      </w:r>
      <w:proofErr w:type="spellEnd"/>
      <w:r w:rsidRPr="00CE0FC6">
        <w:rPr>
          <w:rFonts w:ascii="Times New Roman" w:hAnsi="Times New Roman" w:cs="Times New Roman"/>
          <w:sz w:val="24"/>
          <w:szCs w:val="24"/>
        </w:rPr>
        <w:t xml:space="preserve"> ликвидации юридического лица, об отсутствии решения арбитражного суда о признании заявителя - юридического лица </w:t>
      </w:r>
      <w:r w:rsidR="000B4505">
        <w:rPr>
          <w:rFonts w:ascii="Times New Roman" w:hAnsi="Times New Roman" w:cs="Times New Roman"/>
          <w:sz w:val="24"/>
          <w:szCs w:val="24"/>
        </w:rPr>
        <w:br/>
      </w:r>
      <w:r w:rsidRPr="00CE0FC6">
        <w:rPr>
          <w:rFonts w:ascii="Times New Roman" w:hAnsi="Times New Roman" w:cs="Times New Roman"/>
          <w:sz w:val="24"/>
          <w:szCs w:val="24"/>
        </w:rPr>
        <w:t>или индивидуального предпринимателя несостоятельным (банкротом) и об открытии конкурсного производства</w:t>
      </w:r>
      <w:r w:rsidR="00146FE0">
        <w:rPr>
          <w:rFonts w:ascii="Times New Roman" w:hAnsi="Times New Roman" w:cs="Times New Roman"/>
          <w:sz w:val="24"/>
          <w:szCs w:val="24"/>
        </w:rPr>
        <w:t>.</w:t>
      </w:r>
    </w:p>
    <w:p w:rsidR="001C2112" w:rsidRPr="00697273" w:rsidRDefault="001C2112" w:rsidP="00CF3D6C">
      <w:pPr>
        <w:pStyle w:val="ConsPlusNormal"/>
        <w:ind w:firstLine="709"/>
        <w:jc w:val="both"/>
        <w:rPr>
          <w:rFonts w:ascii="Times New Roman" w:hAnsi="Times New Roman" w:cs="Times New Roman"/>
          <w:sz w:val="24"/>
          <w:szCs w:val="24"/>
        </w:rPr>
      </w:pPr>
      <w:bookmarkStart w:id="3" w:name="P314"/>
      <w:bookmarkEnd w:id="3"/>
      <w:r w:rsidRPr="004E5EC8">
        <w:rPr>
          <w:rFonts w:ascii="Times New Roman" w:hAnsi="Times New Roman" w:cs="Times New Roman"/>
          <w:sz w:val="24"/>
          <w:szCs w:val="24"/>
        </w:rPr>
        <w:t>3.2.</w:t>
      </w:r>
      <w:r w:rsidRPr="00697273">
        <w:rPr>
          <w:rFonts w:ascii="Times New Roman" w:hAnsi="Times New Roman" w:cs="Times New Roman"/>
          <w:sz w:val="24"/>
          <w:szCs w:val="24"/>
        </w:rPr>
        <w:t xml:space="preserve"> Информация </w:t>
      </w:r>
      <w:r w:rsidR="00697273">
        <w:rPr>
          <w:rFonts w:ascii="Times New Roman" w:hAnsi="Times New Roman" w:cs="Times New Roman"/>
          <w:sz w:val="24"/>
          <w:szCs w:val="24"/>
        </w:rPr>
        <w:t>о внесении</w:t>
      </w:r>
      <w:r w:rsidR="00697273" w:rsidRPr="00697273">
        <w:rPr>
          <w:rFonts w:ascii="Times New Roman" w:hAnsi="Times New Roman" w:cs="Times New Roman"/>
          <w:sz w:val="24"/>
          <w:szCs w:val="24"/>
        </w:rPr>
        <w:t xml:space="preserve"> заявителем </w:t>
      </w:r>
      <w:r w:rsidR="00697273">
        <w:rPr>
          <w:rFonts w:ascii="Times New Roman" w:hAnsi="Times New Roman" w:cs="Times New Roman"/>
          <w:sz w:val="24"/>
          <w:szCs w:val="24"/>
        </w:rPr>
        <w:t>денежных сре</w:t>
      </w:r>
      <w:proofErr w:type="gramStart"/>
      <w:r w:rsidR="00697273">
        <w:rPr>
          <w:rFonts w:ascii="Times New Roman" w:hAnsi="Times New Roman" w:cs="Times New Roman"/>
          <w:sz w:val="24"/>
          <w:szCs w:val="24"/>
        </w:rPr>
        <w:t>дств в р</w:t>
      </w:r>
      <w:proofErr w:type="gramEnd"/>
      <w:r w:rsidR="00697273">
        <w:rPr>
          <w:rFonts w:ascii="Times New Roman" w:hAnsi="Times New Roman" w:cs="Times New Roman"/>
          <w:sz w:val="24"/>
          <w:szCs w:val="24"/>
        </w:rPr>
        <w:t>азмере задатка направляется оператором электронной площадки</w:t>
      </w:r>
      <w:r w:rsidR="00697273" w:rsidRPr="00697273">
        <w:rPr>
          <w:rFonts w:ascii="Times New Roman" w:hAnsi="Times New Roman" w:cs="Times New Roman"/>
          <w:sz w:val="24"/>
          <w:szCs w:val="24"/>
        </w:rPr>
        <w:t xml:space="preserve"> организатору аукциона</w:t>
      </w:r>
      <w:r w:rsidR="00697273">
        <w:rPr>
          <w:rFonts w:ascii="Times New Roman" w:hAnsi="Times New Roman" w:cs="Times New Roman"/>
          <w:sz w:val="24"/>
          <w:szCs w:val="24"/>
        </w:rPr>
        <w:t xml:space="preserve"> вместе с заявкой на участие </w:t>
      </w:r>
      <w:r w:rsidR="00697273" w:rsidRPr="00697273">
        <w:rPr>
          <w:rFonts w:ascii="Times New Roman" w:hAnsi="Times New Roman" w:cs="Times New Roman"/>
          <w:sz w:val="24"/>
          <w:szCs w:val="24"/>
        </w:rPr>
        <w:t>в аукционе.</w:t>
      </w:r>
    </w:p>
    <w:p w:rsidR="001C2112" w:rsidRPr="00CE0FC6" w:rsidRDefault="001C2112" w:rsidP="00CF3D6C">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 xml:space="preserve">3.3. Перечень документов и сведений, предъявляемых к составу заявки на участие </w:t>
      </w:r>
      <w:r w:rsidR="000B4505">
        <w:rPr>
          <w:rFonts w:ascii="Times New Roman" w:hAnsi="Times New Roman" w:cs="Times New Roman"/>
          <w:sz w:val="24"/>
          <w:szCs w:val="24"/>
        </w:rPr>
        <w:br/>
      </w:r>
      <w:r w:rsidRPr="00CE0FC6">
        <w:rPr>
          <w:rFonts w:ascii="Times New Roman" w:hAnsi="Times New Roman" w:cs="Times New Roman"/>
          <w:sz w:val="24"/>
          <w:szCs w:val="24"/>
        </w:rPr>
        <w:t xml:space="preserve">в аукционе в соответствии с </w:t>
      </w:r>
      <w:hyperlink w:anchor="P302">
        <w:r w:rsidRPr="00CE0FC6">
          <w:rPr>
            <w:rFonts w:ascii="Times New Roman" w:hAnsi="Times New Roman" w:cs="Times New Roman"/>
            <w:color w:val="0000FF"/>
            <w:sz w:val="24"/>
            <w:szCs w:val="24"/>
          </w:rPr>
          <w:t>пунктом 3</w:t>
        </w:r>
      </w:hyperlink>
      <w:r w:rsidRPr="00CE0FC6">
        <w:rPr>
          <w:rFonts w:ascii="Times New Roman" w:hAnsi="Times New Roman" w:cs="Times New Roman"/>
          <w:color w:val="0000FF"/>
          <w:sz w:val="24"/>
          <w:szCs w:val="24"/>
        </w:rPr>
        <w:t>.1</w:t>
      </w:r>
      <w:r w:rsidRPr="00CE0FC6">
        <w:rPr>
          <w:rFonts w:ascii="Times New Roman" w:hAnsi="Times New Roman" w:cs="Times New Roman"/>
          <w:sz w:val="24"/>
          <w:szCs w:val="24"/>
        </w:rPr>
        <w:t xml:space="preserve"> аукционной документации, является исчерпывающим.</w:t>
      </w:r>
    </w:p>
    <w:p w:rsidR="005F3743" w:rsidRPr="00CE0FC6" w:rsidRDefault="005F3743" w:rsidP="00CF3D6C">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3.4. При получении заявки на участие в аукционе оператор электронной площадки обязан направить заявителю уведомление о ее получении в течение одного часа с момента получения такой заявки. Заявитель вправе подать только одну заявку в отношении каждого предмета аукциона (лота).</w:t>
      </w:r>
    </w:p>
    <w:p w:rsidR="005F3743" w:rsidRPr="00CE0FC6" w:rsidRDefault="005F3743" w:rsidP="00CF3D6C">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3.5. Прием заявок на участие в аукционе осуществляется до даты и времени окончания срока подачи таких заявок.</w:t>
      </w:r>
    </w:p>
    <w:p w:rsidR="005F3743" w:rsidRPr="00CE0FC6" w:rsidRDefault="005F3743" w:rsidP="00CF3D6C">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 xml:space="preserve">3.6. Каждая заявка на участие в аукционе, поступившая в срок, указанный </w:t>
      </w:r>
      <w:r w:rsidR="000B4505">
        <w:rPr>
          <w:rFonts w:ascii="Times New Roman" w:hAnsi="Times New Roman" w:cs="Times New Roman"/>
          <w:sz w:val="24"/>
          <w:szCs w:val="24"/>
        </w:rPr>
        <w:br/>
      </w:r>
      <w:r w:rsidRPr="00CE0FC6">
        <w:rPr>
          <w:rFonts w:ascii="Times New Roman" w:hAnsi="Times New Roman" w:cs="Times New Roman"/>
          <w:sz w:val="24"/>
          <w:szCs w:val="24"/>
        </w:rPr>
        <w:t>в извещении о проведен</w:t>
      </w:r>
      <w:proofErr w:type="gramStart"/>
      <w:r w:rsidRPr="00CE0FC6">
        <w:rPr>
          <w:rFonts w:ascii="Times New Roman" w:hAnsi="Times New Roman" w:cs="Times New Roman"/>
          <w:sz w:val="24"/>
          <w:szCs w:val="24"/>
        </w:rPr>
        <w:t>ии ау</w:t>
      </w:r>
      <w:proofErr w:type="gramEnd"/>
      <w:r w:rsidRPr="00CE0FC6">
        <w:rPr>
          <w:rFonts w:ascii="Times New Roman" w:hAnsi="Times New Roman" w:cs="Times New Roman"/>
          <w:sz w:val="24"/>
          <w:szCs w:val="24"/>
        </w:rPr>
        <w:t xml:space="preserve">кциона, регистрируется оператором электронной площадки </w:t>
      </w:r>
      <w:r w:rsidR="000B4505">
        <w:rPr>
          <w:rFonts w:ascii="Times New Roman" w:hAnsi="Times New Roman" w:cs="Times New Roman"/>
          <w:sz w:val="24"/>
          <w:szCs w:val="24"/>
        </w:rPr>
        <w:br/>
      </w:r>
      <w:r w:rsidRPr="00CE0FC6">
        <w:rPr>
          <w:rFonts w:ascii="Times New Roman" w:hAnsi="Times New Roman" w:cs="Times New Roman"/>
          <w:sz w:val="24"/>
          <w:szCs w:val="24"/>
        </w:rPr>
        <w:t>с указанием даты, времени ее получения и порядкового номера заявки. В течение одного часа с даты и времени окончания срока подачи заявок оператор электронной площадки направляет организатору аукциона заявки на участие в аукционе.</w:t>
      </w:r>
    </w:p>
    <w:p w:rsidR="000B4505" w:rsidRDefault="005F3743" w:rsidP="00CF3D6C">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 xml:space="preserve">3.7. Полученные после окончания установленного срока приема заявок на участие </w:t>
      </w:r>
    </w:p>
    <w:p w:rsidR="005F3743" w:rsidRPr="00CE0FC6" w:rsidRDefault="005F3743" w:rsidP="00CF3D6C">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 xml:space="preserve">в аукционе заявки не рассматриваются и в тот же день возвращаются оператором электронной площадки заявителям. Задаток возвращается указанным заявителям </w:t>
      </w:r>
      <w:r w:rsidR="000B4505">
        <w:rPr>
          <w:rFonts w:ascii="Times New Roman" w:hAnsi="Times New Roman" w:cs="Times New Roman"/>
          <w:sz w:val="24"/>
          <w:szCs w:val="24"/>
        </w:rPr>
        <w:br/>
      </w:r>
      <w:r w:rsidRPr="00CE0FC6">
        <w:rPr>
          <w:rFonts w:ascii="Times New Roman" w:hAnsi="Times New Roman" w:cs="Times New Roman"/>
          <w:sz w:val="24"/>
          <w:szCs w:val="24"/>
        </w:rPr>
        <w:t xml:space="preserve">в течение пяти рабочих дней </w:t>
      </w:r>
      <w:proofErr w:type="gramStart"/>
      <w:r w:rsidRPr="00CE0FC6">
        <w:rPr>
          <w:rFonts w:ascii="Times New Roman" w:hAnsi="Times New Roman" w:cs="Times New Roman"/>
          <w:sz w:val="24"/>
          <w:szCs w:val="24"/>
        </w:rPr>
        <w:t>с даты окончания</w:t>
      </w:r>
      <w:proofErr w:type="gramEnd"/>
      <w:r w:rsidRPr="00CE0FC6">
        <w:rPr>
          <w:rFonts w:ascii="Times New Roman" w:hAnsi="Times New Roman" w:cs="Times New Roman"/>
          <w:sz w:val="24"/>
          <w:szCs w:val="24"/>
        </w:rPr>
        <w:t xml:space="preserve"> срока приема заявок.</w:t>
      </w:r>
    </w:p>
    <w:p w:rsidR="005F3743" w:rsidRPr="00CE0FC6" w:rsidRDefault="005F3743" w:rsidP="00CF3D6C">
      <w:pPr>
        <w:pStyle w:val="ConsPlusNormal"/>
        <w:ind w:firstLine="709"/>
        <w:jc w:val="both"/>
        <w:rPr>
          <w:rFonts w:ascii="Times New Roman" w:hAnsi="Times New Roman" w:cs="Times New Roman"/>
          <w:sz w:val="24"/>
          <w:szCs w:val="24"/>
        </w:rPr>
      </w:pPr>
      <w:bookmarkStart w:id="4" w:name="P322"/>
      <w:bookmarkEnd w:id="4"/>
      <w:r w:rsidRPr="00CE0FC6">
        <w:rPr>
          <w:rFonts w:ascii="Times New Roman" w:hAnsi="Times New Roman" w:cs="Times New Roman"/>
          <w:sz w:val="24"/>
          <w:szCs w:val="24"/>
        </w:rPr>
        <w:t xml:space="preserve">3.8. Заявитель вправе отозвать заявку в любое время до установленных даты </w:t>
      </w:r>
      <w:r w:rsidR="000B4505">
        <w:rPr>
          <w:rFonts w:ascii="Times New Roman" w:hAnsi="Times New Roman" w:cs="Times New Roman"/>
          <w:sz w:val="24"/>
          <w:szCs w:val="24"/>
        </w:rPr>
        <w:br/>
      </w:r>
      <w:r w:rsidRPr="00CE0FC6">
        <w:rPr>
          <w:rFonts w:ascii="Times New Roman" w:hAnsi="Times New Roman" w:cs="Times New Roman"/>
          <w:sz w:val="24"/>
          <w:szCs w:val="24"/>
        </w:rPr>
        <w:t xml:space="preserve">и времени окончания срока подачи заявок на участие в аукционе. Задаток возвращается указанному заявителю </w:t>
      </w:r>
      <w:proofErr w:type="gramStart"/>
      <w:r w:rsidRPr="00CE0FC6">
        <w:rPr>
          <w:rFonts w:ascii="Times New Roman" w:hAnsi="Times New Roman" w:cs="Times New Roman"/>
          <w:sz w:val="24"/>
          <w:szCs w:val="24"/>
        </w:rPr>
        <w:t>в течение пяти рабочих дней с даты поступления организатору аукциона уведомления об отзыве заявки на участие в аукционе</w:t>
      </w:r>
      <w:proofErr w:type="gramEnd"/>
      <w:r w:rsidRPr="00CE0FC6">
        <w:rPr>
          <w:rFonts w:ascii="Times New Roman" w:hAnsi="Times New Roman" w:cs="Times New Roman"/>
          <w:sz w:val="24"/>
          <w:szCs w:val="24"/>
        </w:rPr>
        <w:t>.</w:t>
      </w:r>
    </w:p>
    <w:p w:rsidR="008E4DFD" w:rsidRPr="00CE0FC6" w:rsidRDefault="008E4DFD" w:rsidP="008E4DFD">
      <w:pPr>
        <w:autoSpaceDE w:val="0"/>
        <w:autoSpaceDN w:val="0"/>
        <w:adjustRightInd w:val="0"/>
        <w:spacing w:after="0" w:line="240" w:lineRule="auto"/>
        <w:jc w:val="center"/>
        <w:rPr>
          <w:rFonts w:ascii="Times New Roman" w:hAnsi="Times New Roman" w:cs="Times New Roman"/>
          <w:sz w:val="24"/>
          <w:szCs w:val="24"/>
          <w:u w:val="single"/>
        </w:rPr>
      </w:pPr>
      <w:r w:rsidRPr="00CE0FC6">
        <w:rPr>
          <w:rFonts w:ascii="Times New Roman" w:hAnsi="Times New Roman" w:cs="Times New Roman"/>
          <w:sz w:val="24"/>
          <w:szCs w:val="24"/>
          <w:u w:val="single"/>
        </w:rPr>
        <w:t>4. Порядок осмотра имущества</w:t>
      </w:r>
    </w:p>
    <w:p w:rsidR="008E4DFD" w:rsidRPr="00CE0FC6" w:rsidRDefault="008E4DFD" w:rsidP="008E4DFD">
      <w:pPr>
        <w:autoSpaceDE w:val="0"/>
        <w:autoSpaceDN w:val="0"/>
        <w:adjustRightInd w:val="0"/>
        <w:spacing w:after="0" w:line="240" w:lineRule="auto"/>
        <w:jc w:val="center"/>
        <w:rPr>
          <w:rFonts w:ascii="Times New Roman" w:hAnsi="Times New Roman" w:cs="Times New Roman"/>
          <w:sz w:val="24"/>
          <w:szCs w:val="24"/>
        </w:rPr>
      </w:pPr>
    </w:p>
    <w:p w:rsidR="008E4DFD" w:rsidRPr="00CE0FC6" w:rsidRDefault="008E4DFD" w:rsidP="008E4DFD">
      <w:pPr>
        <w:suppressAutoHyphens/>
        <w:snapToGrid w:val="0"/>
        <w:spacing w:after="0" w:line="240" w:lineRule="auto"/>
        <w:ind w:firstLine="709"/>
        <w:jc w:val="both"/>
        <w:rPr>
          <w:rFonts w:ascii="Times New Roman" w:eastAsia="Times New Roman" w:hAnsi="Times New Roman" w:cs="Times New Roman"/>
          <w:sz w:val="24"/>
          <w:szCs w:val="24"/>
          <w:lang w:eastAsia="ar-SA"/>
        </w:rPr>
      </w:pPr>
      <w:r w:rsidRPr="00CE0FC6">
        <w:rPr>
          <w:rFonts w:ascii="Times New Roman" w:hAnsi="Times New Roman" w:cs="Times New Roman"/>
          <w:sz w:val="24"/>
          <w:szCs w:val="24"/>
        </w:rPr>
        <w:t xml:space="preserve">4.1. </w:t>
      </w:r>
      <w:r w:rsidRPr="00CE0FC6">
        <w:rPr>
          <w:rFonts w:ascii="Times New Roman" w:eastAsia="Times New Roman" w:hAnsi="Times New Roman" w:cs="Times New Roman"/>
          <w:sz w:val="24"/>
          <w:szCs w:val="24"/>
          <w:lang w:eastAsia="ar-SA"/>
        </w:rPr>
        <w:t xml:space="preserve">Осмотр имущества проводится без взимания платы в рабочие дни еженедельно </w:t>
      </w:r>
      <w:r w:rsidR="0047223D" w:rsidRPr="004E5EC8">
        <w:rPr>
          <w:rFonts w:ascii="Times New Roman" w:eastAsia="Times New Roman" w:hAnsi="Times New Roman" w:cs="Times New Roman"/>
          <w:color w:val="000000" w:themeColor="text1"/>
          <w:sz w:val="24"/>
          <w:szCs w:val="24"/>
          <w:lang w:eastAsia="ar-SA"/>
        </w:rPr>
        <w:t>по вторникам</w:t>
      </w:r>
      <w:r w:rsidRPr="004E5EC8">
        <w:rPr>
          <w:rFonts w:ascii="Times New Roman" w:eastAsia="Times New Roman" w:hAnsi="Times New Roman" w:cs="Times New Roman"/>
          <w:color w:val="000000" w:themeColor="text1"/>
          <w:sz w:val="24"/>
          <w:szCs w:val="24"/>
          <w:lang w:eastAsia="ar-SA"/>
        </w:rPr>
        <w:t xml:space="preserve"> с </w:t>
      </w:r>
      <w:r w:rsidR="0047223D" w:rsidRPr="004E5EC8">
        <w:rPr>
          <w:rFonts w:ascii="Times New Roman" w:eastAsia="Times New Roman" w:hAnsi="Times New Roman" w:cs="Times New Roman"/>
          <w:color w:val="000000" w:themeColor="text1"/>
          <w:sz w:val="24"/>
          <w:szCs w:val="24"/>
          <w:lang w:eastAsia="ar-SA"/>
        </w:rPr>
        <w:t>15-00 часов</w:t>
      </w:r>
      <w:r w:rsidRPr="004E5EC8">
        <w:rPr>
          <w:rFonts w:ascii="Times New Roman" w:eastAsia="Times New Roman" w:hAnsi="Times New Roman" w:cs="Times New Roman"/>
          <w:color w:val="000000" w:themeColor="text1"/>
          <w:sz w:val="24"/>
          <w:szCs w:val="24"/>
          <w:lang w:eastAsia="ar-SA"/>
        </w:rPr>
        <w:t xml:space="preserve"> 00 </w:t>
      </w:r>
      <w:r w:rsidR="0047223D" w:rsidRPr="004E5EC8">
        <w:rPr>
          <w:rFonts w:ascii="Times New Roman" w:eastAsia="Times New Roman" w:hAnsi="Times New Roman" w:cs="Times New Roman"/>
          <w:color w:val="000000" w:themeColor="text1"/>
          <w:sz w:val="24"/>
          <w:szCs w:val="24"/>
          <w:lang w:eastAsia="ar-SA"/>
        </w:rPr>
        <w:t>минут до 15 часов 20 минут.</w:t>
      </w:r>
    </w:p>
    <w:p w:rsidR="008E4DFD" w:rsidRPr="00CE0FC6" w:rsidRDefault="008E4DFD" w:rsidP="008E4DFD">
      <w:pPr>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lastRenderedPageBreak/>
        <w:t>Проведение осмотра осуществляется не реже, чем через каждые пять рабочих дней с даты размещения извещения о проведен</w:t>
      </w:r>
      <w:proofErr w:type="gramStart"/>
      <w:r w:rsidRPr="00CE0FC6">
        <w:rPr>
          <w:rFonts w:ascii="Times New Roman" w:eastAsia="Times New Roman" w:hAnsi="Times New Roman" w:cs="Times New Roman"/>
          <w:sz w:val="24"/>
          <w:szCs w:val="24"/>
          <w:lang w:eastAsia="ar-SA"/>
        </w:rPr>
        <w:t>ии ау</w:t>
      </w:r>
      <w:proofErr w:type="gramEnd"/>
      <w:r w:rsidRPr="00CE0FC6">
        <w:rPr>
          <w:rFonts w:ascii="Times New Roman" w:eastAsia="Times New Roman" w:hAnsi="Times New Roman" w:cs="Times New Roman"/>
          <w:sz w:val="24"/>
          <w:szCs w:val="24"/>
          <w:lang w:eastAsia="ar-SA"/>
        </w:rPr>
        <w:t xml:space="preserve">кциона </w:t>
      </w:r>
      <w:r w:rsidRPr="00CE0FC6">
        <w:rPr>
          <w:rFonts w:ascii="Times New Roman" w:hAnsi="Times New Roman" w:cs="Times New Roman"/>
          <w:sz w:val="24"/>
          <w:szCs w:val="24"/>
        </w:rPr>
        <w:t xml:space="preserve">на официальном сайте, </w:t>
      </w:r>
      <w:r w:rsidR="000B4505">
        <w:rPr>
          <w:rFonts w:ascii="Times New Roman" w:hAnsi="Times New Roman" w:cs="Times New Roman"/>
          <w:sz w:val="24"/>
          <w:szCs w:val="24"/>
        </w:rPr>
        <w:br/>
      </w:r>
      <w:r w:rsidRPr="00CE0FC6">
        <w:rPr>
          <w:rFonts w:ascii="Times New Roman" w:hAnsi="Times New Roman" w:cs="Times New Roman"/>
          <w:sz w:val="24"/>
          <w:szCs w:val="24"/>
        </w:rPr>
        <w:t>но не позднее, чем за два рабочих дня до даты окончания срока подачи заявок.</w:t>
      </w:r>
      <w:r w:rsidRPr="00CE0FC6">
        <w:rPr>
          <w:rFonts w:ascii="Times New Roman" w:eastAsia="Times New Roman" w:hAnsi="Times New Roman" w:cs="Times New Roman"/>
          <w:sz w:val="24"/>
          <w:szCs w:val="24"/>
          <w:lang w:eastAsia="ar-SA"/>
        </w:rPr>
        <w:t xml:space="preserve"> </w:t>
      </w:r>
    </w:p>
    <w:p w:rsidR="008E4DFD" w:rsidRPr="00CE0FC6" w:rsidRDefault="008E4DFD" w:rsidP="008E4DFD">
      <w:pPr>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 xml:space="preserve">Контактный телефон по вопросу осмотра объекта 8(391) </w:t>
      </w:r>
      <w:r w:rsidR="0047223D">
        <w:rPr>
          <w:rFonts w:ascii="Times New Roman" w:eastAsia="Times New Roman" w:hAnsi="Times New Roman" w:cs="Times New Roman"/>
          <w:sz w:val="24"/>
          <w:szCs w:val="24"/>
          <w:lang w:eastAsia="ar-SA"/>
        </w:rPr>
        <w:t>226-18-05</w:t>
      </w:r>
      <w:r w:rsidR="001516D4">
        <w:rPr>
          <w:rFonts w:ascii="Times New Roman" w:eastAsia="Times New Roman" w:hAnsi="Times New Roman" w:cs="Times New Roman"/>
          <w:sz w:val="24"/>
          <w:szCs w:val="24"/>
          <w:lang w:eastAsia="ar-SA"/>
        </w:rPr>
        <w:t>.</w:t>
      </w:r>
      <w:r w:rsidR="00C20796" w:rsidRPr="00CE0FC6">
        <w:rPr>
          <w:rFonts w:ascii="Times New Roman" w:eastAsia="Times New Roman" w:hAnsi="Times New Roman" w:cs="Times New Roman"/>
          <w:sz w:val="24"/>
          <w:szCs w:val="24"/>
          <w:lang w:eastAsia="ar-SA"/>
        </w:rPr>
        <w:t xml:space="preserve"> </w:t>
      </w:r>
    </w:p>
    <w:p w:rsidR="00C20796" w:rsidRPr="00CE0FC6" w:rsidRDefault="00C20796" w:rsidP="008E4DFD">
      <w:pPr>
        <w:autoSpaceDE w:val="0"/>
        <w:autoSpaceDN w:val="0"/>
        <w:adjustRightInd w:val="0"/>
        <w:spacing w:after="0" w:line="240" w:lineRule="auto"/>
        <w:ind w:firstLine="709"/>
        <w:jc w:val="both"/>
        <w:rPr>
          <w:rFonts w:ascii="Times New Roman" w:hAnsi="Times New Roman" w:cs="Times New Roman"/>
          <w:sz w:val="24"/>
          <w:szCs w:val="24"/>
        </w:rPr>
      </w:pPr>
    </w:p>
    <w:p w:rsidR="00C20796" w:rsidRPr="00CE0FC6" w:rsidRDefault="00C20796" w:rsidP="00C20796">
      <w:pPr>
        <w:autoSpaceDE w:val="0"/>
        <w:autoSpaceDN w:val="0"/>
        <w:adjustRightInd w:val="0"/>
        <w:spacing w:after="0" w:line="240" w:lineRule="auto"/>
        <w:jc w:val="center"/>
        <w:rPr>
          <w:rFonts w:ascii="Times New Roman" w:hAnsi="Times New Roman" w:cs="Times New Roman"/>
          <w:sz w:val="24"/>
          <w:szCs w:val="24"/>
          <w:u w:val="single"/>
        </w:rPr>
      </w:pPr>
      <w:bookmarkStart w:id="5" w:name="_Toc185407575"/>
      <w:r w:rsidRPr="00CE0FC6">
        <w:rPr>
          <w:rFonts w:ascii="Times New Roman" w:hAnsi="Times New Roman" w:cs="Times New Roman"/>
          <w:sz w:val="24"/>
          <w:szCs w:val="24"/>
          <w:u w:val="single"/>
        </w:rPr>
        <w:t>5. Требование о внесении задатка, размер задатка, срок и порядок внесения задатка, реквизиты счета для перечисления задатка</w:t>
      </w:r>
    </w:p>
    <w:p w:rsidR="00C20796" w:rsidRPr="00CE0FC6" w:rsidRDefault="00C20796" w:rsidP="00C20796">
      <w:pPr>
        <w:autoSpaceDE w:val="0"/>
        <w:autoSpaceDN w:val="0"/>
        <w:adjustRightInd w:val="0"/>
        <w:spacing w:after="0" w:line="240" w:lineRule="auto"/>
        <w:jc w:val="center"/>
        <w:rPr>
          <w:rFonts w:ascii="Times New Roman" w:hAnsi="Times New Roman" w:cs="Times New Roman"/>
          <w:sz w:val="24"/>
          <w:szCs w:val="24"/>
          <w:u w:val="single"/>
        </w:rPr>
      </w:pPr>
    </w:p>
    <w:bookmarkEnd w:id="5"/>
    <w:p w:rsidR="00001D0D" w:rsidRPr="00CE0FC6" w:rsidRDefault="008E4DFD" w:rsidP="00C20796">
      <w:pPr>
        <w:suppressAutoHyphens/>
        <w:snapToGrid w:val="0"/>
        <w:spacing w:after="0" w:line="240" w:lineRule="auto"/>
        <w:ind w:firstLine="709"/>
        <w:jc w:val="both"/>
        <w:rPr>
          <w:rFonts w:ascii="Times New Roman" w:hAnsi="Times New Roman" w:cs="Times New Roman"/>
          <w:sz w:val="24"/>
          <w:szCs w:val="24"/>
        </w:rPr>
      </w:pPr>
      <w:r w:rsidRPr="00CE0FC6">
        <w:rPr>
          <w:rFonts w:ascii="Times New Roman" w:eastAsia="Times New Roman" w:hAnsi="Times New Roman" w:cs="Times New Roman"/>
          <w:sz w:val="24"/>
          <w:szCs w:val="24"/>
          <w:lang w:eastAsia="ar-SA"/>
        </w:rPr>
        <w:t xml:space="preserve">5.1 </w:t>
      </w:r>
      <w:r w:rsidR="00932EA4" w:rsidRPr="00CE0FC6">
        <w:rPr>
          <w:rFonts w:ascii="Times New Roman" w:eastAsia="Times New Roman" w:hAnsi="Times New Roman" w:cs="Times New Roman"/>
          <w:sz w:val="24"/>
          <w:szCs w:val="24"/>
          <w:lang w:eastAsia="ar-SA"/>
        </w:rPr>
        <w:t>Размер задатка - начальная (минимальная) цена договора (лота) равная ежемесячному платежу за право аренды</w:t>
      </w:r>
      <w:r w:rsidR="00001D0D" w:rsidRPr="00CE0FC6">
        <w:rPr>
          <w:rFonts w:ascii="Times New Roman" w:hAnsi="Times New Roman" w:cs="Times New Roman"/>
          <w:sz w:val="24"/>
          <w:szCs w:val="24"/>
        </w:rPr>
        <w:t xml:space="preserve"> – </w:t>
      </w:r>
      <w:r w:rsidR="0047223D">
        <w:rPr>
          <w:rFonts w:ascii="Times New Roman" w:hAnsi="Times New Roman" w:cs="Times New Roman"/>
          <w:sz w:val="24"/>
          <w:szCs w:val="24"/>
        </w:rPr>
        <w:t xml:space="preserve">87 807,38 </w:t>
      </w:r>
      <w:r w:rsidR="00001D0D" w:rsidRPr="00CE0FC6">
        <w:rPr>
          <w:rFonts w:ascii="Times New Roman" w:hAnsi="Times New Roman" w:cs="Times New Roman"/>
          <w:sz w:val="24"/>
          <w:szCs w:val="24"/>
        </w:rPr>
        <w:t xml:space="preserve">руб. </w:t>
      </w:r>
    </w:p>
    <w:p w:rsidR="00001D0D" w:rsidRPr="004E5EC8" w:rsidRDefault="008E4DFD" w:rsidP="00B42FE8">
      <w:pPr>
        <w:pStyle w:val="35"/>
        <w:tabs>
          <w:tab w:val="left" w:pos="142"/>
        </w:tabs>
        <w:snapToGrid w:val="0"/>
        <w:spacing w:after="0"/>
        <w:ind w:left="0" w:firstLine="709"/>
        <w:jc w:val="both"/>
        <w:outlineLvl w:val="0"/>
        <w:rPr>
          <w:color w:val="000000" w:themeColor="text1"/>
          <w:sz w:val="24"/>
          <w:szCs w:val="24"/>
        </w:rPr>
      </w:pPr>
      <w:r w:rsidRPr="00CE0FC6">
        <w:rPr>
          <w:sz w:val="24"/>
          <w:szCs w:val="24"/>
          <w:lang w:val="ru-RU"/>
        </w:rPr>
        <w:t>5</w:t>
      </w:r>
      <w:r w:rsidR="00B42FE8" w:rsidRPr="00CE0FC6">
        <w:rPr>
          <w:sz w:val="24"/>
          <w:szCs w:val="24"/>
          <w:lang w:val="ru-RU"/>
        </w:rPr>
        <w:t xml:space="preserve">.2. </w:t>
      </w:r>
      <w:r w:rsidR="006D0DA0" w:rsidRPr="00CE0FC6">
        <w:rPr>
          <w:sz w:val="24"/>
          <w:szCs w:val="24"/>
          <w:lang w:val="ru-RU"/>
        </w:rPr>
        <w:t xml:space="preserve">Претендент </w:t>
      </w:r>
      <w:r w:rsidR="003F6FC8" w:rsidRPr="00CE0FC6">
        <w:rPr>
          <w:sz w:val="24"/>
          <w:szCs w:val="24"/>
          <w:lang w:val="ru-RU"/>
        </w:rPr>
        <w:t>(</w:t>
      </w:r>
      <w:r w:rsidR="001B608E" w:rsidRPr="00CE0FC6">
        <w:rPr>
          <w:sz w:val="24"/>
          <w:szCs w:val="24"/>
          <w:lang w:val="ru-RU"/>
        </w:rPr>
        <w:t>з</w:t>
      </w:r>
      <w:r w:rsidR="003F6FC8" w:rsidRPr="00CE0FC6">
        <w:rPr>
          <w:sz w:val="24"/>
          <w:szCs w:val="24"/>
          <w:lang w:val="ru-RU"/>
        </w:rPr>
        <w:t>аявитель)</w:t>
      </w:r>
      <w:r w:rsidR="00001D0D" w:rsidRPr="00CE0FC6">
        <w:rPr>
          <w:sz w:val="24"/>
          <w:szCs w:val="24"/>
        </w:rPr>
        <w:t xml:space="preserve"> обеспечива</w:t>
      </w:r>
      <w:r w:rsidR="003F6FC8" w:rsidRPr="00CE0FC6">
        <w:rPr>
          <w:sz w:val="24"/>
          <w:szCs w:val="24"/>
          <w:lang w:val="ru-RU"/>
        </w:rPr>
        <w:t>е</w:t>
      </w:r>
      <w:r w:rsidR="00001D0D" w:rsidRPr="00CE0FC6">
        <w:rPr>
          <w:sz w:val="24"/>
          <w:szCs w:val="24"/>
        </w:rPr>
        <w:t>т оплату задатк</w:t>
      </w:r>
      <w:r w:rsidR="003F6FC8" w:rsidRPr="00CE0FC6">
        <w:rPr>
          <w:sz w:val="24"/>
          <w:szCs w:val="24"/>
          <w:lang w:val="ru-RU"/>
        </w:rPr>
        <w:t>а</w:t>
      </w:r>
      <w:r w:rsidR="00001D0D" w:rsidRPr="00CE0FC6">
        <w:rPr>
          <w:sz w:val="24"/>
          <w:szCs w:val="24"/>
        </w:rPr>
        <w:t xml:space="preserve"> в срок не </w:t>
      </w:r>
      <w:r w:rsidR="00001D0D" w:rsidRPr="004E5EC8">
        <w:rPr>
          <w:color w:val="000000" w:themeColor="text1"/>
          <w:sz w:val="24"/>
          <w:szCs w:val="24"/>
        </w:rPr>
        <w:t xml:space="preserve">позднее даты </w:t>
      </w:r>
      <w:r w:rsidR="000B4505" w:rsidRPr="004E5EC8">
        <w:rPr>
          <w:color w:val="000000" w:themeColor="text1"/>
          <w:sz w:val="24"/>
          <w:szCs w:val="24"/>
          <w:lang w:val="ru-RU"/>
        </w:rPr>
        <w:br/>
      </w:r>
      <w:r w:rsidR="00001D0D" w:rsidRPr="004E5EC8">
        <w:rPr>
          <w:color w:val="000000" w:themeColor="text1"/>
          <w:sz w:val="24"/>
          <w:szCs w:val="24"/>
        </w:rPr>
        <w:t>и времени окончания приема заявок на участие в аукционе</w:t>
      </w:r>
      <w:r w:rsidR="00001D0D" w:rsidRPr="004E5EC8">
        <w:rPr>
          <w:color w:val="000000" w:themeColor="text1"/>
          <w:sz w:val="24"/>
          <w:szCs w:val="24"/>
          <w:lang w:val="ru-RU"/>
        </w:rPr>
        <w:t xml:space="preserve"> </w:t>
      </w:r>
      <w:r w:rsidR="0047223D" w:rsidRPr="004E5EC8">
        <w:rPr>
          <w:color w:val="000000" w:themeColor="text1"/>
          <w:sz w:val="24"/>
          <w:szCs w:val="24"/>
          <w:lang w:val="ru-RU"/>
        </w:rPr>
        <w:t>27.09.2026</w:t>
      </w:r>
      <w:r w:rsidR="00001D0D" w:rsidRPr="004E5EC8">
        <w:rPr>
          <w:color w:val="000000" w:themeColor="text1"/>
          <w:sz w:val="24"/>
          <w:szCs w:val="24"/>
        </w:rPr>
        <w:t>.</w:t>
      </w:r>
    </w:p>
    <w:p w:rsidR="00B42FE8" w:rsidRPr="00CE0FC6" w:rsidRDefault="008E4DFD" w:rsidP="00B42FE8">
      <w:pPr>
        <w:pStyle w:val="aff"/>
        <w:tabs>
          <w:tab w:val="left" w:pos="0"/>
        </w:tabs>
        <w:spacing w:line="216" w:lineRule="auto"/>
        <w:ind w:left="0" w:firstLine="709"/>
        <w:jc w:val="both"/>
        <w:rPr>
          <w:sz w:val="24"/>
          <w:szCs w:val="24"/>
        </w:rPr>
      </w:pPr>
      <w:r w:rsidRPr="00CE0FC6">
        <w:rPr>
          <w:sz w:val="24"/>
          <w:szCs w:val="24"/>
        </w:rPr>
        <w:t>5</w:t>
      </w:r>
      <w:r w:rsidR="00B42FE8" w:rsidRPr="00CE0FC6">
        <w:rPr>
          <w:sz w:val="24"/>
          <w:szCs w:val="24"/>
        </w:rPr>
        <w:t xml:space="preserve">.3. Сумма задатка вносится единым платежом на расчетный счет </w:t>
      </w:r>
      <w:r w:rsidR="003F6FC8" w:rsidRPr="00CE0FC6">
        <w:rPr>
          <w:sz w:val="24"/>
          <w:szCs w:val="24"/>
        </w:rPr>
        <w:t>Претендента (</w:t>
      </w:r>
      <w:r w:rsidR="00B42FE8" w:rsidRPr="00CE0FC6">
        <w:rPr>
          <w:sz w:val="24"/>
          <w:szCs w:val="24"/>
        </w:rPr>
        <w:t>Заявителя</w:t>
      </w:r>
      <w:r w:rsidR="003F6FC8" w:rsidRPr="00CE0FC6">
        <w:rPr>
          <w:sz w:val="24"/>
          <w:szCs w:val="24"/>
        </w:rPr>
        <w:t>)</w:t>
      </w:r>
      <w:r w:rsidR="00B42FE8" w:rsidRPr="00CE0FC6">
        <w:rPr>
          <w:sz w:val="24"/>
          <w:szCs w:val="24"/>
        </w:rPr>
        <w:t xml:space="preserve">, открытый на электронной площадке </w:t>
      </w:r>
      <w:hyperlink r:id="rId27" w:history="1">
        <w:r w:rsidR="00B42FE8" w:rsidRPr="00CE0FC6">
          <w:rPr>
            <w:rStyle w:val="a3"/>
            <w:sz w:val="24"/>
            <w:szCs w:val="24"/>
          </w:rPr>
          <w:t>http://178fz.roseltorg.ru</w:t>
        </w:r>
      </w:hyperlink>
      <w:r w:rsidR="00B42FE8" w:rsidRPr="00CE0FC6">
        <w:rPr>
          <w:sz w:val="24"/>
          <w:szCs w:val="24"/>
        </w:rPr>
        <w:t xml:space="preserve">  </w:t>
      </w:r>
    </w:p>
    <w:p w:rsidR="003F1DAE" w:rsidRPr="00CE0FC6" w:rsidRDefault="008E4DFD" w:rsidP="00B42FE8">
      <w:pPr>
        <w:pStyle w:val="35"/>
        <w:tabs>
          <w:tab w:val="left" w:pos="426"/>
        </w:tabs>
        <w:spacing w:after="0"/>
        <w:ind w:left="0" w:firstLine="709"/>
        <w:jc w:val="both"/>
        <w:outlineLvl w:val="0"/>
        <w:rPr>
          <w:sz w:val="24"/>
          <w:szCs w:val="24"/>
        </w:rPr>
      </w:pPr>
      <w:r w:rsidRPr="00CE0FC6">
        <w:rPr>
          <w:sz w:val="24"/>
          <w:szCs w:val="24"/>
          <w:lang w:val="ru-RU"/>
        </w:rPr>
        <w:t>5</w:t>
      </w:r>
      <w:r w:rsidR="00B42FE8" w:rsidRPr="00CE0FC6">
        <w:rPr>
          <w:sz w:val="24"/>
          <w:szCs w:val="24"/>
          <w:lang w:val="ru-RU"/>
        </w:rPr>
        <w:t xml:space="preserve">.4. </w:t>
      </w:r>
      <w:r w:rsidR="00001D0D" w:rsidRPr="00CE0FC6">
        <w:rPr>
          <w:sz w:val="24"/>
          <w:szCs w:val="24"/>
        </w:rPr>
        <w:t xml:space="preserve">Назначение платежа – для участия в аукционе </w:t>
      </w:r>
      <w:r w:rsidR="00001D0D" w:rsidRPr="00CE0FC6">
        <w:rPr>
          <w:sz w:val="24"/>
          <w:szCs w:val="24"/>
          <w:lang w:val="ru-RU"/>
        </w:rPr>
        <w:t>на право заключения договора аренды</w:t>
      </w:r>
      <w:r w:rsidR="00001D0D" w:rsidRPr="00CE0FC6">
        <w:rPr>
          <w:sz w:val="24"/>
          <w:szCs w:val="24"/>
        </w:rPr>
        <w:t xml:space="preserve"> нежил</w:t>
      </w:r>
      <w:r w:rsidR="00001D0D" w:rsidRPr="00CE0FC6">
        <w:rPr>
          <w:sz w:val="24"/>
          <w:szCs w:val="24"/>
          <w:lang w:val="ru-RU"/>
        </w:rPr>
        <w:t>ого</w:t>
      </w:r>
      <w:r w:rsidR="00001D0D" w:rsidRPr="00CE0FC6">
        <w:rPr>
          <w:sz w:val="24"/>
          <w:szCs w:val="24"/>
        </w:rPr>
        <w:t xml:space="preserve"> помещени</w:t>
      </w:r>
      <w:r w:rsidR="00001D0D" w:rsidRPr="00CE0FC6">
        <w:rPr>
          <w:sz w:val="24"/>
          <w:szCs w:val="24"/>
          <w:lang w:val="ru-RU"/>
        </w:rPr>
        <w:t>я</w:t>
      </w:r>
      <w:r w:rsidR="00001D0D" w:rsidRPr="00CE0FC6">
        <w:rPr>
          <w:sz w:val="24"/>
          <w:szCs w:val="24"/>
        </w:rPr>
        <w:t xml:space="preserve"> по ул. </w:t>
      </w:r>
      <w:r w:rsidR="0047223D">
        <w:rPr>
          <w:sz w:val="24"/>
          <w:szCs w:val="24"/>
          <w:lang w:val="ru-RU"/>
        </w:rPr>
        <w:t>Павлова</w:t>
      </w:r>
      <w:r w:rsidR="00001D0D" w:rsidRPr="00CE0FC6">
        <w:rPr>
          <w:sz w:val="24"/>
          <w:szCs w:val="24"/>
        </w:rPr>
        <w:t xml:space="preserve">, д. </w:t>
      </w:r>
      <w:r w:rsidR="0047223D">
        <w:rPr>
          <w:sz w:val="24"/>
          <w:szCs w:val="24"/>
          <w:lang w:val="ru-RU"/>
        </w:rPr>
        <w:t>54</w:t>
      </w:r>
      <w:r w:rsidR="00001D0D" w:rsidRPr="00CE0FC6">
        <w:rPr>
          <w:sz w:val="24"/>
          <w:szCs w:val="24"/>
        </w:rPr>
        <w:t xml:space="preserve">, пом. </w:t>
      </w:r>
      <w:r w:rsidR="0047223D">
        <w:rPr>
          <w:sz w:val="24"/>
          <w:szCs w:val="24"/>
          <w:lang w:val="ru-RU"/>
        </w:rPr>
        <w:t>83</w:t>
      </w:r>
      <w:r w:rsidR="0047223D">
        <w:rPr>
          <w:sz w:val="24"/>
          <w:szCs w:val="24"/>
        </w:rPr>
        <w:t>,</w:t>
      </w:r>
      <w:r w:rsidR="00001D0D" w:rsidRPr="00CE0FC6">
        <w:rPr>
          <w:sz w:val="24"/>
          <w:szCs w:val="24"/>
        </w:rPr>
        <w:t xml:space="preserve"> (перечисление денежных средств Оператору электронной площадки для проведения операций по организации процедур и обеспечению участия в них, лицевой счет № </w:t>
      </w:r>
      <w:r w:rsidR="00001D0D" w:rsidRPr="00CE0FC6">
        <w:rPr>
          <w:sz w:val="24"/>
          <w:szCs w:val="24"/>
          <w:lang w:val="ru-RU"/>
        </w:rPr>
        <w:t>_</w:t>
      </w:r>
      <w:r w:rsidR="00345DD2" w:rsidRPr="00CE0FC6">
        <w:rPr>
          <w:sz w:val="24"/>
          <w:szCs w:val="24"/>
          <w:lang w:val="ru-RU"/>
        </w:rPr>
        <w:t>____</w:t>
      </w:r>
      <w:r w:rsidR="00001D0D" w:rsidRPr="00CE0FC6">
        <w:rPr>
          <w:sz w:val="24"/>
          <w:szCs w:val="24"/>
          <w:lang w:val="ru-RU"/>
        </w:rPr>
        <w:t>_</w:t>
      </w:r>
      <w:r w:rsidR="00001D0D" w:rsidRPr="00CE0FC6">
        <w:rPr>
          <w:sz w:val="24"/>
          <w:szCs w:val="24"/>
        </w:rPr>
        <w:t>_</w:t>
      </w:r>
      <w:proofErr w:type="gramStart"/>
      <w:r w:rsidR="00B42FE8" w:rsidRPr="00CE0FC6">
        <w:rPr>
          <w:sz w:val="24"/>
          <w:szCs w:val="24"/>
          <w:lang w:val="ru-RU"/>
        </w:rPr>
        <w:t xml:space="preserve"> </w:t>
      </w:r>
      <w:r w:rsidR="00001D0D" w:rsidRPr="00CE0FC6">
        <w:rPr>
          <w:sz w:val="24"/>
          <w:szCs w:val="24"/>
        </w:rPr>
        <w:t>)</w:t>
      </w:r>
      <w:proofErr w:type="gramEnd"/>
      <w:r w:rsidR="00001D0D" w:rsidRPr="00CE0FC6">
        <w:rPr>
          <w:sz w:val="24"/>
          <w:szCs w:val="24"/>
        </w:rPr>
        <w:t xml:space="preserve">. </w:t>
      </w:r>
    </w:p>
    <w:p w:rsidR="00001D0D" w:rsidRPr="00CE0FC6" w:rsidRDefault="008E4DFD" w:rsidP="00B42FE8">
      <w:pPr>
        <w:pStyle w:val="35"/>
        <w:tabs>
          <w:tab w:val="left" w:pos="0"/>
        </w:tabs>
        <w:spacing w:after="0"/>
        <w:ind w:left="0" w:firstLine="709"/>
        <w:jc w:val="both"/>
        <w:outlineLvl w:val="0"/>
        <w:rPr>
          <w:sz w:val="24"/>
          <w:szCs w:val="24"/>
        </w:rPr>
      </w:pPr>
      <w:r w:rsidRPr="00CE0FC6">
        <w:rPr>
          <w:sz w:val="24"/>
          <w:szCs w:val="24"/>
          <w:lang w:val="ru-RU"/>
        </w:rPr>
        <w:t>5</w:t>
      </w:r>
      <w:r w:rsidR="00283741" w:rsidRPr="00CE0FC6">
        <w:rPr>
          <w:sz w:val="24"/>
          <w:szCs w:val="24"/>
          <w:lang w:val="ru-RU"/>
        </w:rPr>
        <w:t xml:space="preserve">.5. </w:t>
      </w:r>
      <w:r w:rsidR="00001D0D" w:rsidRPr="00CE0FC6">
        <w:rPr>
          <w:sz w:val="24"/>
          <w:szCs w:val="24"/>
        </w:rPr>
        <w:t xml:space="preserve">Сумма задатка должна поступить на расчетный счет </w:t>
      </w:r>
      <w:r w:rsidR="003F6FC8" w:rsidRPr="00CE0FC6">
        <w:rPr>
          <w:sz w:val="24"/>
          <w:szCs w:val="24"/>
          <w:lang w:val="ru-RU"/>
        </w:rPr>
        <w:t>Претендента (</w:t>
      </w:r>
      <w:r w:rsidR="001B608E" w:rsidRPr="00CE0FC6">
        <w:rPr>
          <w:sz w:val="24"/>
          <w:szCs w:val="24"/>
          <w:lang w:val="ru-RU"/>
        </w:rPr>
        <w:t>з</w:t>
      </w:r>
      <w:r w:rsidR="00001D0D" w:rsidRPr="00CE0FC6">
        <w:rPr>
          <w:sz w:val="24"/>
          <w:szCs w:val="24"/>
          <w:lang w:val="ru-RU"/>
        </w:rPr>
        <w:t>аявителя</w:t>
      </w:r>
      <w:r w:rsidR="003F6FC8" w:rsidRPr="00CE0FC6">
        <w:rPr>
          <w:sz w:val="24"/>
          <w:szCs w:val="24"/>
          <w:lang w:val="ru-RU"/>
        </w:rPr>
        <w:t>)</w:t>
      </w:r>
      <w:r w:rsidR="00001D0D" w:rsidRPr="00CE0FC6">
        <w:rPr>
          <w:sz w:val="24"/>
          <w:szCs w:val="24"/>
        </w:rPr>
        <w:t xml:space="preserve"> до даты и времени окончания приема заявок на участие в аукционе.</w:t>
      </w:r>
    </w:p>
    <w:p w:rsidR="00001D0D" w:rsidRPr="00CE0FC6" w:rsidRDefault="008E4DFD" w:rsidP="00B42FE8">
      <w:pPr>
        <w:tabs>
          <w:tab w:val="left" w:pos="540"/>
        </w:tabs>
        <w:snapToGrid w:val="0"/>
        <w:spacing w:after="0"/>
        <w:ind w:firstLine="709"/>
        <w:jc w:val="both"/>
        <w:outlineLvl w:val="0"/>
        <w:rPr>
          <w:rFonts w:ascii="Times New Roman" w:hAnsi="Times New Roman" w:cs="Times New Roman"/>
          <w:sz w:val="24"/>
          <w:szCs w:val="24"/>
        </w:rPr>
      </w:pPr>
      <w:r w:rsidRPr="00CE0FC6">
        <w:rPr>
          <w:rFonts w:ascii="Times New Roman" w:hAnsi="Times New Roman" w:cs="Times New Roman"/>
          <w:sz w:val="24"/>
          <w:szCs w:val="24"/>
        </w:rPr>
        <w:t>5</w:t>
      </w:r>
      <w:r w:rsidR="00B42FE8" w:rsidRPr="00CE0FC6">
        <w:rPr>
          <w:rFonts w:ascii="Times New Roman" w:hAnsi="Times New Roman" w:cs="Times New Roman"/>
          <w:sz w:val="24"/>
          <w:szCs w:val="24"/>
        </w:rPr>
        <w:t>.</w:t>
      </w:r>
      <w:r w:rsidR="00283741" w:rsidRPr="00CE0FC6">
        <w:rPr>
          <w:rFonts w:ascii="Times New Roman" w:hAnsi="Times New Roman" w:cs="Times New Roman"/>
          <w:sz w:val="24"/>
          <w:szCs w:val="24"/>
        </w:rPr>
        <w:t>6</w:t>
      </w:r>
      <w:r w:rsidR="00B42FE8" w:rsidRPr="00CE0FC6">
        <w:rPr>
          <w:rFonts w:ascii="Times New Roman" w:hAnsi="Times New Roman" w:cs="Times New Roman"/>
          <w:sz w:val="24"/>
          <w:szCs w:val="24"/>
        </w:rPr>
        <w:t xml:space="preserve">. </w:t>
      </w:r>
      <w:r w:rsidR="00001D0D" w:rsidRPr="00CE0FC6">
        <w:rPr>
          <w:rFonts w:ascii="Times New Roman" w:hAnsi="Times New Roman" w:cs="Times New Roman"/>
          <w:sz w:val="24"/>
          <w:szCs w:val="24"/>
        </w:rPr>
        <w:t>Платеж по перечислению задатка для участия в аукционе и порядок возврата задатка осуществляются в соответствии с Регламентом АО «Единая электронная торговая площадка».</w:t>
      </w:r>
    </w:p>
    <w:p w:rsidR="00932EA4" w:rsidRPr="00CE0FC6" w:rsidRDefault="008E4DFD" w:rsidP="00932EA4">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CE0FC6">
        <w:rPr>
          <w:rFonts w:ascii="Times New Roman" w:eastAsia="Times New Roman" w:hAnsi="Times New Roman" w:cs="Times New Roman"/>
          <w:color w:val="000000"/>
          <w:sz w:val="24"/>
          <w:szCs w:val="24"/>
          <w:lang w:eastAsia="ru-RU"/>
        </w:rPr>
        <w:t>5</w:t>
      </w:r>
      <w:r w:rsidR="00932EA4" w:rsidRPr="00CE0FC6">
        <w:rPr>
          <w:rFonts w:ascii="Times New Roman" w:eastAsia="Times New Roman" w:hAnsi="Times New Roman" w:cs="Times New Roman"/>
          <w:color w:val="000000"/>
          <w:sz w:val="24"/>
          <w:szCs w:val="24"/>
          <w:lang w:eastAsia="ru-RU"/>
        </w:rPr>
        <w:t>.</w:t>
      </w:r>
      <w:r w:rsidR="00283741" w:rsidRPr="00CE0FC6">
        <w:rPr>
          <w:rFonts w:ascii="Times New Roman" w:eastAsia="Times New Roman" w:hAnsi="Times New Roman" w:cs="Times New Roman"/>
          <w:color w:val="000000"/>
          <w:sz w:val="24"/>
          <w:szCs w:val="24"/>
          <w:lang w:eastAsia="ru-RU"/>
        </w:rPr>
        <w:t>7</w:t>
      </w:r>
      <w:r w:rsidR="00932EA4" w:rsidRPr="00CE0FC6">
        <w:rPr>
          <w:rFonts w:ascii="Times New Roman" w:eastAsia="Times New Roman" w:hAnsi="Times New Roman" w:cs="Times New Roman"/>
          <w:color w:val="000000"/>
          <w:sz w:val="24"/>
          <w:szCs w:val="24"/>
          <w:lang w:eastAsia="ru-RU"/>
        </w:rPr>
        <w:t>. Подтверждением внесения задатка в установленные сроки на расчетный счет</w:t>
      </w:r>
      <w:r w:rsidR="00E80581" w:rsidRPr="00CE0FC6">
        <w:rPr>
          <w:rFonts w:ascii="Times New Roman" w:eastAsia="Times New Roman" w:hAnsi="Times New Roman" w:cs="Times New Roman"/>
          <w:color w:val="000000"/>
          <w:sz w:val="24"/>
          <w:szCs w:val="24"/>
          <w:lang w:eastAsia="ru-RU"/>
        </w:rPr>
        <w:t xml:space="preserve"> оператора электронной площадки</w:t>
      </w:r>
      <w:r w:rsidR="00932EA4" w:rsidRPr="00CE0FC6">
        <w:rPr>
          <w:rFonts w:ascii="Times New Roman" w:eastAsia="Times New Roman" w:hAnsi="Times New Roman" w:cs="Times New Roman"/>
          <w:color w:val="000000"/>
          <w:sz w:val="24"/>
          <w:szCs w:val="24"/>
          <w:lang w:eastAsia="ru-RU"/>
        </w:rPr>
        <w:t xml:space="preserve">  является выписка со счет</w:t>
      </w:r>
      <w:r w:rsidR="003F6FC8" w:rsidRPr="00CE0FC6">
        <w:rPr>
          <w:rFonts w:ascii="Times New Roman" w:eastAsia="Times New Roman" w:hAnsi="Times New Roman" w:cs="Times New Roman"/>
          <w:color w:val="000000"/>
          <w:sz w:val="24"/>
          <w:szCs w:val="24"/>
          <w:lang w:eastAsia="ru-RU"/>
        </w:rPr>
        <w:t>а</w:t>
      </w:r>
      <w:r w:rsidR="00E80581" w:rsidRPr="00CE0FC6">
        <w:rPr>
          <w:rFonts w:ascii="Times New Roman" w:eastAsia="Times New Roman" w:hAnsi="Times New Roman" w:cs="Times New Roman"/>
          <w:color w:val="000000"/>
          <w:sz w:val="24"/>
          <w:szCs w:val="24"/>
          <w:lang w:eastAsia="ru-RU"/>
        </w:rPr>
        <w:t xml:space="preserve"> </w:t>
      </w:r>
      <w:r w:rsidR="006D0DA0" w:rsidRPr="00CE0FC6">
        <w:rPr>
          <w:rFonts w:ascii="Times New Roman" w:eastAsia="Times New Roman" w:hAnsi="Times New Roman" w:cs="Times New Roman"/>
          <w:color w:val="000000"/>
          <w:sz w:val="24"/>
          <w:szCs w:val="24"/>
          <w:lang w:eastAsia="ru-RU"/>
        </w:rPr>
        <w:t>Претендент</w:t>
      </w:r>
      <w:r w:rsidR="003F6FC8" w:rsidRPr="00CE0FC6">
        <w:rPr>
          <w:rFonts w:ascii="Times New Roman" w:eastAsia="Times New Roman" w:hAnsi="Times New Roman" w:cs="Times New Roman"/>
          <w:color w:val="000000"/>
          <w:sz w:val="24"/>
          <w:szCs w:val="24"/>
          <w:lang w:eastAsia="ru-RU"/>
        </w:rPr>
        <w:t>а</w:t>
      </w:r>
      <w:r w:rsidR="00E3760E" w:rsidRPr="00CE0FC6">
        <w:rPr>
          <w:rFonts w:ascii="Times New Roman" w:eastAsia="Times New Roman" w:hAnsi="Times New Roman" w:cs="Times New Roman"/>
          <w:color w:val="000000"/>
          <w:sz w:val="24"/>
          <w:szCs w:val="24"/>
          <w:lang w:eastAsia="ru-RU"/>
        </w:rPr>
        <w:t xml:space="preserve"> (</w:t>
      </w:r>
      <w:r w:rsidR="001B608E" w:rsidRPr="00CE0FC6">
        <w:rPr>
          <w:rFonts w:ascii="Times New Roman" w:eastAsia="Times New Roman" w:hAnsi="Times New Roman" w:cs="Times New Roman"/>
          <w:color w:val="000000"/>
          <w:sz w:val="24"/>
          <w:szCs w:val="24"/>
          <w:lang w:eastAsia="ru-RU"/>
        </w:rPr>
        <w:t>з</w:t>
      </w:r>
      <w:r w:rsidR="00E3760E" w:rsidRPr="00CE0FC6">
        <w:rPr>
          <w:rFonts w:ascii="Times New Roman" w:eastAsia="Times New Roman" w:hAnsi="Times New Roman" w:cs="Times New Roman"/>
          <w:color w:val="000000"/>
          <w:sz w:val="24"/>
          <w:szCs w:val="24"/>
          <w:lang w:eastAsia="ru-RU"/>
        </w:rPr>
        <w:t>аявителя)</w:t>
      </w:r>
      <w:r w:rsidR="00932EA4" w:rsidRPr="00CE0FC6">
        <w:rPr>
          <w:rFonts w:ascii="Times New Roman" w:eastAsia="Times New Roman" w:hAnsi="Times New Roman" w:cs="Times New Roman"/>
          <w:color w:val="000000"/>
          <w:sz w:val="24"/>
          <w:szCs w:val="24"/>
          <w:lang w:eastAsia="ru-RU"/>
        </w:rPr>
        <w:t xml:space="preserve">. </w:t>
      </w:r>
    </w:p>
    <w:p w:rsidR="003F6FC8" w:rsidRPr="00CE0FC6" w:rsidRDefault="003F6FC8" w:rsidP="00E3760E">
      <w:pPr>
        <w:suppressAutoHyphens/>
        <w:snapToGrid w:val="0"/>
        <w:spacing w:after="0" w:line="240" w:lineRule="auto"/>
        <w:ind w:firstLine="709"/>
        <w:jc w:val="both"/>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Реквизиты счета для перечисления задатка:</w:t>
      </w:r>
    </w:p>
    <w:p w:rsidR="003F6FC8" w:rsidRPr="00C432BA" w:rsidRDefault="003F6FC8" w:rsidP="003F6FC8">
      <w:pPr>
        <w:spacing w:after="0"/>
        <w:rPr>
          <w:rFonts w:ascii="Times New Roman" w:hAnsi="Times New Roman" w:cs="Times New Roman"/>
          <w:sz w:val="24"/>
          <w:szCs w:val="24"/>
        </w:rPr>
      </w:pPr>
      <w:r w:rsidRPr="00CE0FC6">
        <w:rPr>
          <w:rFonts w:ascii="Times New Roman" w:hAnsi="Times New Roman" w:cs="Times New Roman"/>
          <w:sz w:val="24"/>
          <w:szCs w:val="24"/>
        </w:rPr>
        <w:t>Наименование получателя:      АО «Единая электронная торговая площадка»</w:t>
      </w:r>
      <w:r w:rsidR="00C432BA" w:rsidRPr="00C432BA">
        <w:rPr>
          <w:rFonts w:ascii="Times New Roman" w:hAnsi="Times New Roman" w:cs="Times New Roman"/>
          <w:sz w:val="24"/>
          <w:szCs w:val="24"/>
        </w:rPr>
        <w:t>;</w:t>
      </w:r>
    </w:p>
    <w:p w:rsidR="003F6FC8" w:rsidRPr="00C432BA" w:rsidRDefault="003F6FC8" w:rsidP="003F6FC8">
      <w:pPr>
        <w:spacing w:after="0"/>
        <w:rPr>
          <w:rFonts w:ascii="Times New Roman" w:hAnsi="Times New Roman" w:cs="Times New Roman"/>
          <w:sz w:val="24"/>
          <w:szCs w:val="24"/>
        </w:rPr>
      </w:pPr>
      <w:r w:rsidRPr="00CE0FC6">
        <w:rPr>
          <w:rFonts w:ascii="Times New Roman" w:hAnsi="Times New Roman" w:cs="Times New Roman"/>
          <w:sz w:val="24"/>
          <w:szCs w:val="24"/>
        </w:rPr>
        <w:t>Наименование банка: Филиал «Центральный» Банка ВТБ (ПАО) в г. Москве</w:t>
      </w:r>
      <w:r w:rsidR="00C432BA" w:rsidRPr="00C432BA">
        <w:rPr>
          <w:rFonts w:ascii="Times New Roman" w:hAnsi="Times New Roman" w:cs="Times New Roman"/>
          <w:sz w:val="24"/>
          <w:szCs w:val="24"/>
        </w:rPr>
        <w:t>;</w:t>
      </w:r>
    </w:p>
    <w:p w:rsidR="003F6FC8" w:rsidRPr="00C432BA" w:rsidRDefault="003F6FC8" w:rsidP="003F6FC8">
      <w:pPr>
        <w:spacing w:after="0"/>
        <w:rPr>
          <w:rFonts w:ascii="Times New Roman" w:hAnsi="Times New Roman" w:cs="Times New Roman"/>
          <w:sz w:val="24"/>
          <w:szCs w:val="24"/>
        </w:rPr>
      </w:pPr>
      <w:r w:rsidRPr="00CE0FC6">
        <w:rPr>
          <w:rFonts w:ascii="Times New Roman" w:hAnsi="Times New Roman" w:cs="Times New Roman"/>
          <w:sz w:val="24"/>
          <w:szCs w:val="24"/>
        </w:rPr>
        <w:t>Расчетный счет: 40702810510050001273</w:t>
      </w:r>
      <w:r w:rsidR="00C432BA" w:rsidRPr="00C432BA">
        <w:rPr>
          <w:rFonts w:ascii="Times New Roman" w:hAnsi="Times New Roman" w:cs="Times New Roman"/>
          <w:sz w:val="24"/>
          <w:szCs w:val="24"/>
        </w:rPr>
        <w:t>;</w:t>
      </w:r>
    </w:p>
    <w:p w:rsidR="003F6FC8" w:rsidRPr="00C432BA" w:rsidRDefault="003F6FC8" w:rsidP="003F6FC8">
      <w:pPr>
        <w:spacing w:after="0"/>
        <w:rPr>
          <w:rFonts w:ascii="Times New Roman" w:hAnsi="Times New Roman" w:cs="Times New Roman"/>
          <w:sz w:val="24"/>
          <w:szCs w:val="24"/>
        </w:rPr>
      </w:pPr>
      <w:r w:rsidRPr="00CE0FC6">
        <w:rPr>
          <w:rFonts w:ascii="Times New Roman" w:hAnsi="Times New Roman" w:cs="Times New Roman"/>
          <w:sz w:val="24"/>
          <w:szCs w:val="24"/>
        </w:rPr>
        <w:t>Корреспондентский счет: 30101810145250000411</w:t>
      </w:r>
      <w:r w:rsidR="00C432BA" w:rsidRPr="00C432BA">
        <w:rPr>
          <w:rFonts w:ascii="Times New Roman" w:hAnsi="Times New Roman" w:cs="Times New Roman"/>
          <w:sz w:val="24"/>
          <w:szCs w:val="24"/>
        </w:rPr>
        <w:t>;</w:t>
      </w:r>
    </w:p>
    <w:p w:rsidR="003F6FC8" w:rsidRPr="00C432BA" w:rsidRDefault="003F6FC8" w:rsidP="003F6FC8">
      <w:pPr>
        <w:spacing w:after="0"/>
        <w:rPr>
          <w:rFonts w:ascii="Times New Roman" w:hAnsi="Times New Roman" w:cs="Times New Roman"/>
          <w:sz w:val="24"/>
          <w:szCs w:val="24"/>
        </w:rPr>
      </w:pPr>
      <w:r w:rsidRPr="00CE0FC6">
        <w:rPr>
          <w:rFonts w:ascii="Times New Roman" w:hAnsi="Times New Roman" w:cs="Times New Roman"/>
          <w:sz w:val="24"/>
          <w:szCs w:val="24"/>
        </w:rPr>
        <w:t>БИК: 044525411</w:t>
      </w:r>
      <w:r w:rsidR="00C432BA" w:rsidRPr="006D0E3A">
        <w:rPr>
          <w:rFonts w:ascii="Times New Roman" w:hAnsi="Times New Roman" w:cs="Times New Roman"/>
          <w:sz w:val="24"/>
          <w:szCs w:val="24"/>
        </w:rPr>
        <w:t>;</w:t>
      </w:r>
    </w:p>
    <w:p w:rsidR="003F6FC8" w:rsidRPr="00C432BA" w:rsidRDefault="003F6FC8" w:rsidP="003F6FC8">
      <w:pPr>
        <w:spacing w:after="0"/>
        <w:rPr>
          <w:rFonts w:ascii="Times New Roman" w:hAnsi="Times New Roman" w:cs="Times New Roman"/>
          <w:sz w:val="24"/>
          <w:szCs w:val="24"/>
        </w:rPr>
      </w:pPr>
      <w:r w:rsidRPr="00CE0FC6">
        <w:rPr>
          <w:rFonts w:ascii="Times New Roman" w:hAnsi="Times New Roman" w:cs="Times New Roman"/>
          <w:sz w:val="24"/>
          <w:szCs w:val="24"/>
        </w:rPr>
        <w:t>ИНН: 7707704692</w:t>
      </w:r>
      <w:r w:rsidR="00C432BA" w:rsidRPr="006D0E3A">
        <w:rPr>
          <w:rFonts w:ascii="Times New Roman" w:hAnsi="Times New Roman" w:cs="Times New Roman"/>
          <w:sz w:val="24"/>
          <w:szCs w:val="24"/>
        </w:rPr>
        <w:t>;</w:t>
      </w:r>
    </w:p>
    <w:p w:rsidR="003F6FC8" w:rsidRPr="006D0E3A" w:rsidRDefault="003F6FC8" w:rsidP="003F6FC8">
      <w:pPr>
        <w:spacing w:after="0"/>
        <w:rPr>
          <w:rFonts w:ascii="Times New Roman" w:hAnsi="Times New Roman" w:cs="Times New Roman"/>
          <w:sz w:val="24"/>
          <w:szCs w:val="24"/>
        </w:rPr>
      </w:pPr>
      <w:r w:rsidRPr="00CE0FC6">
        <w:rPr>
          <w:rFonts w:ascii="Times New Roman" w:hAnsi="Times New Roman" w:cs="Times New Roman"/>
          <w:sz w:val="24"/>
          <w:szCs w:val="24"/>
        </w:rPr>
        <w:t>КПП: 772501001</w:t>
      </w:r>
      <w:r w:rsidR="006D0E3A">
        <w:rPr>
          <w:rFonts w:ascii="Times New Roman" w:hAnsi="Times New Roman" w:cs="Times New Roman"/>
          <w:sz w:val="24"/>
          <w:szCs w:val="24"/>
        </w:rPr>
        <w:t>.</w:t>
      </w:r>
    </w:p>
    <w:p w:rsidR="00932EA4" w:rsidRPr="00CE0FC6" w:rsidRDefault="00082277" w:rsidP="0006633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CE0FC6">
        <w:rPr>
          <w:rFonts w:ascii="Times New Roman" w:eastAsia="Times New Roman" w:hAnsi="Times New Roman" w:cs="Times New Roman"/>
          <w:color w:val="000000"/>
          <w:sz w:val="24"/>
          <w:szCs w:val="24"/>
          <w:lang w:eastAsia="ru-RU"/>
        </w:rPr>
        <w:t>5</w:t>
      </w:r>
      <w:r w:rsidR="00932EA4" w:rsidRPr="00CE0FC6">
        <w:rPr>
          <w:rFonts w:ascii="Times New Roman" w:eastAsia="Times New Roman" w:hAnsi="Times New Roman" w:cs="Times New Roman"/>
          <w:color w:val="000000"/>
          <w:sz w:val="24"/>
          <w:szCs w:val="24"/>
          <w:lang w:eastAsia="ru-RU"/>
        </w:rPr>
        <w:t>.</w:t>
      </w:r>
      <w:r w:rsidR="00283741" w:rsidRPr="00CE0FC6">
        <w:rPr>
          <w:rFonts w:ascii="Times New Roman" w:eastAsia="Times New Roman" w:hAnsi="Times New Roman" w:cs="Times New Roman"/>
          <w:color w:val="000000"/>
          <w:sz w:val="24"/>
          <w:szCs w:val="24"/>
          <w:lang w:eastAsia="ru-RU"/>
        </w:rPr>
        <w:t>8</w:t>
      </w:r>
      <w:r w:rsidR="00932EA4" w:rsidRPr="00CE0FC6">
        <w:rPr>
          <w:rFonts w:ascii="Times New Roman" w:eastAsia="Times New Roman" w:hAnsi="Times New Roman" w:cs="Times New Roman"/>
          <w:color w:val="000000"/>
          <w:sz w:val="24"/>
          <w:szCs w:val="24"/>
          <w:lang w:eastAsia="ru-RU"/>
        </w:rPr>
        <w:t xml:space="preserve">. В случае </w:t>
      </w:r>
      <w:proofErr w:type="spellStart"/>
      <w:r w:rsidR="00932EA4" w:rsidRPr="00CE0FC6">
        <w:rPr>
          <w:rFonts w:ascii="Times New Roman" w:eastAsia="Times New Roman" w:hAnsi="Times New Roman" w:cs="Times New Roman"/>
          <w:color w:val="000000"/>
          <w:sz w:val="24"/>
          <w:szCs w:val="24"/>
          <w:lang w:eastAsia="ru-RU"/>
        </w:rPr>
        <w:t>непоступления</w:t>
      </w:r>
      <w:proofErr w:type="spellEnd"/>
      <w:r w:rsidR="00932EA4" w:rsidRPr="00CE0FC6">
        <w:rPr>
          <w:rFonts w:ascii="Times New Roman" w:eastAsia="Times New Roman" w:hAnsi="Times New Roman" w:cs="Times New Roman"/>
          <w:color w:val="000000"/>
          <w:sz w:val="24"/>
          <w:szCs w:val="24"/>
          <w:lang w:eastAsia="ru-RU"/>
        </w:rPr>
        <w:t xml:space="preserve"> задатка на </w:t>
      </w:r>
      <w:r w:rsidR="003F6FC8" w:rsidRPr="00CE0FC6">
        <w:rPr>
          <w:rFonts w:ascii="Times New Roman" w:eastAsia="Times New Roman" w:hAnsi="Times New Roman" w:cs="Times New Roman"/>
          <w:color w:val="000000"/>
          <w:sz w:val="24"/>
          <w:szCs w:val="24"/>
          <w:lang w:eastAsia="ru-RU"/>
        </w:rPr>
        <w:t xml:space="preserve">расчетный счет оператора электронной площадки </w:t>
      </w:r>
      <w:r w:rsidR="00932EA4" w:rsidRPr="00CE0FC6">
        <w:rPr>
          <w:rFonts w:ascii="Times New Roman" w:eastAsia="Times New Roman" w:hAnsi="Times New Roman" w:cs="Times New Roman"/>
          <w:color w:val="000000"/>
          <w:sz w:val="24"/>
          <w:szCs w:val="24"/>
          <w:lang w:eastAsia="ru-RU"/>
        </w:rPr>
        <w:t>в</w:t>
      </w:r>
      <w:r w:rsidR="003F6FC8" w:rsidRPr="00CE0FC6">
        <w:rPr>
          <w:rFonts w:ascii="Times New Roman" w:eastAsia="Times New Roman" w:hAnsi="Times New Roman" w:cs="Times New Roman"/>
          <w:color w:val="000000"/>
          <w:sz w:val="24"/>
          <w:szCs w:val="24"/>
          <w:lang w:eastAsia="ru-RU"/>
        </w:rPr>
        <w:t xml:space="preserve"> установленный аукционной документацией срок</w:t>
      </w:r>
      <w:r w:rsidR="00932EA4" w:rsidRPr="00CE0FC6">
        <w:rPr>
          <w:rFonts w:ascii="Times New Roman" w:eastAsia="Times New Roman" w:hAnsi="Times New Roman" w:cs="Times New Roman"/>
          <w:color w:val="000000"/>
          <w:sz w:val="24"/>
          <w:szCs w:val="24"/>
          <w:lang w:eastAsia="ru-RU"/>
        </w:rPr>
        <w:t xml:space="preserve"> обязательства Заявителя по внесению задатка считаются неисполненными. </w:t>
      </w:r>
    </w:p>
    <w:p w:rsidR="00932EA4" w:rsidRPr="00CE0FC6" w:rsidRDefault="00082277" w:rsidP="00066336">
      <w:pPr>
        <w:suppressAutoHyphens/>
        <w:spacing w:after="0" w:line="240" w:lineRule="auto"/>
        <w:ind w:firstLine="709"/>
        <w:jc w:val="both"/>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5</w:t>
      </w:r>
      <w:r w:rsidR="00932EA4" w:rsidRPr="00CE0FC6">
        <w:rPr>
          <w:rFonts w:ascii="Times New Roman" w:eastAsia="Times New Roman" w:hAnsi="Times New Roman" w:cs="Times New Roman"/>
          <w:sz w:val="24"/>
          <w:szCs w:val="24"/>
          <w:lang w:eastAsia="ar-SA"/>
        </w:rPr>
        <w:t>.</w:t>
      </w:r>
      <w:r w:rsidR="00283741" w:rsidRPr="00CE0FC6">
        <w:rPr>
          <w:rFonts w:ascii="Times New Roman" w:eastAsia="Times New Roman" w:hAnsi="Times New Roman" w:cs="Times New Roman"/>
          <w:sz w:val="24"/>
          <w:szCs w:val="24"/>
          <w:lang w:eastAsia="ar-SA"/>
        </w:rPr>
        <w:t>9</w:t>
      </w:r>
      <w:r w:rsidR="00932EA4" w:rsidRPr="00CE0FC6">
        <w:rPr>
          <w:rFonts w:ascii="Times New Roman" w:eastAsia="Times New Roman" w:hAnsi="Times New Roman" w:cs="Times New Roman"/>
          <w:sz w:val="24"/>
          <w:szCs w:val="24"/>
          <w:lang w:eastAsia="ar-SA"/>
        </w:rPr>
        <w:t xml:space="preserve">. Заявка на участие в аукционе, поданная </w:t>
      </w:r>
      <w:r w:rsidR="003F6FC8" w:rsidRPr="00CE0FC6">
        <w:rPr>
          <w:rFonts w:ascii="Times New Roman" w:eastAsia="Times New Roman" w:hAnsi="Times New Roman" w:cs="Times New Roman"/>
          <w:sz w:val="24"/>
          <w:szCs w:val="24"/>
          <w:lang w:eastAsia="ar-SA"/>
        </w:rPr>
        <w:t>З</w:t>
      </w:r>
      <w:r w:rsidR="00932EA4" w:rsidRPr="00CE0FC6">
        <w:rPr>
          <w:rFonts w:ascii="Times New Roman" w:eastAsia="Times New Roman" w:hAnsi="Times New Roman" w:cs="Times New Roman"/>
          <w:sz w:val="24"/>
          <w:szCs w:val="24"/>
          <w:lang w:eastAsia="ar-SA"/>
        </w:rPr>
        <w:t xml:space="preserve">аявителем в соответствии с требованиями документации об аукционе, считается заключенным в письменной форме соглашением о задатке между организатором аукциона и </w:t>
      </w:r>
      <w:r w:rsidR="00E3760E" w:rsidRPr="00CE0FC6">
        <w:rPr>
          <w:rFonts w:ascii="Times New Roman" w:eastAsia="Times New Roman" w:hAnsi="Times New Roman" w:cs="Times New Roman"/>
          <w:sz w:val="24"/>
          <w:szCs w:val="24"/>
          <w:lang w:eastAsia="ar-SA"/>
        </w:rPr>
        <w:t>З</w:t>
      </w:r>
      <w:r w:rsidR="00932EA4" w:rsidRPr="00CE0FC6">
        <w:rPr>
          <w:rFonts w:ascii="Times New Roman" w:eastAsia="Times New Roman" w:hAnsi="Times New Roman" w:cs="Times New Roman"/>
          <w:sz w:val="24"/>
          <w:szCs w:val="24"/>
          <w:lang w:eastAsia="ar-SA"/>
        </w:rPr>
        <w:t>аявителем, т</w:t>
      </w:r>
      <w:r w:rsidR="001516D4">
        <w:rPr>
          <w:rFonts w:ascii="Times New Roman" w:eastAsia="Times New Roman" w:hAnsi="Times New Roman" w:cs="Times New Roman"/>
          <w:sz w:val="24"/>
          <w:szCs w:val="24"/>
          <w:lang w:eastAsia="ar-SA"/>
        </w:rPr>
        <w:t xml:space="preserve">о </w:t>
      </w:r>
      <w:r w:rsidR="00932EA4" w:rsidRPr="00CE0FC6">
        <w:rPr>
          <w:rFonts w:ascii="Times New Roman" w:eastAsia="Times New Roman" w:hAnsi="Times New Roman" w:cs="Times New Roman"/>
          <w:sz w:val="24"/>
          <w:szCs w:val="24"/>
          <w:lang w:eastAsia="ar-SA"/>
        </w:rPr>
        <w:t>е</w:t>
      </w:r>
      <w:r w:rsidR="001516D4">
        <w:rPr>
          <w:rFonts w:ascii="Times New Roman" w:eastAsia="Times New Roman" w:hAnsi="Times New Roman" w:cs="Times New Roman"/>
          <w:sz w:val="24"/>
          <w:szCs w:val="24"/>
          <w:lang w:eastAsia="ar-SA"/>
        </w:rPr>
        <w:t>сть</w:t>
      </w:r>
      <w:r w:rsidR="00932EA4" w:rsidRPr="00CE0FC6">
        <w:rPr>
          <w:rFonts w:ascii="Times New Roman" w:eastAsia="Times New Roman" w:hAnsi="Times New Roman" w:cs="Times New Roman"/>
          <w:sz w:val="24"/>
          <w:szCs w:val="24"/>
          <w:lang w:eastAsia="ar-SA"/>
        </w:rPr>
        <w:t xml:space="preserve"> означает согласие </w:t>
      </w:r>
      <w:r w:rsidR="00E3760E" w:rsidRPr="00CE0FC6">
        <w:rPr>
          <w:rFonts w:ascii="Times New Roman" w:eastAsia="Times New Roman" w:hAnsi="Times New Roman" w:cs="Times New Roman"/>
          <w:sz w:val="24"/>
          <w:szCs w:val="24"/>
          <w:lang w:eastAsia="ar-SA"/>
        </w:rPr>
        <w:t>З</w:t>
      </w:r>
      <w:r w:rsidR="00932EA4" w:rsidRPr="00CE0FC6">
        <w:rPr>
          <w:rFonts w:ascii="Times New Roman" w:eastAsia="Times New Roman" w:hAnsi="Times New Roman" w:cs="Times New Roman"/>
          <w:sz w:val="24"/>
          <w:szCs w:val="24"/>
          <w:lang w:eastAsia="ar-SA"/>
        </w:rPr>
        <w:t>аявителя на внесение задатка в порядке и на условиях, предусмотренных п</w:t>
      </w:r>
      <w:r w:rsidR="001516D4">
        <w:rPr>
          <w:rFonts w:ascii="Times New Roman" w:eastAsia="Times New Roman" w:hAnsi="Times New Roman" w:cs="Times New Roman"/>
          <w:sz w:val="24"/>
          <w:szCs w:val="24"/>
          <w:lang w:eastAsia="ar-SA"/>
        </w:rPr>
        <w:t>унктом</w:t>
      </w:r>
      <w:r w:rsidR="00932EA4" w:rsidRPr="00CE0FC6">
        <w:rPr>
          <w:rFonts w:ascii="Times New Roman" w:eastAsia="Times New Roman" w:hAnsi="Times New Roman" w:cs="Times New Roman"/>
          <w:sz w:val="24"/>
          <w:szCs w:val="24"/>
          <w:lang w:eastAsia="ar-SA"/>
        </w:rPr>
        <w:t xml:space="preserve"> 4 настоящей документации об аукционе.</w:t>
      </w:r>
    </w:p>
    <w:p w:rsidR="009B3F5C" w:rsidRDefault="00082277" w:rsidP="009B3F5C">
      <w:pPr>
        <w:spacing w:after="0" w:line="240" w:lineRule="auto"/>
        <w:ind w:firstLine="709"/>
        <w:jc w:val="both"/>
        <w:rPr>
          <w:rFonts w:ascii="Times New Roman" w:eastAsia="Times New Roman" w:hAnsi="Times New Roman" w:cs="Times New Roman"/>
          <w:sz w:val="24"/>
          <w:szCs w:val="24"/>
          <w:lang w:eastAsia="ru-RU"/>
        </w:rPr>
      </w:pPr>
      <w:r w:rsidRPr="00CE0FC6">
        <w:rPr>
          <w:rFonts w:ascii="Times New Roman" w:eastAsia="Times New Roman" w:hAnsi="Times New Roman" w:cs="Times New Roman"/>
          <w:sz w:val="24"/>
          <w:szCs w:val="24"/>
          <w:lang w:eastAsia="ar-SA"/>
        </w:rPr>
        <w:t>5</w:t>
      </w:r>
      <w:r w:rsidR="00DD2901" w:rsidRPr="00CE0FC6">
        <w:rPr>
          <w:rFonts w:ascii="Times New Roman" w:eastAsia="Times New Roman" w:hAnsi="Times New Roman" w:cs="Times New Roman"/>
          <w:sz w:val="24"/>
          <w:szCs w:val="24"/>
          <w:lang w:eastAsia="ar-SA"/>
        </w:rPr>
        <w:t>.1</w:t>
      </w:r>
      <w:r w:rsidR="008E4DFD" w:rsidRPr="00CE0FC6">
        <w:rPr>
          <w:rFonts w:ascii="Times New Roman" w:eastAsia="Times New Roman" w:hAnsi="Times New Roman" w:cs="Times New Roman"/>
          <w:sz w:val="24"/>
          <w:szCs w:val="24"/>
          <w:lang w:eastAsia="ar-SA"/>
        </w:rPr>
        <w:t>0</w:t>
      </w:r>
      <w:r w:rsidR="00DD2901" w:rsidRPr="00CE0FC6">
        <w:rPr>
          <w:rFonts w:ascii="Times New Roman" w:eastAsia="Times New Roman" w:hAnsi="Times New Roman" w:cs="Times New Roman"/>
          <w:sz w:val="24"/>
          <w:szCs w:val="24"/>
          <w:lang w:eastAsia="ar-SA"/>
        </w:rPr>
        <w:t xml:space="preserve">. </w:t>
      </w:r>
      <w:r w:rsidR="009B3F5C" w:rsidRPr="00CE0FC6">
        <w:rPr>
          <w:rFonts w:ascii="Times New Roman" w:eastAsia="Times New Roman" w:hAnsi="Times New Roman" w:cs="Times New Roman"/>
          <w:sz w:val="24"/>
          <w:szCs w:val="24"/>
          <w:lang w:eastAsia="ar-SA"/>
        </w:rPr>
        <w:t xml:space="preserve">Задаток после подписания сторонами договора аренды </w:t>
      </w:r>
      <w:r w:rsidR="009B3F5C" w:rsidRPr="00CE0FC6">
        <w:rPr>
          <w:rFonts w:ascii="Times New Roman" w:eastAsia="Times New Roman" w:hAnsi="Times New Roman" w:cs="Times New Roman"/>
          <w:sz w:val="24"/>
          <w:szCs w:val="24"/>
          <w:lang w:eastAsia="ru-RU"/>
        </w:rPr>
        <w:t>засчитывается в счет арендной платы за последний месяц, предшествующий истечению срока действия договора аренды, указанного в пункте 2.1 договора аренды.</w:t>
      </w:r>
    </w:p>
    <w:p w:rsidR="009B3F5C" w:rsidRPr="009B3F5C" w:rsidRDefault="009B3F5C" w:rsidP="009B3F5C">
      <w:pPr>
        <w:spacing w:after="0" w:line="240" w:lineRule="auto"/>
        <w:ind w:firstLine="709"/>
        <w:jc w:val="both"/>
        <w:rPr>
          <w:rFonts w:ascii="Times New Roman" w:hAnsi="Times New Roman" w:cs="Times New Roman"/>
          <w:sz w:val="24"/>
          <w:szCs w:val="24"/>
        </w:rPr>
      </w:pPr>
      <w:r w:rsidRPr="009B3F5C">
        <w:rPr>
          <w:rFonts w:ascii="Times New Roman" w:hAnsi="Times New Roman" w:cs="Times New Roman"/>
          <w:sz w:val="24"/>
          <w:szCs w:val="24"/>
        </w:rPr>
        <w:t>В случае досрочного расторжения договора аренды,  при отсутствии на дату расторжения договора аренды у Арендатора задолженности по арендной плате, начисленным неустойкам (штрафам, пеням) и иным обязательным платежам, возникающим в период действия договора аренды, сумма задатка возвращается Арендатору на основании его заявления.</w:t>
      </w:r>
    </w:p>
    <w:p w:rsidR="00C7094B" w:rsidRDefault="00C7094B" w:rsidP="00066336">
      <w:pPr>
        <w:spacing w:after="0" w:line="240" w:lineRule="auto"/>
        <w:ind w:firstLine="709"/>
        <w:jc w:val="both"/>
        <w:rPr>
          <w:rFonts w:ascii="Times New Roman" w:eastAsia="Times New Roman" w:hAnsi="Times New Roman" w:cs="Times New Roman"/>
          <w:sz w:val="24"/>
          <w:szCs w:val="24"/>
          <w:lang w:eastAsia="ru-RU"/>
        </w:rPr>
      </w:pPr>
    </w:p>
    <w:p w:rsidR="001F53F5" w:rsidRPr="00CE0FC6" w:rsidRDefault="000D1D5B" w:rsidP="00393583">
      <w:pPr>
        <w:pStyle w:val="ConsPlusNormal"/>
        <w:ind w:firstLine="709"/>
        <w:jc w:val="center"/>
        <w:rPr>
          <w:rFonts w:ascii="Times New Roman" w:hAnsi="Times New Roman" w:cs="Times New Roman"/>
          <w:sz w:val="24"/>
          <w:szCs w:val="24"/>
          <w:u w:val="single"/>
        </w:rPr>
      </w:pPr>
      <w:r w:rsidRPr="00CE0FC6">
        <w:rPr>
          <w:rFonts w:ascii="Times New Roman" w:hAnsi="Times New Roman" w:cs="Times New Roman"/>
          <w:sz w:val="24"/>
          <w:szCs w:val="24"/>
          <w:u w:val="single"/>
        </w:rPr>
        <w:t>6</w:t>
      </w:r>
      <w:r w:rsidR="00C93D0E" w:rsidRPr="00CE0FC6">
        <w:rPr>
          <w:rFonts w:ascii="Times New Roman" w:hAnsi="Times New Roman" w:cs="Times New Roman"/>
          <w:sz w:val="24"/>
          <w:szCs w:val="24"/>
          <w:u w:val="single"/>
        </w:rPr>
        <w:t>. Порядок рассмотрения заявок на участие в аукционе</w:t>
      </w:r>
      <w:r w:rsidR="001F53F5" w:rsidRPr="00CE0FC6">
        <w:rPr>
          <w:rFonts w:ascii="Times New Roman" w:hAnsi="Times New Roman" w:cs="Times New Roman"/>
          <w:sz w:val="24"/>
          <w:szCs w:val="24"/>
          <w:u w:val="single"/>
        </w:rPr>
        <w:t xml:space="preserve"> </w:t>
      </w:r>
    </w:p>
    <w:p w:rsidR="00C93D0E" w:rsidRPr="00CE0FC6" w:rsidRDefault="001F53F5" w:rsidP="00393583">
      <w:pPr>
        <w:pStyle w:val="ConsPlusNormal"/>
        <w:ind w:firstLine="709"/>
        <w:jc w:val="center"/>
        <w:rPr>
          <w:rFonts w:ascii="Times New Roman" w:hAnsi="Times New Roman" w:cs="Times New Roman"/>
          <w:sz w:val="24"/>
          <w:szCs w:val="24"/>
          <w:u w:val="single"/>
        </w:rPr>
      </w:pPr>
      <w:r w:rsidRPr="00CE0FC6">
        <w:rPr>
          <w:rFonts w:ascii="Times New Roman" w:hAnsi="Times New Roman" w:cs="Times New Roman"/>
          <w:sz w:val="24"/>
          <w:szCs w:val="24"/>
          <w:u w:val="single"/>
        </w:rPr>
        <w:lastRenderedPageBreak/>
        <w:t>Условия допуска к участию в аукционе</w:t>
      </w:r>
    </w:p>
    <w:p w:rsidR="00CA77C9" w:rsidRPr="00CE0FC6" w:rsidRDefault="00CA77C9" w:rsidP="00393583">
      <w:pPr>
        <w:tabs>
          <w:tab w:val="left" w:pos="1134"/>
        </w:tabs>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AB7B13" w:rsidRPr="00CE0FC6" w:rsidRDefault="000D1D5B" w:rsidP="00393583">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6</w:t>
      </w:r>
      <w:r w:rsidR="00C93D0E" w:rsidRPr="00CE0FC6">
        <w:rPr>
          <w:rFonts w:ascii="Times New Roman" w:hAnsi="Times New Roman" w:cs="Times New Roman"/>
          <w:sz w:val="24"/>
          <w:szCs w:val="24"/>
        </w:rPr>
        <w:t>.1</w:t>
      </w:r>
      <w:r w:rsidR="001F53F5" w:rsidRPr="00CE0FC6">
        <w:rPr>
          <w:rFonts w:ascii="Times New Roman" w:hAnsi="Times New Roman" w:cs="Times New Roman"/>
          <w:sz w:val="24"/>
          <w:szCs w:val="24"/>
        </w:rPr>
        <w:t>.</w:t>
      </w:r>
      <w:r w:rsidR="00C93D0E" w:rsidRPr="00CE0FC6">
        <w:rPr>
          <w:rFonts w:ascii="Times New Roman" w:hAnsi="Times New Roman" w:cs="Times New Roman"/>
          <w:sz w:val="24"/>
          <w:szCs w:val="24"/>
        </w:rPr>
        <w:t xml:space="preserve"> </w:t>
      </w:r>
      <w:r w:rsidR="00AB7B13" w:rsidRPr="00CE0FC6">
        <w:rPr>
          <w:rFonts w:ascii="Times New Roman" w:hAnsi="Times New Roman" w:cs="Times New Roman"/>
          <w:sz w:val="24"/>
          <w:szCs w:val="24"/>
        </w:rPr>
        <w:t xml:space="preserve">Аукционная комиссия рассматривает заявки на участие в аукционе на предмет соответствия требованиям, установленным документацией об аукционе, и соответствия заявителей требованиям, установленным </w:t>
      </w:r>
      <w:hyperlink w:anchor="P84">
        <w:r w:rsidR="00AB7B13" w:rsidRPr="00CE0FC6">
          <w:rPr>
            <w:rFonts w:ascii="Times New Roman" w:hAnsi="Times New Roman" w:cs="Times New Roman"/>
            <w:color w:val="0000FF"/>
            <w:sz w:val="24"/>
            <w:szCs w:val="24"/>
          </w:rPr>
          <w:t>пунктом 2</w:t>
        </w:r>
      </w:hyperlink>
      <w:r w:rsidR="00AB7B13" w:rsidRPr="00CE0FC6">
        <w:rPr>
          <w:rFonts w:ascii="Times New Roman" w:hAnsi="Times New Roman" w:cs="Times New Roman"/>
          <w:color w:val="0000FF"/>
          <w:sz w:val="24"/>
          <w:szCs w:val="24"/>
        </w:rPr>
        <w:t>.2</w:t>
      </w:r>
      <w:r w:rsidR="00AB7B13" w:rsidRPr="00CE0FC6">
        <w:rPr>
          <w:rFonts w:ascii="Times New Roman" w:hAnsi="Times New Roman" w:cs="Times New Roman"/>
          <w:sz w:val="24"/>
          <w:szCs w:val="24"/>
        </w:rPr>
        <w:t xml:space="preserve"> аукционной документации.</w:t>
      </w:r>
    </w:p>
    <w:p w:rsidR="00AB7B13" w:rsidRPr="00CE0FC6" w:rsidRDefault="00AB7B13" w:rsidP="00393583">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 xml:space="preserve">Срок рассмотрения заявок на участие в аукционе не может превышать двух дней </w:t>
      </w:r>
      <w:r w:rsidR="002952BC">
        <w:rPr>
          <w:rFonts w:ascii="Times New Roman" w:hAnsi="Times New Roman" w:cs="Times New Roman"/>
          <w:sz w:val="24"/>
          <w:szCs w:val="24"/>
        </w:rPr>
        <w:t xml:space="preserve">                 </w:t>
      </w:r>
      <w:proofErr w:type="gramStart"/>
      <w:r w:rsidRPr="00CE0FC6">
        <w:rPr>
          <w:rFonts w:ascii="Times New Roman" w:hAnsi="Times New Roman" w:cs="Times New Roman"/>
          <w:sz w:val="24"/>
          <w:szCs w:val="24"/>
        </w:rPr>
        <w:t>с даты окончания</w:t>
      </w:r>
      <w:proofErr w:type="gramEnd"/>
      <w:r w:rsidRPr="00CE0FC6">
        <w:rPr>
          <w:rFonts w:ascii="Times New Roman" w:hAnsi="Times New Roman" w:cs="Times New Roman"/>
          <w:sz w:val="24"/>
          <w:szCs w:val="24"/>
        </w:rPr>
        <w:t xml:space="preserve"> срока подачи заявок.</w:t>
      </w:r>
    </w:p>
    <w:p w:rsidR="002952BC" w:rsidRPr="002952BC" w:rsidRDefault="000D1D5B" w:rsidP="00393583">
      <w:pPr>
        <w:pStyle w:val="ConsPlusNormal"/>
        <w:ind w:firstLine="709"/>
        <w:jc w:val="both"/>
        <w:rPr>
          <w:rFonts w:ascii="Times New Roman" w:hAnsi="Times New Roman" w:cs="Times New Roman"/>
          <w:sz w:val="24"/>
          <w:szCs w:val="24"/>
          <w:shd w:val="clear" w:color="auto" w:fill="C0C0C0"/>
        </w:rPr>
      </w:pPr>
      <w:r w:rsidRPr="004E5EC8">
        <w:rPr>
          <w:rFonts w:ascii="Times New Roman" w:hAnsi="Times New Roman" w:cs="Times New Roman"/>
          <w:sz w:val="24"/>
          <w:szCs w:val="24"/>
        </w:rPr>
        <w:t>6</w:t>
      </w:r>
      <w:r w:rsidR="00C93D0E" w:rsidRPr="004E5EC8">
        <w:rPr>
          <w:rFonts w:ascii="Times New Roman" w:hAnsi="Times New Roman" w:cs="Times New Roman"/>
          <w:sz w:val="24"/>
          <w:szCs w:val="24"/>
        </w:rPr>
        <w:t xml:space="preserve">.2. Участие в аукционе вправе принимать заявители, зарегистрированные </w:t>
      </w:r>
      <w:r w:rsidR="002952BC" w:rsidRPr="004E5EC8">
        <w:rPr>
          <w:rFonts w:ascii="Times New Roman" w:hAnsi="Times New Roman" w:cs="Times New Roman"/>
          <w:sz w:val="24"/>
          <w:szCs w:val="24"/>
        </w:rPr>
        <w:t xml:space="preserve">                           на электронной площадке, на которой проводится аукцион.</w:t>
      </w:r>
      <w:r w:rsidR="002952BC" w:rsidRPr="002952BC">
        <w:rPr>
          <w:rFonts w:ascii="Times New Roman" w:hAnsi="Times New Roman" w:cs="Times New Roman"/>
          <w:sz w:val="24"/>
          <w:szCs w:val="24"/>
          <w:shd w:val="clear" w:color="auto" w:fill="C0C0C0"/>
        </w:rPr>
        <w:t xml:space="preserve"> </w:t>
      </w:r>
    </w:p>
    <w:p w:rsidR="00AB7B13" w:rsidRPr="00CE0FC6" w:rsidRDefault="000D1D5B" w:rsidP="00393583">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6</w:t>
      </w:r>
      <w:r w:rsidR="00C93D0E" w:rsidRPr="00CE0FC6">
        <w:rPr>
          <w:rFonts w:ascii="Times New Roman" w:hAnsi="Times New Roman" w:cs="Times New Roman"/>
          <w:sz w:val="24"/>
          <w:szCs w:val="24"/>
        </w:rPr>
        <w:t xml:space="preserve">.3. </w:t>
      </w:r>
      <w:proofErr w:type="gramStart"/>
      <w:r w:rsidR="00AB7B13" w:rsidRPr="00CE0FC6">
        <w:rPr>
          <w:rFonts w:ascii="Times New Roman" w:hAnsi="Times New Roman" w:cs="Times New Roman"/>
          <w:sz w:val="24"/>
          <w:szCs w:val="24"/>
        </w:rPr>
        <w:t>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roofErr w:type="gramEnd"/>
    </w:p>
    <w:p w:rsidR="00AB7B13" w:rsidRPr="00CE0FC6" w:rsidRDefault="000D1D5B" w:rsidP="00393583">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6</w:t>
      </w:r>
      <w:r w:rsidR="00C93D0E" w:rsidRPr="00CE0FC6">
        <w:rPr>
          <w:rFonts w:ascii="Times New Roman" w:hAnsi="Times New Roman" w:cs="Times New Roman"/>
          <w:sz w:val="24"/>
          <w:szCs w:val="24"/>
        </w:rPr>
        <w:t xml:space="preserve">.4. </w:t>
      </w:r>
      <w:r w:rsidR="00AB7B13" w:rsidRPr="00CE0FC6">
        <w:rPr>
          <w:rFonts w:ascii="Times New Roman" w:hAnsi="Times New Roman" w:cs="Times New Roman"/>
          <w:sz w:val="24"/>
          <w:szCs w:val="24"/>
        </w:rPr>
        <w:t>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w:t>
      </w:r>
      <w:proofErr w:type="gramStart"/>
      <w:r w:rsidR="001F53F5" w:rsidRPr="00CE0FC6">
        <w:rPr>
          <w:rFonts w:ascii="Times New Roman" w:hAnsi="Times New Roman" w:cs="Times New Roman"/>
          <w:sz w:val="24"/>
          <w:szCs w:val="24"/>
        </w:rPr>
        <w:t>.</w:t>
      </w:r>
      <w:proofErr w:type="gramEnd"/>
      <w:r w:rsidR="001F53F5" w:rsidRPr="00CE0FC6">
        <w:rPr>
          <w:rFonts w:ascii="Times New Roman" w:hAnsi="Times New Roman" w:cs="Times New Roman"/>
          <w:sz w:val="24"/>
          <w:szCs w:val="24"/>
        </w:rPr>
        <w:t xml:space="preserve"> </w:t>
      </w:r>
      <w:r w:rsidR="00AB7B13" w:rsidRPr="00CE0FC6">
        <w:rPr>
          <w:rFonts w:ascii="Times New Roman" w:hAnsi="Times New Roman" w:cs="Times New Roman"/>
          <w:sz w:val="24"/>
          <w:szCs w:val="24"/>
        </w:rPr>
        <w:t xml:space="preserve"> </w:t>
      </w:r>
      <w:proofErr w:type="gramStart"/>
      <w:r w:rsidR="00AB7B13" w:rsidRPr="00CE0FC6">
        <w:rPr>
          <w:rFonts w:ascii="Times New Roman" w:hAnsi="Times New Roman" w:cs="Times New Roman"/>
          <w:sz w:val="24"/>
          <w:szCs w:val="24"/>
        </w:rPr>
        <w:t>к</w:t>
      </w:r>
      <w:proofErr w:type="gramEnd"/>
      <w:r w:rsidR="00AB7B13" w:rsidRPr="00CE0FC6">
        <w:rPr>
          <w:rFonts w:ascii="Times New Roman" w:hAnsi="Times New Roman" w:cs="Times New Roman"/>
          <w:sz w:val="24"/>
          <w:szCs w:val="24"/>
        </w:rPr>
        <w:t>оторое оформляется протоколом рассмотрения заявок на участие в аукционе.</w:t>
      </w:r>
    </w:p>
    <w:p w:rsidR="001F53F5" w:rsidRPr="00CE0FC6" w:rsidRDefault="001F53F5" w:rsidP="00393583">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Аукционная комиссия принимает решение об отклонении заявки на участие в аукционе в случаях:</w:t>
      </w:r>
    </w:p>
    <w:p w:rsidR="001F53F5" w:rsidRPr="00CE0FC6" w:rsidRDefault="001F53F5" w:rsidP="00393583">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 xml:space="preserve">1) непредставления документов и (или) сведений, определенных </w:t>
      </w:r>
      <w:hyperlink w:anchor="P163">
        <w:r w:rsidRPr="00CE0FC6">
          <w:rPr>
            <w:rFonts w:ascii="Times New Roman" w:hAnsi="Times New Roman" w:cs="Times New Roman"/>
            <w:color w:val="0000FF"/>
            <w:sz w:val="24"/>
            <w:szCs w:val="24"/>
          </w:rPr>
          <w:t>пункт</w:t>
        </w:r>
      </w:hyperlink>
      <w:r w:rsidRPr="00CE0FC6">
        <w:rPr>
          <w:rFonts w:ascii="Times New Roman" w:hAnsi="Times New Roman" w:cs="Times New Roman"/>
          <w:color w:val="0000FF"/>
          <w:sz w:val="24"/>
          <w:szCs w:val="24"/>
        </w:rPr>
        <w:t>ом 3.1</w:t>
      </w:r>
      <w:r w:rsidRPr="00CE0FC6">
        <w:rPr>
          <w:rFonts w:ascii="Times New Roman" w:hAnsi="Times New Roman" w:cs="Times New Roman"/>
          <w:sz w:val="24"/>
          <w:szCs w:val="24"/>
        </w:rPr>
        <w:t xml:space="preserve"> настоящей аукционной документации, либо наличия в таких документах и (или) сведениях недостоверной информации;</w:t>
      </w:r>
    </w:p>
    <w:p w:rsidR="001F53F5" w:rsidRPr="00CE0FC6" w:rsidRDefault="001F53F5" w:rsidP="00393583">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 xml:space="preserve">2) несоответствия требованиям, указанным в </w:t>
      </w:r>
      <w:hyperlink w:anchor="P84">
        <w:r w:rsidRPr="00CE0FC6">
          <w:rPr>
            <w:rFonts w:ascii="Times New Roman" w:hAnsi="Times New Roman" w:cs="Times New Roman"/>
            <w:color w:val="0000FF"/>
            <w:sz w:val="24"/>
            <w:szCs w:val="24"/>
          </w:rPr>
          <w:t xml:space="preserve">пункте </w:t>
        </w:r>
      </w:hyperlink>
      <w:r w:rsidRPr="00CE0FC6">
        <w:rPr>
          <w:rFonts w:ascii="Times New Roman" w:hAnsi="Times New Roman" w:cs="Times New Roman"/>
          <w:sz w:val="24"/>
          <w:szCs w:val="24"/>
        </w:rPr>
        <w:t xml:space="preserve"> 2.2 настоящей аукционной документации;</w:t>
      </w:r>
    </w:p>
    <w:p w:rsidR="001F53F5" w:rsidRPr="00CE0FC6" w:rsidRDefault="001F53F5" w:rsidP="00393583">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3) невнесения задатка;</w:t>
      </w:r>
    </w:p>
    <w:p w:rsidR="001F53F5" w:rsidRPr="00CE0FC6" w:rsidRDefault="001F53F5" w:rsidP="00393583">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4) несоответствия заявки на участие в аукционе требованиям документации об аукционе, в том числе наличия в таких заявках предложения о цене договора ниже начальной (минимальной) цены договора (цены лота);</w:t>
      </w:r>
    </w:p>
    <w:p w:rsidR="001F53F5" w:rsidRPr="00CE0FC6" w:rsidRDefault="001F53F5" w:rsidP="00393583">
      <w:pPr>
        <w:pStyle w:val="ConsPlusNormal"/>
        <w:ind w:firstLine="709"/>
        <w:jc w:val="both"/>
        <w:rPr>
          <w:rFonts w:ascii="Times New Roman" w:hAnsi="Times New Roman" w:cs="Times New Roman"/>
          <w:sz w:val="24"/>
          <w:szCs w:val="24"/>
        </w:rPr>
      </w:pPr>
      <w:proofErr w:type="gramStart"/>
      <w:r w:rsidRPr="00CE0FC6">
        <w:rPr>
          <w:rFonts w:ascii="Times New Roman" w:hAnsi="Times New Roman" w:cs="Times New Roman"/>
          <w:sz w:val="24"/>
          <w:szCs w:val="24"/>
        </w:rPr>
        <w:t xml:space="preserve">5) подачи заявки на участие в аукционе заявителем, не являющимся субъектом малого и среднего предпринимательства, физическим лицом, применяющим специальный налоговый режим «Налог на профессиональный доход», или организацией, образующей инфраструктуру поддержки субъектов малого и среднего предпринимательства, либо не соответствующим требованиям, установленным </w:t>
      </w:r>
      <w:hyperlink r:id="rId28">
        <w:r w:rsidRPr="00CE0FC6">
          <w:rPr>
            <w:rFonts w:ascii="Times New Roman" w:hAnsi="Times New Roman" w:cs="Times New Roman"/>
            <w:color w:val="0000FF"/>
            <w:sz w:val="24"/>
            <w:szCs w:val="24"/>
          </w:rPr>
          <w:t>частями 3</w:t>
        </w:r>
      </w:hyperlink>
      <w:r w:rsidRPr="00CE0FC6">
        <w:rPr>
          <w:rFonts w:ascii="Times New Roman" w:hAnsi="Times New Roman" w:cs="Times New Roman"/>
          <w:sz w:val="24"/>
          <w:szCs w:val="24"/>
        </w:rPr>
        <w:t xml:space="preserve"> и </w:t>
      </w:r>
      <w:hyperlink r:id="rId29">
        <w:r w:rsidRPr="00CE0FC6">
          <w:rPr>
            <w:rFonts w:ascii="Times New Roman" w:hAnsi="Times New Roman" w:cs="Times New Roman"/>
            <w:color w:val="0000FF"/>
            <w:sz w:val="24"/>
            <w:szCs w:val="24"/>
          </w:rPr>
          <w:t>5 статьи 14</w:t>
        </w:r>
      </w:hyperlink>
      <w:r w:rsidRPr="00CE0FC6">
        <w:rPr>
          <w:rFonts w:ascii="Times New Roman" w:hAnsi="Times New Roman" w:cs="Times New Roman"/>
          <w:sz w:val="24"/>
          <w:szCs w:val="24"/>
        </w:rPr>
        <w:t xml:space="preserve"> Закона № 209-ФЗ, в случае проведения аукциона, участниками которого могут являться только субъекты малого и</w:t>
      </w:r>
      <w:proofErr w:type="gramEnd"/>
      <w:r w:rsidRPr="00CE0FC6">
        <w:rPr>
          <w:rFonts w:ascii="Times New Roman" w:hAnsi="Times New Roman" w:cs="Times New Roman"/>
          <w:sz w:val="24"/>
          <w:szCs w:val="24"/>
        </w:rPr>
        <w:t xml:space="preserve"> среднего предпринимательства, физические лица, применяющие специальный налоговый режим «Налог на профессиональный доход», или организации, образующие инфраструктуру поддержки субъектов малого и среднего предпринимательства, в соответствии с </w:t>
      </w:r>
      <w:hyperlink r:id="rId30">
        <w:r w:rsidRPr="00CE0FC6">
          <w:rPr>
            <w:rFonts w:ascii="Times New Roman" w:hAnsi="Times New Roman" w:cs="Times New Roman"/>
            <w:color w:val="0000FF"/>
            <w:sz w:val="24"/>
            <w:szCs w:val="24"/>
          </w:rPr>
          <w:t>Законом</w:t>
        </w:r>
      </w:hyperlink>
      <w:r w:rsidRPr="00CE0FC6">
        <w:rPr>
          <w:rFonts w:ascii="Times New Roman" w:hAnsi="Times New Roman" w:cs="Times New Roman"/>
          <w:sz w:val="24"/>
          <w:szCs w:val="24"/>
        </w:rPr>
        <w:t xml:space="preserve"> № 209-ФЗ;</w:t>
      </w:r>
    </w:p>
    <w:p w:rsidR="001F53F5" w:rsidRPr="00CE0FC6" w:rsidRDefault="001F53F5" w:rsidP="00393583">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6) наличия решения о ликвидации заявителя - юридического лица или наличия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1F53F5" w:rsidRPr="00CE0FC6" w:rsidRDefault="001F53F5" w:rsidP="00393583">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 xml:space="preserve">7) наличия решения о приостановлении деятельности заявителя в порядке, предусмотренном </w:t>
      </w:r>
      <w:hyperlink r:id="rId31">
        <w:r w:rsidRPr="00CE0FC6">
          <w:rPr>
            <w:rFonts w:ascii="Times New Roman" w:hAnsi="Times New Roman" w:cs="Times New Roman"/>
            <w:color w:val="0000FF"/>
            <w:sz w:val="24"/>
            <w:szCs w:val="24"/>
          </w:rPr>
          <w:t>Кодексом</w:t>
        </w:r>
      </w:hyperlink>
      <w:r w:rsidRPr="00CE0FC6">
        <w:rPr>
          <w:rFonts w:ascii="Times New Roman" w:hAnsi="Times New Roman" w:cs="Times New Roman"/>
          <w:sz w:val="24"/>
          <w:szCs w:val="24"/>
        </w:rPr>
        <w:t xml:space="preserve"> Российской Федерации об административных правонарушениях, на момент подачи заявки на участие в </w:t>
      </w:r>
      <w:r w:rsidR="00C643D0" w:rsidRPr="00CE0FC6">
        <w:rPr>
          <w:rFonts w:ascii="Times New Roman" w:hAnsi="Times New Roman" w:cs="Times New Roman"/>
          <w:sz w:val="24"/>
          <w:szCs w:val="24"/>
        </w:rPr>
        <w:t>аукционе</w:t>
      </w:r>
      <w:r w:rsidRPr="00CE0FC6">
        <w:rPr>
          <w:rFonts w:ascii="Times New Roman" w:hAnsi="Times New Roman" w:cs="Times New Roman"/>
          <w:sz w:val="24"/>
          <w:szCs w:val="24"/>
        </w:rPr>
        <w:t>.</w:t>
      </w:r>
    </w:p>
    <w:p w:rsidR="001F53F5" w:rsidRPr="00CE0FC6" w:rsidRDefault="000D1D5B" w:rsidP="00393583">
      <w:pPr>
        <w:pStyle w:val="ConsPlusNormal"/>
        <w:ind w:firstLine="709"/>
        <w:jc w:val="both"/>
        <w:rPr>
          <w:rFonts w:ascii="Times New Roman" w:hAnsi="Times New Roman" w:cs="Times New Roman"/>
          <w:sz w:val="24"/>
          <w:szCs w:val="24"/>
        </w:rPr>
      </w:pPr>
      <w:bookmarkStart w:id="6" w:name="P102"/>
      <w:bookmarkEnd w:id="6"/>
      <w:r w:rsidRPr="00CE0FC6">
        <w:rPr>
          <w:rFonts w:ascii="Times New Roman" w:hAnsi="Times New Roman" w:cs="Times New Roman"/>
          <w:sz w:val="24"/>
          <w:szCs w:val="24"/>
        </w:rPr>
        <w:t>6</w:t>
      </w:r>
      <w:r w:rsidR="001F53F5" w:rsidRPr="00CE0FC6">
        <w:rPr>
          <w:rFonts w:ascii="Times New Roman" w:hAnsi="Times New Roman" w:cs="Times New Roman"/>
          <w:sz w:val="24"/>
          <w:szCs w:val="24"/>
        </w:rPr>
        <w:t xml:space="preserve">.5. Отказ в допуске к участию в аукционе по иным основаниям, не предусмотренным </w:t>
      </w:r>
      <w:hyperlink w:anchor="P94">
        <w:r w:rsidR="001F53F5" w:rsidRPr="00CE0FC6">
          <w:rPr>
            <w:rFonts w:ascii="Times New Roman" w:hAnsi="Times New Roman" w:cs="Times New Roman"/>
            <w:color w:val="0000FF"/>
            <w:sz w:val="24"/>
            <w:szCs w:val="24"/>
          </w:rPr>
          <w:t xml:space="preserve">пунктом </w:t>
        </w:r>
      </w:hyperlink>
      <w:hyperlink w:anchor="P102">
        <w:r w:rsidRPr="00CE0FC6">
          <w:rPr>
            <w:rFonts w:ascii="Times New Roman" w:hAnsi="Times New Roman" w:cs="Times New Roman"/>
            <w:color w:val="0000FF"/>
            <w:sz w:val="24"/>
            <w:szCs w:val="24"/>
          </w:rPr>
          <w:t>6.</w:t>
        </w:r>
      </w:hyperlink>
      <w:r w:rsidR="001F53F5" w:rsidRPr="00CE0FC6">
        <w:rPr>
          <w:rFonts w:ascii="Times New Roman" w:hAnsi="Times New Roman" w:cs="Times New Roman"/>
          <w:color w:val="0000FF"/>
          <w:sz w:val="24"/>
          <w:szCs w:val="24"/>
        </w:rPr>
        <w:t>4</w:t>
      </w:r>
      <w:r w:rsidR="001F53F5" w:rsidRPr="00CE0FC6">
        <w:rPr>
          <w:rFonts w:ascii="Times New Roman" w:hAnsi="Times New Roman" w:cs="Times New Roman"/>
          <w:sz w:val="24"/>
          <w:szCs w:val="24"/>
        </w:rPr>
        <w:t xml:space="preserve"> настоящей аукционной документации, не допускается.</w:t>
      </w:r>
    </w:p>
    <w:p w:rsidR="001F53F5" w:rsidRPr="00CE0FC6" w:rsidRDefault="000D1D5B" w:rsidP="00393583">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6</w:t>
      </w:r>
      <w:r w:rsidR="001F53F5" w:rsidRPr="00CE0FC6">
        <w:rPr>
          <w:rFonts w:ascii="Times New Roman" w:hAnsi="Times New Roman" w:cs="Times New Roman"/>
          <w:sz w:val="24"/>
          <w:szCs w:val="24"/>
        </w:rPr>
        <w:t xml:space="preserve">.6. В случае установления факта недостоверности сведений, содержащихся в документах, представленных заявителем или участником аукциона в соответствии с пунктом 3.1 настоящей аукционной документации, аукционная комиссия обязана отстранить такого заявителя или участника аукциона от участия в аукционе на любом </w:t>
      </w:r>
      <w:r w:rsidR="001F53F5" w:rsidRPr="00CE0FC6">
        <w:rPr>
          <w:rFonts w:ascii="Times New Roman" w:hAnsi="Times New Roman" w:cs="Times New Roman"/>
          <w:sz w:val="24"/>
          <w:szCs w:val="24"/>
        </w:rPr>
        <w:lastRenderedPageBreak/>
        <w:t>этапе его проведения. Протокол об отстранении заявителя или участника аукциона от участия в аукционе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в срок не позднее дня, следующего за днем принятия такого решения. При этом в протоколе указываются установленные факты недостоверных сведений. В течение одного часа с момента размещения протокола об отстранении заявителя или участника аукциона от участия в аукционе на электронной площадке указанный протокол размещается оператором электронной площадки на официальном сайте.</w:t>
      </w:r>
    </w:p>
    <w:p w:rsidR="00AB7B13" w:rsidRPr="00CE0FC6" w:rsidRDefault="000D1D5B" w:rsidP="00393583">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6</w:t>
      </w:r>
      <w:r w:rsidR="00C93D0E" w:rsidRPr="00CE0FC6">
        <w:rPr>
          <w:rFonts w:ascii="Times New Roman" w:hAnsi="Times New Roman" w:cs="Times New Roman"/>
          <w:sz w:val="24"/>
          <w:szCs w:val="24"/>
        </w:rPr>
        <w:t>.</w:t>
      </w:r>
      <w:r w:rsidR="001F53F5" w:rsidRPr="00CE0FC6">
        <w:rPr>
          <w:rFonts w:ascii="Times New Roman" w:hAnsi="Times New Roman" w:cs="Times New Roman"/>
          <w:sz w:val="24"/>
          <w:szCs w:val="24"/>
        </w:rPr>
        <w:t>7</w:t>
      </w:r>
      <w:r w:rsidR="00C93D0E" w:rsidRPr="00CE0FC6">
        <w:rPr>
          <w:rFonts w:ascii="Times New Roman" w:hAnsi="Times New Roman" w:cs="Times New Roman"/>
          <w:sz w:val="24"/>
          <w:szCs w:val="24"/>
        </w:rPr>
        <w:t xml:space="preserve">. </w:t>
      </w:r>
      <w:proofErr w:type="gramStart"/>
      <w:r w:rsidR="00AB7B13" w:rsidRPr="00CE0FC6">
        <w:rPr>
          <w:rFonts w:ascii="Times New Roman" w:hAnsi="Times New Roman" w:cs="Times New Roman"/>
          <w:sz w:val="24"/>
          <w:szCs w:val="24"/>
        </w:rPr>
        <w:t>Протокол рассмотрения заявок на участие в аукционе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Порядка, которым не соответствует заявитель, положений документации об аукционе, которым не соответствует его заявка на участие в аукционе</w:t>
      </w:r>
      <w:proofErr w:type="gramEnd"/>
      <w:r w:rsidR="00AB7B13" w:rsidRPr="00CE0FC6">
        <w:rPr>
          <w:rFonts w:ascii="Times New Roman" w:hAnsi="Times New Roman" w:cs="Times New Roman"/>
          <w:sz w:val="24"/>
          <w:szCs w:val="24"/>
        </w:rPr>
        <w:t>, положений такой заявки, не соответствующих требованиям документации об аукционе.</w:t>
      </w:r>
    </w:p>
    <w:p w:rsidR="00AB7B13" w:rsidRPr="00CE0FC6" w:rsidRDefault="000D1D5B" w:rsidP="00393583">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6</w:t>
      </w:r>
      <w:r w:rsidR="00AB7B13" w:rsidRPr="00CE0FC6">
        <w:rPr>
          <w:rFonts w:ascii="Times New Roman" w:hAnsi="Times New Roman" w:cs="Times New Roman"/>
          <w:sz w:val="24"/>
          <w:szCs w:val="24"/>
        </w:rPr>
        <w:t>.</w:t>
      </w:r>
      <w:r w:rsidR="001F53F5" w:rsidRPr="00CE0FC6">
        <w:rPr>
          <w:rFonts w:ascii="Times New Roman" w:hAnsi="Times New Roman" w:cs="Times New Roman"/>
          <w:sz w:val="24"/>
          <w:szCs w:val="24"/>
        </w:rPr>
        <w:t>8</w:t>
      </w:r>
      <w:r w:rsidR="00C93D0E" w:rsidRPr="00CE0FC6">
        <w:rPr>
          <w:rFonts w:ascii="Times New Roman" w:hAnsi="Times New Roman" w:cs="Times New Roman"/>
          <w:sz w:val="24"/>
          <w:szCs w:val="24"/>
        </w:rPr>
        <w:t>.</w:t>
      </w:r>
      <w:r w:rsidR="00AB7B13" w:rsidRPr="00CE0FC6">
        <w:rPr>
          <w:rFonts w:ascii="Times New Roman" w:hAnsi="Times New Roman" w:cs="Times New Roman"/>
          <w:sz w:val="24"/>
          <w:szCs w:val="24"/>
        </w:rPr>
        <w:t xml:space="preserve"> В случае</w:t>
      </w:r>
      <w:proofErr w:type="gramStart"/>
      <w:r w:rsidR="00AB7B13" w:rsidRPr="00CE0FC6">
        <w:rPr>
          <w:rFonts w:ascii="Times New Roman" w:hAnsi="Times New Roman" w:cs="Times New Roman"/>
          <w:sz w:val="24"/>
          <w:szCs w:val="24"/>
        </w:rPr>
        <w:t>,</w:t>
      </w:r>
      <w:proofErr w:type="gramEnd"/>
      <w:r w:rsidR="00AB7B13" w:rsidRPr="00CE0FC6">
        <w:rPr>
          <w:rFonts w:ascii="Times New Roman" w:hAnsi="Times New Roman" w:cs="Times New Roman"/>
          <w:sz w:val="24"/>
          <w:szCs w:val="24"/>
        </w:rPr>
        <w:t xml:space="preserve">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несостоявшимся.</w:t>
      </w:r>
    </w:p>
    <w:p w:rsidR="00AB7B13" w:rsidRPr="00CE0FC6" w:rsidRDefault="000D1D5B" w:rsidP="00393583">
      <w:pPr>
        <w:pStyle w:val="ConsPlusNormal"/>
        <w:ind w:firstLine="709"/>
        <w:jc w:val="both"/>
        <w:rPr>
          <w:rFonts w:ascii="Times New Roman" w:hAnsi="Times New Roman" w:cs="Times New Roman"/>
          <w:sz w:val="24"/>
          <w:szCs w:val="24"/>
        </w:rPr>
      </w:pPr>
      <w:bookmarkStart w:id="7" w:name="P332"/>
      <w:bookmarkEnd w:id="7"/>
      <w:r w:rsidRPr="00CE0FC6">
        <w:rPr>
          <w:rFonts w:ascii="Times New Roman" w:hAnsi="Times New Roman" w:cs="Times New Roman"/>
          <w:sz w:val="24"/>
          <w:szCs w:val="24"/>
        </w:rPr>
        <w:t>6</w:t>
      </w:r>
      <w:r w:rsidR="00C93D0E" w:rsidRPr="00CE0FC6">
        <w:rPr>
          <w:rFonts w:ascii="Times New Roman" w:hAnsi="Times New Roman" w:cs="Times New Roman"/>
          <w:sz w:val="24"/>
          <w:szCs w:val="24"/>
        </w:rPr>
        <w:t>.</w:t>
      </w:r>
      <w:r w:rsidR="001F53F5" w:rsidRPr="00CE0FC6">
        <w:rPr>
          <w:rFonts w:ascii="Times New Roman" w:hAnsi="Times New Roman" w:cs="Times New Roman"/>
          <w:sz w:val="24"/>
          <w:szCs w:val="24"/>
        </w:rPr>
        <w:t>9</w:t>
      </w:r>
      <w:r w:rsidR="00C93D0E" w:rsidRPr="00CE0FC6">
        <w:rPr>
          <w:rFonts w:ascii="Times New Roman" w:hAnsi="Times New Roman" w:cs="Times New Roman"/>
          <w:sz w:val="24"/>
          <w:szCs w:val="24"/>
        </w:rPr>
        <w:t xml:space="preserve">. </w:t>
      </w:r>
      <w:r w:rsidR="00AB7B13" w:rsidRPr="00CE0FC6">
        <w:rPr>
          <w:rFonts w:ascii="Times New Roman" w:hAnsi="Times New Roman" w:cs="Times New Roman"/>
          <w:sz w:val="24"/>
          <w:szCs w:val="24"/>
        </w:rPr>
        <w:t>В день оформления протокола рассмотрения заявок на участие в аукционе информация о заявителях, которым было отказано в допуске к участию в аукционе,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Информация о заявителях, которым было отказано в допуске к участию в аукционе, в течение одного часа с момента ее размещения на электронной площадке размещается оператором электронной площадки на официальном сайте.</w:t>
      </w:r>
    </w:p>
    <w:p w:rsidR="00AB7B13" w:rsidRPr="00CE0FC6" w:rsidRDefault="000D1D5B" w:rsidP="00393583">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6</w:t>
      </w:r>
      <w:r w:rsidR="00C93D0E" w:rsidRPr="00CE0FC6">
        <w:rPr>
          <w:rFonts w:ascii="Times New Roman" w:hAnsi="Times New Roman" w:cs="Times New Roman"/>
          <w:sz w:val="24"/>
          <w:szCs w:val="24"/>
        </w:rPr>
        <w:t>.</w:t>
      </w:r>
      <w:r w:rsidR="001F53F5" w:rsidRPr="00CE0FC6">
        <w:rPr>
          <w:rFonts w:ascii="Times New Roman" w:hAnsi="Times New Roman" w:cs="Times New Roman"/>
          <w:sz w:val="24"/>
          <w:szCs w:val="24"/>
        </w:rPr>
        <w:t>10</w:t>
      </w:r>
      <w:r w:rsidR="00C93D0E" w:rsidRPr="00CE0FC6">
        <w:rPr>
          <w:rFonts w:ascii="Times New Roman" w:hAnsi="Times New Roman" w:cs="Times New Roman"/>
          <w:sz w:val="24"/>
          <w:szCs w:val="24"/>
        </w:rPr>
        <w:t xml:space="preserve">. </w:t>
      </w:r>
      <w:r w:rsidR="00AB7B13" w:rsidRPr="00CE0FC6">
        <w:rPr>
          <w:rFonts w:ascii="Times New Roman" w:hAnsi="Times New Roman" w:cs="Times New Roman"/>
          <w:sz w:val="24"/>
          <w:szCs w:val="24"/>
        </w:rPr>
        <w:t xml:space="preserve">Не позднее следующего рабочего дня после дня оформления протокола рассмотрения заявок на участие в аукционе оператор электронной площадки направляет заявителям уведомление о признании их участниками аукциона или </w:t>
      </w:r>
      <w:proofErr w:type="gramStart"/>
      <w:r w:rsidR="00AB7B13" w:rsidRPr="00CE0FC6">
        <w:rPr>
          <w:rFonts w:ascii="Times New Roman" w:hAnsi="Times New Roman" w:cs="Times New Roman"/>
          <w:sz w:val="24"/>
          <w:szCs w:val="24"/>
        </w:rPr>
        <w:t>об отказе в допуске к участию в аукционе с указанием</w:t>
      </w:r>
      <w:proofErr w:type="gramEnd"/>
      <w:r w:rsidR="00AB7B13" w:rsidRPr="00CE0FC6">
        <w:rPr>
          <w:rFonts w:ascii="Times New Roman" w:hAnsi="Times New Roman" w:cs="Times New Roman"/>
          <w:sz w:val="24"/>
          <w:szCs w:val="24"/>
        </w:rPr>
        <w:t xml:space="preserve"> оснований такого отказа.</w:t>
      </w:r>
    </w:p>
    <w:p w:rsidR="00AB7B13" w:rsidRPr="00CE0FC6" w:rsidRDefault="000D1D5B" w:rsidP="00393583">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6</w:t>
      </w:r>
      <w:r w:rsidR="00C93D0E" w:rsidRPr="00CE0FC6">
        <w:rPr>
          <w:rFonts w:ascii="Times New Roman" w:hAnsi="Times New Roman" w:cs="Times New Roman"/>
          <w:sz w:val="24"/>
          <w:szCs w:val="24"/>
        </w:rPr>
        <w:t>.</w:t>
      </w:r>
      <w:r w:rsidR="001F53F5" w:rsidRPr="00CE0FC6">
        <w:rPr>
          <w:rFonts w:ascii="Times New Roman" w:hAnsi="Times New Roman" w:cs="Times New Roman"/>
          <w:sz w:val="24"/>
          <w:szCs w:val="24"/>
        </w:rPr>
        <w:t>11</w:t>
      </w:r>
      <w:r w:rsidR="00C93D0E" w:rsidRPr="00CE0FC6">
        <w:rPr>
          <w:rFonts w:ascii="Times New Roman" w:hAnsi="Times New Roman" w:cs="Times New Roman"/>
          <w:sz w:val="24"/>
          <w:szCs w:val="24"/>
        </w:rPr>
        <w:t xml:space="preserve">. </w:t>
      </w:r>
      <w:r w:rsidR="00AB7B13" w:rsidRPr="00CE0FC6">
        <w:rPr>
          <w:rFonts w:ascii="Times New Roman" w:hAnsi="Times New Roman" w:cs="Times New Roman"/>
          <w:sz w:val="24"/>
          <w:szCs w:val="24"/>
        </w:rPr>
        <w:t xml:space="preserve">Задаток возвращается заявителям, не допущенным к участию в аукционе, в течение пяти рабочих дней </w:t>
      </w:r>
      <w:proofErr w:type="gramStart"/>
      <w:r w:rsidR="00AB7B13" w:rsidRPr="00CE0FC6">
        <w:rPr>
          <w:rFonts w:ascii="Times New Roman" w:hAnsi="Times New Roman" w:cs="Times New Roman"/>
          <w:sz w:val="24"/>
          <w:szCs w:val="24"/>
        </w:rPr>
        <w:t>с даты подписания</w:t>
      </w:r>
      <w:proofErr w:type="gramEnd"/>
      <w:r w:rsidR="00AB7B13" w:rsidRPr="00CE0FC6">
        <w:rPr>
          <w:rFonts w:ascii="Times New Roman" w:hAnsi="Times New Roman" w:cs="Times New Roman"/>
          <w:sz w:val="24"/>
          <w:szCs w:val="24"/>
        </w:rPr>
        <w:t xml:space="preserve"> протокола рассмотрения заявок на участие в аукционе.</w:t>
      </w:r>
    </w:p>
    <w:p w:rsidR="00DD189C" w:rsidRPr="004E5EC8" w:rsidRDefault="00DD189C" w:rsidP="00DD189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0D1D5B" w:rsidRPr="00CE0FC6">
        <w:rPr>
          <w:rFonts w:ascii="Times New Roman" w:hAnsi="Times New Roman" w:cs="Times New Roman"/>
          <w:sz w:val="24"/>
          <w:szCs w:val="24"/>
        </w:rPr>
        <w:t>6</w:t>
      </w:r>
      <w:r w:rsidR="00C93D0E" w:rsidRPr="00CE0FC6">
        <w:rPr>
          <w:rFonts w:ascii="Times New Roman" w:hAnsi="Times New Roman" w:cs="Times New Roman"/>
          <w:sz w:val="24"/>
          <w:szCs w:val="24"/>
        </w:rPr>
        <w:t>.1</w:t>
      </w:r>
      <w:r w:rsidR="001F53F5" w:rsidRPr="00CE0FC6">
        <w:rPr>
          <w:rFonts w:ascii="Times New Roman" w:hAnsi="Times New Roman" w:cs="Times New Roman"/>
          <w:sz w:val="24"/>
          <w:szCs w:val="24"/>
        </w:rPr>
        <w:t>2</w:t>
      </w:r>
      <w:r w:rsidR="00C93D0E" w:rsidRPr="004E5EC8">
        <w:rPr>
          <w:rFonts w:ascii="Times New Roman" w:hAnsi="Times New Roman" w:cs="Times New Roman"/>
          <w:sz w:val="24"/>
          <w:szCs w:val="24"/>
        </w:rPr>
        <w:t xml:space="preserve">. </w:t>
      </w:r>
      <w:r w:rsidRPr="004E5EC8">
        <w:rPr>
          <w:rFonts w:ascii="Times New Roman" w:hAnsi="Times New Roman" w:cs="Times New Roman"/>
          <w:sz w:val="24"/>
          <w:szCs w:val="24"/>
        </w:rPr>
        <w:t xml:space="preserve">Аукцион признается несостоявшимся в случаях, указанных в </w:t>
      </w:r>
      <w:hyperlink r:id="rId32" w:history="1">
        <w:r w:rsidRPr="004E5EC8">
          <w:rPr>
            <w:rFonts w:ascii="Times New Roman" w:hAnsi="Times New Roman" w:cs="Times New Roman"/>
            <w:color w:val="0000FF"/>
            <w:sz w:val="24"/>
            <w:szCs w:val="24"/>
          </w:rPr>
          <w:t>части 17 статьи 17.3</w:t>
        </w:r>
      </w:hyperlink>
      <w:r w:rsidRPr="004E5EC8">
        <w:rPr>
          <w:rFonts w:ascii="Times New Roman" w:hAnsi="Times New Roman" w:cs="Times New Roman"/>
          <w:sz w:val="24"/>
          <w:szCs w:val="24"/>
        </w:rPr>
        <w:t xml:space="preserve"> Закона о защите конкуренции:</w:t>
      </w:r>
    </w:p>
    <w:p w:rsidR="00DD189C" w:rsidRPr="004E5EC8" w:rsidRDefault="00DD189C" w:rsidP="00DD189C">
      <w:pPr>
        <w:autoSpaceDE w:val="0"/>
        <w:autoSpaceDN w:val="0"/>
        <w:adjustRightInd w:val="0"/>
        <w:spacing w:after="0" w:line="240" w:lineRule="auto"/>
        <w:ind w:firstLine="709"/>
        <w:jc w:val="both"/>
        <w:rPr>
          <w:rFonts w:ascii="Times New Roman" w:hAnsi="Times New Roman" w:cs="Times New Roman"/>
          <w:sz w:val="24"/>
          <w:szCs w:val="24"/>
        </w:rPr>
      </w:pPr>
      <w:r w:rsidRPr="004E5EC8">
        <w:rPr>
          <w:rFonts w:ascii="Times New Roman" w:hAnsi="Times New Roman" w:cs="Times New Roman"/>
          <w:sz w:val="24"/>
          <w:szCs w:val="24"/>
        </w:rPr>
        <w:t>1) не подано ни одной заявки на участие в торгах либо принято решение об отказе в допуске к участию в торгах всех заявителей;</w:t>
      </w:r>
    </w:p>
    <w:p w:rsidR="00DD189C" w:rsidRPr="004E5EC8" w:rsidRDefault="00DD189C" w:rsidP="00DD189C">
      <w:pPr>
        <w:autoSpaceDE w:val="0"/>
        <w:autoSpaceDN w:val="0"/>
        <w:adjustRightInd w:val="0"/>
        <w:spacing w:after="0" w:line="240" w:lineRule="auto"/>
        <w:ind w:firstLine="709"/>
        <w:jc w:val="both"/>
        <w:rPr>
          <w:rFonts w:ascii="Times New Roman" w:hAnsi="Times New Roman" w:cs="Times New Roman"/>
          <w:sz w:val="24"/>
          <w:szCs w:val="24"/>
        </w:rPr>
      </w:pPr>
      <w:r w:rsidRPr="004E5EC8">
        <w:rPr>
          <w:rFonts w:ascii="Times New Roman" w:hAnsi="Times New Roman" w:cs="Times New Roman"/>
          <w:sz w:val="24"/>
          <w:szCs w:val="24"/>
        </w:rPr>
        <w:t>2) на день окончания срока подачи заявок на участие в торгах подана единственная заявка на участие в торгах;</w:t>
      </w:r>
    </w:p>
    <w:p w:rsidR="00DD189C" w:rsidRPr="004E5EC8" w:rsidRDefault="00DD189C" w:rsidP="00DD189C">
      <w:pPr>
        <w:autoSpaceDE w:val="0"/>
        <w:autoSpaceDN w:val="0"/>
        <w:adjustRightInd w:val="0"/>
        <w:spacing w:after="0" w:line="240" w:lineRule="auto"/>
        <w:ind w:firstLine="709"/>
        <w:jc w:val="both"/>
        <w:rPr>
          <w:rFonts w:ascii="Times New Roman" w:hAnsi="Times New Roman" w:cs="Times New Roman"/>
          <w:sz w:val="24"/>
          <w:szCs w:val="24"/>
        </w:rPr>
      </w:pPr>
      <w:r w:rsidRPr="004E5EC8">
        <w:rPr>
          <w:rFonts w:ascii="Times New Roman" w:hAnsi="Times New Roman" w:cs="Times New Roman"/>
          <w:sz w:val="24"/>
          <w:szCs w:val="24"/>
        </w:rPr>
        <w:t>3) только один заявитель допущен к участию в торгах;</w:t>
      </w:r>
    </w:p>
    <w:p w:rsidR="00DD189C" w:rsidRPr="004E5EC8" w:rsidRDefault="00DD189C" w:rsidP="00DD189C">
      <w:pPr>
        <w:autoSpaceDE w:val="0"/>
        <w:autoSpaceDN w:val="0"/>
        <w:adjustRightInd w:val="0"/>
        <w:spacing w:after="0" w:line="240" w:lineRule="auto"/>
        <w:ind w:firstLine="709"/>
        <w:jc w:val="both"/>
        <w:rPr>
          <w:rFonts w:ascii="Times New Roman" w:hAnsi="Times New Roman" w:cs="Times New Roman"/>
          <w:sz w:val="24"/>
          <w:szCs w:val="24"/>
        </w:rPr>
      </w:pPr>
      <w:r w:rsidRPr="004E5EC8">
        <w:rPr>
          <w:rFonts w:ascii="Times New Roman" w:hAnsi="Times New Roman" w:cs="Times New Roman"/>
          <w:sz w:val="24"/>
          <w:szCs w:val="24"/>
        </w:rPr>
        <w:t>4) в торгах участвовал один участник торгов;</w:t>
      </w:r>
    </w:p>
    <w:p w:rsidR="00DD189C" w:rsidRPr="004E5EC8" w:rsidRDefault="00DD189C" w:rsidP="00DD189C">
      <w:pPr>
        <w:autoSpaceDE w:val="0"/>
        <w:autoSpaceDN w:val="0"/>
        <w:adjustRightInd w:val="0"/>
        <w:spacing w:after="0" w:line="240" w:lineRule="auto"/>
        <w:ind w:firstLine="709"/>
        <w:jc w:val="both"/>
        <w:rPr>
          <w:rFonts w:ascii="Times New Roman" w:hAnsi="Times New Roman" w:cs="Times New Roman"/>
          <w:sz w:val="24"/>
          <w:szCs w:val="24"/>
        </w:rPr>
      </w:pPr>
      <w:r w:rsidRPr="004E5EC8">
        <w:rPr>
          <w:rFonts w:ascii="Times New Roman" w:hAnsi="Times New Roman" w:cs="Times New Roman"/>
          <w:sz w:val="24"/>
          <w:szCs w:val="24"/>
        </w:rPr>
        <w:t>5) в ходе проведения торгов в форме аукциона ни один из участников торгов не подал предложение о цене предмета аукциона;</w:t>
      </w:r>
    </w:p>
    <w:p w:rsidR="00DD189C" w:rsidRDefault="00DD189C" w:rsidP="00DD189C">
      <w:pPr>
        <w:autoSpaceDE w:val="0"/>
        <w:autoSpaceDN w:val="0"/>
        <w:adjustRightInd w:val="0"/>
        <w:spacing w:after="0" w:line="240" w:lineRule="auto"/>
        <w:ind w:firstLine="709"/>
        <w:jc w:val="both"/>
        <w:rPr>
          <w:rFonts w:ascii="Times New Roman" w:hAnsi="Times New Roman" w:cs="Times New Roman"/>
          <w:sz w:val="24"/>
          <w:szCs w:val="24"/>
        </w:rPr>
      </w:pPr>
      <w:r w:rsidRPr="004E5EC8">
        <w:rPr>
          <w:rFonts w:ascii="Times New Roman" w:hAnsi="Times New Roman" w:cs="Times New Roman"/>
          <w:sz w:val="24"/>
          <w:szCs w:val="24"/>
        </w:rPr>
        <w:t>6) в иных случаях, предусмотренных федеральными законами.</w:t>
      </w:r>
    </w:p>
    <w:p w:rsidR="00143B4D" w:rsidRDefault="000D1D5B" w:rsidP="00143B4D">
      <w:pPr>
        <w:autoSpaceDE w:val="0"/>
        <w:autoSpaceDN w:val="0"/>
        <w:adjustRightInd w:val="0"/>
        <w:spacing w:after="0" w:line="240" w:lineRule="auto"/>
        <w:ind w:firstLine="540"/>
        <w:jc w:val="both"/>
        <w:rPr>
          <w:rFonts w:ascii="Times New Roman" w:hAnsi="Times New Roman" w:cs="Times New Roman"/>
          <w:sz w:val="24"/>
          <w:szCs w:val="24"/>
        </w:rPr>
      </w:pPr>
      <w:r w:rsidRPr="00CE0FC6">
        <w:rPr>
          <w:rFonts w:ascii="Times New Roman" w:hAnsi="Times New Roman" w:cs="Times New Roman"/>
          <w:sz w:val="24"/>
          <w:szCs w:val="24"/>
        </w:rPr>
        <w:t>6</w:t>
      </w:r>
      <w:r w:rsidR="00C93D0E" w:rsidRPr="00CE0FC6">
        <w:rPr>
          <w:rFonts w:ascii="Times New Roman" w:hAnsi="Times New Roman" w:cs="Times New Roman"/>
          <w:sz w:val="24"/>
          <w:szCs w:val="24"/>
        </w:rPr>
        <w:t>.1</w:t>
      </w:r>
      <w:r w:rsidR="001F53F5" w:rsidRPr="00CE0FC6">
        <w:rPr>
          <w:rFonts w:ascii="Times New Roman" w:hAnsi="Times New Roman" w:cs="Times New Roman"/>
          <w:sz w:val="24"/>
          <w:szCs w:val="24"/>
        </w:rPr>
        <w:t>3</w:t>
      </w:r>
      <w:r w:rsidR="00C93D0E" w:rsidRPr="00CE0FC6">
        <w:rPr>
          <w:rFonts w:ascii="Times New Roman" w:hAnsi="Times New Roman" w:cs="Times New Roman"/>
          <w:sz w:val="24"/>
          <w:szCs w:val="24"/>
        </w:rPr>
        <w:t xml:space="preserve">. </w:t>
      </w:r>
      <w:proofErr w:type="gramStart"/>
      <w:r w:rsidR="00143B4D">
        <w:rPr>
          <w:rFonts w:ascii="Times New Roman" w:hAnsi="Times New Roman" w:cs="Times New Roman"/>
          <w:sz w:val="24"/>
          <w:szCs w:val="24"/>
        </w:rPr>
        <w:t>Организатором аукциона или специализированной организацией составляется протокол о признании аукциона несостоявшимся, в котором должны содержаться сведения о дате и времени его составления, лице, подавшем единственную заявку на участие в аукционе, или лице, признанном единственным участником аукциона, или сведения о том, что на участие в аукционе не подано ни одной заявки или принято решение об отказе в допуске к участию в</w:t>
      </w:r>
      <w:proofErr w:type="gramEnd"/>
      <w:r w:rsidR="00143B4D">
        <w:rPr>
          <w:rFonts w:ascii="Times New Roman" w:hAnsi="Times New Roman" w:cs="Times New Roman"/>
          <w:sz w:val="24"/>
          <w:szCs w:val="24"/>
        </w:rPr>
        <w:t xml:space="preserve"> </w:t>
      </w:r>
      <w:proofErr w:type="gramStart"/>
      <w:r w:rsidR="00143B4D">
        <w:rPr>
          <w:rFonts w:ascii="Times New Roman" w:hAnsi="Times New Roman" w:cs="Times New Roman"/>
          <w:sz w:val="24"/>
          <w:szCs w:val="24"/>
        </w:rPr>
        <w:t>аукционе</w:t>
      </w:r>
      <w:proofErr w:type="gramEnd"/>
      <w:r w:rsidR="00143B4D">
        <w:rPr>
          <w:rFonts w:ascii="Times New Roman" w:hAnsi="Times New Roman" w:cs="Times New Roman"/>
          <w:sz w:val="24"/>
          <w:szCs w:val="24"/>
        </w:rPr>
        <w:t xml:space="preserve"> всех заявителей.</w:t>
      </w:r>
    </w:p>
    <w:p w:rsidR="00AB7B13" w:rsidRPr="00CE0FC6" w:rsidRDefault="000D1D5B" w:rsidP="00393583">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6</w:t>
      </w:r>
      <w:r w:rsidR="00C93D0E" w:rsidRPr="00CE0FC6">
        <w:rPr>
          <w:rFonts w:ascii="Times New Roman" w:hAnsi="Times New Roman" w:cs="Times New Roman"/>
          <w:sz w:val="24"/>
          <w:szCs w:val="24"/>
        </w:rPr>
        <w:t>.1</w:t>
      </w:r>
      <w:r w:rsidR="001F53F5" w:rsidRPr="00CE0FC6">
        <w:rPr>
          <w:rFonts w:ascii="Times New Roman" w:hAnsi="Times New Roman" w:cs="Times New Roman"/>
          <w:sz w:val="24"/>
          <w:szCs w:val="24"/>
        </w:rPr>
        <w:t>4</w:t>
      </w:r>
      <w:r w:rsidR="00C93D0E" w:rsidRPr="00CE0FC6">
        <w:rPr>
          <w:rFonts w:ascii="Times New Roman" w:hAnsi="Times New Roman" w:cs="Times New Roman"/>
          <w:sz w:val="24"/>
          <w:szCs w:val="24"/>
        </w:rPr>
        <w:t xml:space="preserve">. </w:t>
      </w:r>
      <w:r w:rsidR="00AB7B13" w:rsidRPr="00CE0FC6">
        <w:rPr>
          <w:rFonts w:ascii="Times New Roman" w:hAnsi="Times New Roman" w:cs="Times New Roman"/>
          <w:sz w:val="24"/>
          <w:szCs w:val="24"/>
        </w:rPr>
        <w:t xml:space="preserve">Указанный протокол подписывается усиленной квалифицированной подписью лица, уполномоченного действовать от имени организатора аукциона, и </w:t>
      </w:r>
      <w:r w:rsidR="00AB7B13" w:rsidRPr="00CE0FC6">
        <w:rPr>
          <w:rFonts w:ascii="Times New Roman" w:hAnsi="Times New Roman" w:cs="Times New Roman"/>
          <w:sz w:val="24"/>
          <w:szCs w:val="24"/>
        </w:rPr>
        <w:lastRenderedPageBreak/>
        <w:t>размещается организатором аукциона на электронной площадке не позднее</w:t>
      </w:r>
      <w:r w:rsidR="00E3284E">
        <w:rPr>
          <w:rFonts w:ascii="Times New Roman" w:hAnsi="Times New Roman" w:cs="Times New Roman"/>
          <w:sz w:val="24"/>
          <w:szCs w:val="24"/>
        </w:rPr>
        <w:t xml:space="preserve"> </w:t>
      </w:r>
      <w:r w:rsidR="00E3284E" w:rsidRPr="004E5EC8">
        <w:rPr>
          <w:rFonts w:ascii="Times New Roman" w:hAnsi="Times New Roman" w:cs="Times New Roman"/>
          <w:sz w:val="24"/>
          <w:szCs w:val="24"/>
        </w:rPr>
        <w:t>одного рабочего</w:t>
      </w:r>
      <w:r w:rsidR="00AB7B13" w:rsidRPr="004E5EC8">
        <w:rPr>
          <w:rFonts w:ascii="Times New Roman" w:hAnsi="Times New Roman" w:cs="Times New Roman"/>
          <w:sz w:val="24"/>
          <w:szCs w:val="24"/>
        </w:rPr>
        <w:t xml:space="preserve"> дня, следующего за днем подписания указанного протокола. В течение одного часа с момента размещения протокола о признан</w:t>
      </w:r>
      <w:proofErr w:type="gramStart"/>
      <w:r w:rsidR="00AB7B13" w:rsidRPr="004E5EC8">
        <w:rPr>
          <w:rFonts w:ascii="Times New Roman" w:hAnsi="Times New Roman" w:cs="Times New Roman"/>
          <w:sz w:val="24"/>
          <w:szCs w:val="24"/>
        </w:rPr>
        <w:t>ии ау</w:t>
      </w:r>
      <w:proofErr w:type="gramEnd"/>
      <w:r w:rsidR="00AB7B13" w:rsidRPr="004E5EC8">
        <w:rPr>
          <w:rFonts w:ascii="Times New Roman" w:hAnsi="Times New Roman" w:cs="Times New Roman"/>
          <w:sz w:val="24"/>
          <w:szCs w:val="24"/>
        </w:rPr>
        <w:t>кциона несостоявшимся указанный</w:t>
      </w:r>
      <w:r w:rsidR="00AB7B13" w:rsidRPr="00CE0FC6">
        <w:rPr>
          <w:rFonts w:ascii="Times New Roman" w:hAnsi="Times New Roman" w:cs="Times New Roman"/>
          <w:sz w:val="24"/>
          <w:szCs w:val="24"/>
        </w:rPr>
        <w:t xml:space="preserve"> протокол размещается оператором электронной площадки на официальном сайте.</w:t>
      </w:r>
    </w:p>
    <w:p w:rsidR="00AB7B13" w:rsidRPr="00CE0FC6" w:rsidRDefault="000D1D5B" w:rsidP="00393583">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6</w:t>
      </w:r>
      <w:r w:rsidR="00C93D0E" w:rsidRPr="00CE0FC6">
        <w:rPr>
          <w:rFonts w:ascii="Times New Roman" w:hAnsi="Times New Roman" w:cs="Times New Roman"/>
          <w:sz w:val="24"/>
          <w:szCs w:val="24"/>
        </w:rPr>
        <w:t>.1</w:t>
      </w:r>
      <w:r w:rsidR="001F53F5" w:rsidRPr="00CE0FC6">
        <w:rPr>
          <w:rFonts w:ascii="Times New Roman" w:hAnsi="Times New Roman" w:cs="Times New Roman"/>
          <w:sz w:val="24"/>
          <w:szCs w:val="24"/>
        </w:rPr>
        <w:t>5</w:t>
      </w:r>
      <w:r w:rsidR="00C93D0E" w:rsidRPr="00CE0FC6">
        <w:rPr>
          <w:rFonts w:ascii="Times New Roman" w:hAnsi="Times New Roman" w:cs="Times New Roman"/>
          <w:sz w:val="24"/>
          <w:szCs w:val="24"/>
        </w:rPr>
        <w:t xml:space="preserve">. </w:t>
      </w:r>
      <w:r w:rsidR="00AB7B13" w:rsidRPr="00CE0FC6">
        <w:rPr>
          <w:rFonts w:ascii="Times New Roman" w:hAnsi="Times New Roman" w:cs="Times New Roman"/>
          <w:sz w:val="24"/>
          <w:szCs w:val="24"/>
        </w:rPr>
        <w:t>В случае</w:t>
      </w:r>
      <w:proofErr w:type="gramStart"/>
      <w:r w:rsidR="00AB7B13" w:rsidRPr="00CE0FC6">
        <w:rPr>
          <w:rFonts w:ascii="Times New Roman" w:hAnsi="Times New Roman" w:cs="Times New Roman"/>
          <w:sz w:val="24"/>
          <w:szCs w:val="24"/>
        </w:rPr>
        <w:t>,</w:t>
      </w:r>
      <w:proofErr w:type="gramEnd"/>
      <w:r w:rsidR="00AB7B13" w:rsidRPr="00CE0FC6">
        <w:rPr>
          <w:rFonts w:ascii="Times New Roman" w:hAnsi="Times New Roman" w:cs="Times New Roman"/>
          <w:sz w:val="24"/>
          <w:szCs w:val="24"/>
        </w:rPr>
        <w:t xml:space="preserve"> если документацией об аукционе предусмотрено два и более лота, аукцион признается несостоявшимся только по тому лоту, в отношении которого подана только одна заявка или не подано ни одной заявки, или решение об отказе в допуске к участию в 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w:t>
      </w:r>
    </w:p>
    <w:p w:rsidR="00AB7B13" w:rsidRPr="00CE0FC6" w:rsidRDefault="000D1D5B" w:rsidP="00393583">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6</w:t>
      </w:r>
      <w:r w:rsidR="00C93D0E" w:rsidRPr="00CE0FC6">
        <w:rPr>
          <w:rFonts w:ascii="Times New Roman" w:hAnsi="Times New Roman" w:cs="Times New Roman"/>
          <w:sz w:val="24"/>
          <w:szCs w:val="24"/>
        </w:rPr>
        <w:t>.1</w:t>
      </w:r>
      <w:r w:rsidR="001F53F5" w:rsidRPr="00CE0FC6">
        <w:rPr>
          <w:rFonts w:ascii="Times New Roman" w:hAnsi="Times New Roman" w:cs="Times New Roman"/>
          <w:sz w:val="24"/>
          <w:szCs w:val="24"/>
        </w:rPr>
        <w:t>6</w:t>
      </w:r>
      <w:r w:rsidR="00C93D0E" w:rsidRPr="00CE0FC6">
        <w:rPr>
          <w:rFonts w:ascii="Times New Roman" w:hAnsi="Times New Roman" w:cs="Times New Roman"/>
          <w:sz w:val="24"/>
          <w:szCs w:val="24"/>
        </w:rPr>
        <w:t xml:space="preserve">. </w:t>
      </w:r>
      <w:r w:rsidR="00AB7B13" w:rsidRPr="00CE0FC6">
        <w:rPr>
          <w:rFonts w:ascii="Times New Roman" w:hAnsi="Times New Roman" w:cs="Times New Roman"/>
          <w:sz w:val="24"/>
          <w:szCs w:val="24"/>
        </w:rPr>
        <w:t>В случае</w:t>
      </w:r>
      <w:proofErr w:type="gramStart"/>
      <w:r w:rsidR="00AB7B13" w:rsidRPr="00CE0FC6">
        <w:rPr>
          <w:rFonts w:ascii="Times New Roman" w:hAnsi="Times New Roman" w:cs="Times New Roman"/>
          <w:sz w:val="24"/>
          <w:szCs w:val="24"/>
        </w:rPr>
        <w:t>,</w:t>
      </w:r>
      <w:proofErr w:type="gramEnd"/>
      <w:r w:rsidR="00AB7B13" w:rsidRPr="00CE0FC6">
        <w:rPr>
          <w:rFonts w:ascii="Times New Roman" w:hAnsi="Times New Roman" w:cs="Times New Roman"/>
          <w:sz w:val="24"/>
          <w:szCs w:val="24"/>
        </w:rPr>
        <w:t xml:space="preserve"> если аукцион признан несостоявшимся по причине подачи заявки на участие в аукционе только одним заявителем (далее </w:t>
      </w:r>
      <w:r w:rsidR="00EE194E">
        <w:rPr>
          <w:rFonts w:ascii="Times New Roman" w:hAnsi="Times New Roman" w:cs="Times New Roman"/>
          <w:sz w:val="24"/>
          <w:szCs w:val="24"/>
        </w:rPr>
        <w:t>–</w:t>
      </w:r>
      <w:r w:rsidR="00AB7B13" w:rsidRPr="00CE0FC6">
        <w:rPr>
          <w:rFonts w:ascii="Times New Roman" w:hAnsi="Times New Roman" w:cs="Times New Roman"/>
          <w:sz w:val="24"/>
          <w:szCs w:val="24"/>
        </w:rPr>
        <w:t xml:space="preserve"> единственный заявитель на участие в аукционе), либо признания участником аукциона только одного заявителя (далее </w:t>
      </w:r>
      <w:r w:rsidR="00EE194E">
        <w:rPr>
          <w:rFonts w:ascii="Times New Roman" w:hAnsi="Times New Roman" w:cs="Times New Roman"/>
          <w:sz w:val="24"/>
          <w:szCs w:val="24"/>
        </w:rPr>
        <w:t>–</w:t>
      </w:r>
      <w:r w:rsidR="00AB7B13" w:rsidRPr="00CE0FC6">
        <w:rPr>
          <w:rFonts w:ascii="Times New Roman" w:hAnsi="Times New Roman" w:cs="Times New Roman"/>
          <w:sz w:val="24"/>
          <w:szCs w:val="24"/>
        </w:rPr>
        <w:t xml:space="preserve"> </w:t>
      </w:r>
      <w:r w:rsidR="00EE194E">
        <w:rPr>
          <w:rFonts w:ascii="Times New Roman" w:hAnsi="Times New Roman" w:cs="Times New Roman"/>
          <w:sz w:val="24"/>
          <w:szCs w:val="24"/>
        </w:rPr>
        <w:t>е</w:t>
      </w:r>
      <w:r w:rsidR="00AB7B13" w:rsidRPr="00CE0FC6">
        <w:rPr>
          <w:rFonts w:ascii="Times New Roman" w:hAnsi="Times New Roman" w:cs="Times New Roman"/>
          <w:sz w:val="24"/>
          <w:szCs w:val="24"/>
        </w:rPr>
        <w:t>динственный участник аукциона), с единственным заявителем на участие в аукционе, в случае, если его заявка соответствует требованиям и условиям, предусмотренным документацией об аукционе, либо с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w:t>
      </w:r>
      <w:proofErr w:type="gramStart"/>
      <w:r w:rsidR="00AB7B13" w:rsidRPr="00CE0FC6">
        <w:rPr>
          <w:rFonts w:ascii="Times New Roman" w:hAnsi="Times New Roman" w:cs="Times New Roman"/>
          <w:sz w:val="24"/>
          <w:szCs w:val="24"/>
        </w:rPr>
        <w:t>ии ау</w:t>
      </w:r>
      <w:proofErr w:type="gramEnd"/>
      <w:r w:rsidR="00AB7B13" w:rsidRPr="00CE0FC6">
        <w:rPr>
          <w:rFonts w:ascii="Times New Roman" w:hAnsi="Times New Roman" w:cs="Times New Roman"/>
          <w:sz w:val="24"/>
          <w:szCs w:val="24"/>
        </w:rPr>
        <w:t>кциона. При этом заключение договора для единственного заявителя на участие в аукционе, единственного участника аукциона, является обязательным.</w:t>
      </w:r>
    </w:p>
    <w:p w:rsidR="00932EA4" w:rsidRPr="00CE0FC6" w:rsidRDefault="00251783" w:rsidP="00582233">
      <w:pPr>
        <w:suppressAutoHyphens/>
        <w:autoSpaceDE w:val="0"/>
        <w:spacing w:before="240" w:after="240" w:line="240" w:lineRule="auto"/>
        <w:ind w:firstLine="709"/>
        <w:jc w:val="center"/>
        <w:rPr>
          <w:rFonts w:ascii="Times New Roman" w:eastAsia="Arial" w:hAnsi="Times New Roman" w:cs="Times New Roman"/>
          <w:sz w:val="24"/>
          <w:szCs w:val="24"/>
          <w:u w:val="single"/>
          <w:lang w:eastAsia="ar-SA"/>
        </w:rPr>
      </w:pPr>
      <w:r w:rsidRPr="00CE0FC6">
        <w:rPr>
          <w:rFonts w:ascii="Times New Roman" w:eastAsia="Arial" w:hAnsi="Times New Roman" w:cs="Times New Roman"/>
          <w:sz w:val="24"/>
          <w:szCs w:val="24"/>
          <w:u w:val="single"/>
          <w:lang w:eastAsia="ar-SA"/>
        </w:rPr>
        <w:t>7</w:t>
      </w:r>
      <w:r w:rsidR="001F53F5" w:rsidRPr="00CE0FC6">
        <w:rPr>
          <w:rFonts w:ascii="Times New Roman" w:eastAsia="Arial" w:hAnsi="Times New Roman" w:cs="Times New Roman"/>
          <w:sz w:val="24"/>
          <w:szCs w:val="24"/>
          <w:u w:val="single"/>
          <w:lang w:eastAsia="ar-SA"/>
        </w:rPr>
        <w:t xml:space="preserve">. </w:t>
      </w:r>
      <w:r w:rsidR="00932EA4" w:rsidRPr="00CE0FC6">
        <w:rPr>
          <w:rFonts w:ascii="Times New Roman" w:eastAsia="Arial" w:hAnsi="Times New Roman" w:cs="Times New Roman"/>
          <w:sz w:val="24"/>
          <w:szCs w:val="24"/>
          <w:u w:val="single"/>
          <w:lang w:eastAsia="ar-SA"/>
        </w:rPr>
        <w:t>Порядок проведения аукциона</w:t>
      </w:r>
    </w:p>
    <w:p w:rsidR="00DB062E" w:rsidRPr="00CE0FC6" w:rsidRDefault="00251783" w:rsidP="00993E5D">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7</w:t>
      </w:r>
      <w:r w:rsidR="00DB062E" w:rsidRPr="00CE0FC6">
        <w:rPr>
          <w:rFonts w:ascii="Times New Roman" w:hAnsi="Times New Roman" w:cs="Times New Roman"/>
          <w:sz w:val="24"/>
          <w:szCs w:val="24"/>
        </w:rPr>
        <w:t>.1. В аукционе могут участвовать только заявители, признанные участниками аукциона.</w:t>
      </w:r>
    </w:p>
    <w:p w:rsidR="00DB062E" w:rsidRPr="00CE0FC6" w:rsidRDefault="00251783" w:rsidP="00993E5D">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7</w:t>
      </w:r>
      <w:r w:rsidR="00DB062E" w:rsidRPr="00CE0FC6">
        <w:rPr>
          <w:rFonts w:ascii="Times New Roman" w:hAnsi="Times New Roman" w:cs="Times New Roman"/>
          <w:sz w:val="24"/>
          <w:szCs w:val="24"/>
        </w:rPr>
        <w:t xml:space="preserve">.2. Аукцион проводится не позднее одного рабочего дня со дня размещения на официальном сайте информации, предусмотренной </w:t>
      </w:r>
      <w:hyperlink w:anchor="P332">
        <w:r w:rsidR="00DB062E" w:rsidRPr="00CE0FC6">
          <w:rPr>
            <w:rFonts w:ascii="Times New Roman" w:hAnsi="Times New Roman" w:cs="Times New Roman"/>
            <w:color w:val="0000FF"/>
            <w:sz w:val="24"/>
            <w:szCs w:val="24"/>
          </w:rPr>
          <w:t xml:space="preserve">пунктом </w:t>
        </w:r>
      </w:hyperlink>
      <w:r w:rsidRPr="00CE0FC6">
        <w:rPr>
          <w:rFonts w:ascii="Times New Roman" w:hAnsi="Times New Roman" w:cs="Times New Roman"/>
          <w:color w:val="0000FF"/>
          <w:sz w:val="24"/>
          <w:szCs w:val="24"/>
        </w:rPr>
        <w:t>6</w:t>
      </w:r>
      <w:r w:rsidR="001F53F5" w:rsidRPr="00CE0FC6">
        <w:rPr>
          <w:rFonts w:ascii="Times New Roman" w:hAnsi="Times New Roman" w:cs="Times New Roman"/>
          <w:color w:val="0000FF"/>
          <w:sz w:val="24"/>
          <w:szCs w:val="24"/>
        </w:rPr>
        <w:t>.9</w:t>
      </w:r>
      <w:r w:rsidR="00DB062E" w:rsidRPr="00CE0FC6">
        <w:rPr>
          <w:rFonts w:ascii="Times New Roman" w:hAnsi="Times New Roman" w:cs="Times New Roman"/>
          <w:sz w:val="24"/>
          <w:szCs w:val="24"/>
        </w:rPr>
        <w:t xml:space="preserve"> настояще</w:t>
      </w:r>
      <w:r w:rsidR="001F53F5" w:rsidRPr="00CE0FC6">
        <w:rPr>
          <w:rFonts w:ascii="Times New Roman" w:hAnsi="Times New Roman" w:cs="Times New Roman"/>
          <w:sz w:val="24"/>
          <w:szCs w:val="24"/>
        </w:rPr>
        <w:t>й</w:t>
      </w:r>
      <w:r w:rsidR="00DB062E" w:rsidRPr="00CE0FC6">
        <w:rPr>
          <w:rFonts w:ascii="Times New Roman" w:hAnsi="Times New Roman" w:cs="Times New Roman"/>
          <w:sz w:val="24"/>
          <w:szCs w:val="24"/>
        </w:rPr>
        <w:t xml:space="preserve"> </w:t>
      </w:r>
      <w:r w:rsidR="001F53F5" w:rsidRPr="00CE0FC6">
        <w:rPr>
          <w:rFonts w:ascii="Times New Roman" w:hAnsi="Times New Roman" w:cs="Times New Roman"/>
          <w:sz w:val="24"/>
          <w:szCs w:val="24"/>
        </w:rPr>
        <w:t>аукционной документации</w:t>
      </w:r>
      <w:r w:rsidR="00DB062E" w:rsidRPr="00CE0FC6">
        <w:rPr>
          <w:rFonts w:ascii="Times New Roman" w:hAnsi="Times New Roman" w:cs="Times New Roman"/>
          <w:sz w:val="24"/>
          <w:szCs w:val="24"/>
        </w:rPr>
        <w:t>, на электронной площадке путем повышения начальной (минимальной) цены договора (цены лота), указанной в извещении о проведен</w:t>
      </w:r>
      <w:proofErr w:type="gramStart"/>
      <w:r w:rsidR="00DB062E" w:rsidRPr="00CE0FC6">
        <w:rPr>
          <w:rFonts w:ascii="Times New Roman" w:hAnsi="Times New Roman" w:cs="Times New Roman"/>
          <w:sz w:val="24"/>
          <w:szCs w:val="24"/>
        </w:rPr>
        <w:t>ии ау</w:t>
      </w:r>
      <w:proofErr w:type="gramEnd"/>
      <w:r w:rsidR="00DB062E" w:rsidRPr="00CE0FC6">
        <w:rPr>
          <w:rFonts w:ascii="Times New Roman" w:hAnsi="Times New Roman" w:cs="Times New Roman"/>
          <w:sz w:val="24"/>
          <w:szCs w:val="24"/>
        </w:rPr>
        <w:t>кциона, на «шаг аукциона».</w:t>
      </w:r>
    </w:p>
    <w:p w:rsidR="00DB062E" w:rsidRPr="00CE0FC6" w:rsidRDefault="00251783" w:rsidP="00993E5D">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7</w:t>
      </w:r>
      <w:r w:rsidR="00DB062E" w:rsidRPr="00CE0FC6">
        <w:rPr>
          <w:rFonts w:ascii="Times New Roman" w:hAnsi="Times New Roman" w:cs="Times New Roman"/>
          <w:sz w:val="24"/>
          <w:szCs w:val="24"/>
        </w:rPr>
        <w:t>.3. «Шаг аукциона» устанавливается в размере пяти процентов начальной (минимальной) цены договора (цены лота), указанной в извещении о проведен</w:t>
      </w:r>
      <w:proofErr w:type="gramStart"/>
      <w:r w:rsidR="00DB062E" w:rsidRPr="00CE0FC6">
        <w:rPr>
          <w:rFonts w:ascii="Times New Roman" w:hAnsi="Times New Roman" w:cs="Times New Roman"/>
          <w:sz w:val="24"/>
          <w:szCs w:val="24"/>
        </w:rPr>
        <w:t>ии ау</w:t>
      </w:r>
      <w:proofErr w:type="gramEnd"/>
      <w:r w:rsidR="00DB062E" w:rsidRPr="00CE0FC6">
        <w:rPr>
          <w:rFonts w:ascii="Times New Roman" w:hAnsi="Times New Roman" w:cs="Times New Roman"/>
          <w:sz w:val="24"/>
          <w:szCs w:val="24"/>
        </w:rPr>
        <w:t>кциона.</w:t>
      </w:r>
    </w:p>
    <w:p w:rsidR="00DB062E" w:rsidRPr="00CE0FC6" w:rsidRDefault="00251783" w:rsidP="00993E5D">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7</w:t>
      </w:r>
      <w:r w:rsidR="00DB062E" w:rsidRPr="00CE0FC6">
        <w:rPr>
          <w:rFonts w:ascii="Times New Roman" w:hAnsi="Times New Roman" w:cs="Times New Roman"/>
          <w:sz w:val="24"/>
          <w:szCs w:val="24"/>
        </w:rPr>
        <w:t>.4. При проведен</w:t>
      </w:r>
      <w:proofErr w:type="gramStart"/>
      <w:r w:rsidR="00DB062E" w:rsidRPr="00CE0FC6">
        <w:rPr>
          <w:rFonts w:ascii="Times New Roman" w:hAnsi="Times New Roman" w:cs="Times New Roman"/>
          <w:sz w:val="24"/>
          <w:szCs w:val="24"/>
        </w:rPr>
        <w:t>ии ау</w:t>
      </w:r>
      <w:proofErr w:type="gramEnd"/>
      <w:r w:rsidR="00DB062E" w:rsidRPr="00CE0FC6">
        <w:rPr>
          <w:rFonts w:ascii="Times New Roman" w:hAnsi="Times New Roman" w:cs="Times New Roman"/>
          <w:sz w:val="24"/>
          <w:szCs w:val="24"/>
        </w:rPr>
        <w:t>кциона устанавливается время приема предложений участников аукциона о цене договора (цене лота), составляющее 60 минут от начала проведения такого аукциона, а также 20 минут после поступления последнего предложения о цене договора (цен</w:t>
      </w:r>
      <w:r w:rsidR="00C20796" w:rsidRPr="00CE0FC6">
        <w:rPr>
          <w:rFonts w:ascii="Times New Roman" w:hAnsi="Times New Roman" w:cs="Times New Roman"/>
          <w:sz w:val="24"/>
          <w:szCs w:val="24"/>
        </w:rPr>
        <w:t>е</w:t>
      </w:r>
      <w:r w:rsidR="00DB062E" w:rsidRPr="00CE0FC6">
        <w:rPr>
          <w:rFonts w:ascii="Times New Roman" w:hAnsi="Times New Roman" w:cs="Times New Roman"/>
          <w:sz w:val="24"/>
          <w:szCs w:val="24"/>
        </w:rPr>
        <w:t xml:space="preserve"> лота).</w:t>
      </w:r>
    </w:p>
    <w:p w:rsidR="00DB062E" w:rsidRPr="00CE0FC6" w:rsidRDefault="00251783" w:rsidP="00993E5D">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7</w:t>
      </w:r>
      <w:r w:rsidR="00DB062E" w:rsidRPr="00CE0FC6">
        <w:rPr>
          <w:rFonts w:ascii="Times New Roman" w:hAnsi="Times New Roman" w:cs="Times New Roman"/>
          <w:sz w:val="24"/>
          <w:szCs w:val="24"/>
        </w:rPr>
        <w:t xml:space="preserve">.5. Время, оставшееся до истечения срока подачи предложений о цене договора (цене лота), обновляется автоматически с помощью программно-аппаратных средств оператора электронной площадки после поступления последнего предложения о цене договора (цене лота). Если в течение указанного времени не поступило ни одного предложения о цене договора (цене лота), увеличивающего его текущее значение на </w:t>
      </w:r>
      <w:r w:rsidR="0030312E" w:rsidRPr="00CE0FC6">
        <w:rPr>
          <w:rFonts w:ascii="Times New Roman" w:hAnsi="Times New Roman" w:cs="Times New Roman"/>
          <w:sz w:val="24"/>
          <w:szCs w:val="24"/>
        </w:rPr>
        <w:t>«</w:t>
      </w:r>
      <w:r w:rsidR="00DB062E" w:rsidRPr="00CE0FC6">
        <w:rPr>
          <w:rFonts w:ascii="Times New Roman" w:hAnsi="Times New Roman" w:cs="Times New Roman"/>
          <w:sz w:val="24"/>
          <w:szCs w:val="24"/>
        </w:rPr>
        <w:t>шаг аукциона</w:t>
      </w:r>
      <w:r w:rsidR="0030312E" w:rsidRPr="00CE0FC6">
        <w:rPr>
          <w:rFonts w:ascii="Times New Roman" w:hAnsi="Times New Roman" w:cs="Times New Roman"/>
          <w:sz w:val="24"/>
          <w:szCs w:val="24"/>
        </w:rPr>
        <w:t>»</w:t>
      </w:r>
      <w:r w:rsidR="00DB062E" w:rsidRPr="00CE0FC6">
        <w:rPr>
          <w:rFonts w:ascii="Times New Roman" w:hAnsi="Times New Roman" w:cs="Times New Roman"/>
          <w:sz w:val="24"/>
          <w:szCs w:val="24"/>
        </w:rPr>
        <w:t>, такой аукцион автоматически завершается с помощью программно-аппаратных средств оператора электронной площадки.</w:t>
      </w:r>
    </w:p>
    <w:p w:rsidR="00DB062E" w:rsidRPr="00CE0FC6" w:rsidRDefault="00251783" w:rsidP="00993E5D">
      <w:pPr>
        <w:pStyle w:val="ConsPlusNormal"/>
        <w:tabs>
          <w:tab w:val="left" w:pos="1134"/>
        </w:tabs>
        <w:ind w:firstLine="709"/>
        <w:jc w:val="both"/>
        <w:rPr>
          <w:rFonts w:ascii="Times New Roman" w:hAnsi="Times New Roman" w:cs="Times New Roman"/>
          <w:sz w:val="24"/>
          <w:szCs w:val="24"/>
        </w:rPr>
      </w:pPr>
      <w:r w:rsidRPr="00CE0FC6">
        <w:rPr>
          <w:rFonts w:ascii="Times New Roman" w:hAnsi="Times New Roman" w:cs="Times New Roman"/>
          <w:sz w:val="24"/>
          <w:szCs w:val="24"/>
        </w:rPr>
        <w:t xml:space="preserve">7.6. </w:t>
      </w:r>
      <w:r w:rsidR="00DB062E" w:rsidRPr="00CE0FC6">
        <w:rPr>
          <w:rFonts w:ascii="Times New Roman" w:hAnsi="Times New Roman" w:cs="Times New Roman"/>
          <w:sz w:val="24"/>
          <w:szCs w:val="24"/>
        </w:rPr>
        <w:t xml:space="preserve">Представленное участником аукциона предложение о цене договора не может быть ниже начальной (минимальной) цены договора (цены лота), равным или ниже ранее представленных участниками предложений о цене договора. Участник, </w:t>
      </w:r>
      <w:proofErr w:type="gramStart"/>
      <w:r w:rsidR="00DB062E" w:rsidRPr="00CE0FC6">
        <w:rPr>
          <w:rFonts w:ascii="Times New Roman" w:hAnsi="Times New Roman" w:cs="Times New Roman"/>
          <w:sz w:val="24"/>
          <w:szCs w:val="24"/>
        </w:rPr>
        <w:t>предложение</w:t>
      </w:r>
      <w:proofErr w:type="gramEnd"/>
      <w:r w:rsidR="00DB062E" w:rsidRPr="00CE0FC6">
        <w:rPr>
          <w:rFonts w:ascii="Times New Roman" w:hAnsi="Times New Roman" w:cs="Times New Roman"/>
          <w:sz w:val="24"/>
          <w:szCs w:val="24"/>
        </w:rPr>
        <w:t xml:space="preserve"> о цене договора которого является лучшим текущим предложением о цене договора, не вправе делать следующее предложение о цене.</w:t>
      </w:r>
    </w:p>
    <w:p w:rsidR="00DB062E" w:rsidRPr="00CE0FC6" w:rsidRDefault="00D93481" w:rsidP="00993E5D">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7.</w:t>
      </w:r>
      <w:r w:rsidR="00251783" w:rsidRPr="00CE0FC6">
        <w:rPr>
          <w:rFonts w:ascii="Times New Roman" w:hAnsi="Times New Roman" w:cs="Times New Roman"/>
          <w:sz w:val="24"/>
          <w:szCs w:val="24"/>
        </w:rPr>
        <w:t>7.</w:t>
      </w:r>
      <w:r w:rsidR="00DB062E" w:rsidRPr="00CE0FC6">
        <w:rPr>
          <w:rFonts w:ascii="Times New Roman" w:hAnsi="Times New Roman" w:cs="Times New Roman"/>
          <w:sz w:val="24"/>
          <w:szCs w:val="24"/>
        </w:rPr>
        <w:t xml:space="preserve"> Победителем аукциона признается лицо, предложившее наиболее высокую цену договора.</w:t>
      </w:r>
    </w:p>
    <w:p w:rsidR="00DB062E" w:rsidRPr="00CE0FC6" w:rsidRDefault="00251783" w:rsidP="00993E5D">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7</w:t>
      </w:r>
      <w:r w:rsidR="00D93481" w:rsidRPr="00CE0FC6">
        <w:rPr>
          <w:rFonts w:ascii="Times New Roman" w:hAnsi="Times New Roman" w:cs="Times New Roman"/>
          <w:sz w:val="24"/>
          <w:szCs w:val="24"/>
        </w:rPr>
        <w:t>.8.</w:t>
      </w:r>
      <w:r w:rsidR="00DB062E" w:rsidRPr="00CE0FC6">
        <w:rPr>
          <w:rFonts w:ascii="Times New Roman" w:hAnsi="Times New Roman" w:cs="Times New Roman"/>
          <w:sz w:val="24"/>
          <w:szCs w:val="24"/>
        </w:rPr>
        <w:t xml:space="preserve"> Ход проведения аукциона фиксируется оператором электронной площадки в </w:t>
      </w:r>
      <w:r w:rsidR="00DB062E" w:rsidRPr="00CE0FC6">
        <w:rPr>
          <w:rFonts w:ascii="Times New Roman" w:hAnsi="Times New Roman" w:cs="Times New Roman"/>
          <w:sz w:val="24"/>
          <w:szCs w:val="24"/>
        </w:rPr>
        <w:lastRenderedPageBreak/>
        <w:t>электронном журнале, который направляется организатору аукциона в течение одного часа с момента завершения приема предложений о цене договора для подведения итогов аукциона.</w:t>
      </w:r>
    </w:p>
    <w:p w:rsidR="00DB062E" w:rsidRPr="00CE0FC6" w:rsidRDefault="00251783" w:rsidP="00993E5D">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7</w:t>
      </w:r>
      <w:r w:rsidR="00D93481" w:rsidRPr="00CE0FC6">
        <w:rPr>
          <w:rFonts w:ascii="Times New Roman" w:hAnsi="Times New Roman" w:cs="Times New Roman"/>
          <w:sz w:val="24"/>
          <w:szCs w:val="24"/>
        </w:rPr>
        <w:t>.9.</w:t>
      </w:r>
      <w:r w:rsidR="00DB062E" w:rsidRPr="00CE0FC6">
        <w:rPr>
          <w:rFonts w:ascii="Times New Roman" w:hAnsi="Times New Roman" w:cs="Times New Roman"/>
          <w:sz w:val="24"/>
          <w:szCs w:val="24"/>
        </w:rPr>
        <w:t xml:space="preserve"> Не позднее следующего дня после направления оператором электронной площадки электронного журнала организатор аукциона оформляет и подписывает протокол подведения итогов аукциона, в котором указываются:</w:t>
      </w:r>
    </w:p>
    <w:p w:rsidR="00DB062E" w:rsidRPr="00CE0FC6" w:rsidRDefault="00DB062E" w:rsidP="00993E5D">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1) дата и время проведения аукциона;</w:t>
      </w:r>
    </w:p>
    <w:p w:rsidR="00DB062E" w:rsidRPr="00CE0FC6" w:rsidRDefault="00DB062E" w:rsidP="00993E5D">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2) полные наименования (для юридических лиц), фамилии, имена, отчества (при наличии) (для физических лиц) участников аукциона;</w:t>
      </w:r>
    </w:p>
    <w:p w:rsidR="00DB062E" w:rsidRPr="00CE0FC6" w:rsidRDefault="00DB062E" w:rsidP="00993E5D">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3) начальная (минимальная) цена договора (цена лота), последнее и предпоследнее предложения о цене договора;</w:t>
      </w:r>
    </w:p>
    <w:p w:rsidR="00DB062E" w:rsidRPr="00CE0FC6" w:rsidRDefault="00DB062E" w:rsidP="00993E5D">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4) полные наименования (для юридического лица), фамилии, имена, отчества (при наличии) (для физических лиц) победителя аукциона и участника аукциона, который сделал предпоследнее предложение о цене договора.</w:t>
      </w:r>
    </w:p>
    <w:p w:rsidR="00DB062E" w:rsidRPr="00CE0FC6" w:rsidRDefault="0017420A" w:rsidP="00FC0B4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251783" w:rsidRPr="00CE0FC6">
        <w:rPr>
          <w:rFonts w:ascii="Times New Roman" w:hAnsi="Times New Roman" w:cs="Times New Roman"/>
          <w:sz w:val="24"/>
          <w:szCs w:val="24"/>
        </w:rPr>
        <w:t>7</w:t>
      </w:r>
      <w:r w:rsidR="00D93481" w:rsidRPr="00CE0FC6">
        <w:rPr>
          <w:rFonts w:ascii="Times New Roman" w:hAnsi="Times New Roman" w:cs="Times New Roman"/>
          <w:sz w:val="24"/>
          <w:szCs w:val="24"/>
        </w:rPr>
        <w:t>.10.</w:t>
      </w:r>
      <w:r w:rsidR="00DB062E" w:rsidRPr="00CE0FC6">
        <w:rPr>
          <w:rFonts w:ascii="Times New Roman" w:hAnsi="Times New Roman" w:cs="Times New Roman"/>
          <w:sz w:val="24"/>
          <w:szCs w:val="24"/>
        </w:rPr>
        <w:t xml:space="preserve"> </w:t>
      </w:r>
      <w:r w:rsidR="00FC0B42">
        <w:rPr>
          <w:rFonts w:ascii="Times New Roman" w:hAnsi="Times New Roman" w:cs="Times New Roman"/>
          <w:sz w:val="24"/>
          <w:szCs w:val="24"/>
        </w:rPr>
        <w:t xml:space="preserve">Протокол подведения итогов аукциона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организатором аукциона </w:t>
      </w:r>
      <w:r w:rsidR="00FC0B42" w:rsidRPr="004E5EC8">
        <w:rPr>
          <w:rFonts w:ascii="Times New Roman" w:hAnsi="Times New Roman" w:cs="Times New Roman"/>
          <w:sz w:val="24"/>
          <w:szCs w:val="24"/>
        </w:rPr>
        <w:t>не позднее одного рабочего дня</w:t>
      </w:r>
      <w:r w:rsidR="00FC0B42">
        <w:rPr>
          <w:rFonts w:ascii="Times New Roman" w:hAnsi="Times New Roman" w:cs="Times New Roman"/>
          <w:sz w:val="24"/>
          <w:szCs w:val="24"/>
        </w:rPr>
        <w:t xml:space="preserve"> со дня подведения итогов аукциона. В течение одного часа с момента размещения протокола подведения итогов на электронной площадке указанный протокол размещается оператором электронной площадки на официальном сайте.</w:t>
      </w:r>
    </w:p>
    <w:p w:rsidR="00DB062E" w:rsidRPr="00CE0FC6" w:rsidRDefault="00251783" w:rsidP="00993E5D">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 xml:space="preserve">7.11. </w:t>
      </w:r>
      <w:r w:rsidR="00DB062E" w:rsidRPr="00CE0FC6">
        <w:rPr>
          <w:rFonts w:ascii="Times New Roman" w:hAnsi="Times New Roman" w:cs="Times New Roman"/>
          <w:sz w:val="24"/>
          <w:szCs w:val="24"/>
        </w:rPr>
        <w:t xml:space="preserve">Участникам аукциона, за исключением победителя аукциона и участника аукциона, сделавшего предпоследнее предложение о цене договора, задаток возвращается в течение пяти рабочих дней с даты </w:t>
      </w:r>
      <w:proofErr w:type="gramStart"/>
      <w:r w:rsidR="00DB062E" w:rsidRPr="00CE0FC6">
        <w:rPr>
          <w:rFonts w:ascii="Times New Roman" w:hAnsi="Times New Roman" w:cs="Times New Roman"/>
          <w:sz w:val="24"/>
          <w:szCs w:val="24"/>
        </w:rPr>
        <w:t>размещения протокола проведения итогов аукциона</w:t>
      </w:r>
      <w:proofErr w:type="gramEnd"/>
      <w:r w:rsidR="00DB062E" w:rsidRPr="00CE0FC6">
        <w:rPr>
          <w:rFonts w:ascii="Times New Roman" w:hAnsi="Times New Roman" w:cs="Times New Roman"/>
          <w:sz w:val="24"/>
          <w:szCs w:val="24"/>
        </w:rPr>
        <w:t xml:space="preserve"> на официальном сайте.</w:t>
      </w:r>
    </w:p>
    <w:p w:rsidR="00DB062E" w:rsidRPr="00CE0FC6" w:rsidRDefault="00993E5D" w:rsidP="00993E5D">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 xml:space="preserve">7.12. </w:t>
      </w:r>
      <w:r w:rsidR="00DB062E" w:rsidRPr="00CE0FC6">
        <w:rPr>
          <w:rFonts w:ascii="Times New Roman" w:hAnsi="Times New Roman" w:cs="Times New Roman"/>
          <w:sz w:val="24"/>
          <w:szCs w:val="24"/>
        </w:rPr>
        <w:t xml:space="preserve">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w:t>
      </w:r>
      <w:proofErr w:type="gramStart"/>
      <w:r w:rsidR="00DB062E" w:rsidRPr="00CE0FC6">
        <w:rPr>
          <w:rFonts w:ascii="Times New Roman" w:hAnsi="Times New Roman" w:cs="Times New Roman"/>
          <w:sz w:val="24"/>
          <w:szCs w:val="24"/>
        </w:rPr>
        <w:t>с даты подписания</w:t>
      </w:r>
      <w:proofErr w:type="gramEnd"/>
      <w:r w:rsidR="00DB062E" w:rsidRPr="00CE0FC6">
        <w:rPr>
          <w:rFonts w:ascii="Times New Roman" w:hAnsi="Times New Roman" w:cs="Times New Roman"/>
          <w:sz w:val="24"/>
          <w:szCs w:val="24"/>
        </w:rPr>
        <w:t xml:space="preserve"> договора с победителем аукциона.</w:t>
      </w:r>
    </w:p>
    <w:p w:rsidR="00DB062E" w:rsidRPr="00CE0FC6" w:rsidRDefault="00993E5D" w:rsidP="00993E5D">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7</w:t>
      </w:r>
      <w:r w:rsidR="00D93481" w:rsidRPr="00CE0FC6">
        <w:rPr>
          <w:rFonts w:ascii="Times New Roman" w:hAnsi="Times New Roman" w:cs="Times New Roman"/>
          <w:sz w:val="24"/>
          <w:szCs w:val="24"/>
        </w:rPr>
        <w:t>.13.</w:t>
      </w:r>
      <w:r w:rsidR="00DB062E" w:rsidRPr="00CE0FC6">
        <w:rPr>
          <w:rFonts w:ascii="Times New Roman" w:hAnsi="Times New Roman" w:cs="Times New Roman"/>
          <w:sz w:val="24"/>
          <w:szCs w:val="24"/>
        </w:rPr>
        <w:t xml:space="preserve"> Организатор аукциона направляет победителю аукциона уведомление о принятом аукционной комиссией решении не позднее дня, следующего после дня подписания указанного протокола.</w:t>
      </w:r>
    </w:p>
    <w:p w:rsidR="00DB062E" w:rsidRPr="00CE0FC6" w:rsidRDefault="00993E5D" w:rsidP="00993E5D">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 xml:space="preserve">7.14. </w:t>
      </w:r>
      <w:r w:rsidR="00DB062E" w:rsidRPr="00CE0FC6">
        <w:rPr>
          <w:rFonts w:ascii="Times New Roman" w:hAnsi="Times New Roman" w:cs="Times New Roman"/>
          <w:sz w:val="24"/>
          <w:szCs w:val="24"/>
        </w:rPr>
        <w:t xml:space="preserve">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чем начальная (минимальная) цена договора (цена лота), аукцион признается несостоявшимся, в </w:t>
      </w:r>
      <w:proofErr w:type="gramStart"/>
      <w:r w:rsidR="00DB062E" w:rsidRPr="00CE0FC6">
        <w:rPr>
          <w:rFonts w:ascii="Times New Roman" w:hAnsi="Times New Roman" w:cs="Times New Roman"/>
          <w:sz w:val="24"/>
          <w:szCs w:val="24"/>
        </w:rPr>
        <w:t>связи</w:t>
      </w:r>
      <w:proofErr w:type="gramEnd"/>
      <w:r w:rsidR="00DB062E" w:rsidRPr="00CE0FC6">
        <w:rPr>
          <w:rFonts w:ascii="Times New Roman" w:hAnsi="Times New Roman" w:cs="Times New Roman"/>
          <w:sz w:val="24"/>
          <w:szCs w:val="24"/>
        </w:rPr>
        <w:t xml:space="preserve"> с чем в день проведения аукциона организатор аукциона составляет и подписывает усиленной квалифицированной подписью лица, уполномоченного действовать от имени организатора аукциона, протокол о признании аукциона </w:t>
      </w:r>
      <w:proofErr w:type="gramStart"/>
      <w:r w:rsidR="00DB062E" w:rsidRPr="00CE0FC6">
        <w:rPr>
          <w:rFonts w:ascii="Times New Roman" w:hAnsi="Times New Roman" w:cs="Times New Roman"/>
          <w:sz w:val="24"/>
          <w:szCs w:val="24"/>
        </w:rPr>
        <w:t>несостоявшимся</w:t>
      </w:r>
      <w:proofErr w:type="gramEnd"/>
      <w:r w:rsidR="00DB062E" w:rsidRPr="00CE0FC6">
        <w:rPr>
          <w:rFonts w:ascii="Times New Roman" w:hAnsi="Times New Roman" w:cs="Times New Roman"/>
          <w:sz w:val="24"/>
          <w:szCs w:val="24"/>
        </w:rPr>
        <w:t>.</w:t>
      </w:r>
    </w:p>
    <w:p w:rsidR="00DB062E" w:rsidRPr="00CE0FC6" w:rsidRDefault="00993E5D" w:rsidP="00993E5D">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 xml:space="preserve">7.15. </w:t>
      </w:r>
      <w:r w:rsidR="00DB062E" w:rsidRPr="00CE0FC6">
        <w:rPr>
          <w:rFonts w:ascii="Times New Roman" w:hAnsi="Times New Roman" w:cs="Times New Roman"/>
          <w:sz w:val="24"/>
          <w:szCs w:val="24"/>
        </w:rPr>
        <w:t>Указанный протокол в день его подписания размещается организатором аукциона на электронной площадке. В течение одного часа с момента размещения протокола о признан</w:t>
      </w:r>
      <w:proofErr w:type="gramStart"/>
      <w:r w:rsidR="00DB062E" w:rsidRPr="00CE0FC6">
        <w:rPr>
          <w:rFonts w:ascii="Times New Roman" w:hAnsi="Times New Roman" w:cs="Times New Roman"/>
          <w:sz w:val="24"/>
          <w:szCs w:val="24"/>
        </w:rPr>
        <w:t>ии ау</w:t>
      </w:r>
      <w:proofErr w:type="gramEnd"/>
      <w:r w:rsidR="00DB062E" w:rsidRPr="00CE0FC6">
        <w:rPr>
          <w:rFonts w:ascii="Times New Roman" w:hAnsi="Times New Roman" w:cs="Times New Roman"/>
          <w:sz w:val="24"/>
          <w:szCs w:val="24"/>
        </w:rPr>
        <w:t xml:space="preserve">кциона несостоявшимся на электронной площадке указанный протокол размещается оператором электронной площадки на официальном сайте. </w:t>
      </w:r>
      <w:r w:rsidR="005B50F5">
        <w:rPr>
          <w:rFonts w:ascii="Times New Roman" w:hAnsi="Times New Roman" w:cs="Times New Roman"/>
          <w:sz w:val="24"/>
          <w:szCs w:val="24"/>
        </w:rPr>
        <w:t xml:space="preserve">                      </w:t>
      </w:r>
      <w:r w:rsidR="00DB062E" w:rsidRPr="00CE0FC6">
        <w:rPr>
          <w:rFonts w:ascii="Times New Roman" w:hAnsi="Times New Roman" w:cs="Times New Roman"/>
          <w:sz w:val="24"/>
          <w:szCs w:val="24"/>
        </w:rPr>
        <w:t>В случае</w:t>
      </w:r>
      <w:proofErr w:type="gramStart"/>
      <w:r w:rsidR="00DB062E" w:rsidRPr="00CE0FC6">
        <w:rPr>
          <w:rFonts w:ascii="Times New Roman" w:hAnsi="Times New Roman" w:cs="Times New Roman"/>
          <w:sz w:val="24"/>
          <w:szCs w:val="24"/>
        </w:rPr>
        <w:t>,</w:t>
      </w:r>
      <w:proofErr w:type="gramEnd"/>
      <w:r w:rsidR="00DB062E" w:rsidRPr="00CE0FC6">
        <w:rPr>
          <w:rFonts w:ascii="Times New Roman" w:hAnsi="Times New Roman" w:cs="Times New Roman"/>
          <w:sz w:val="24"/>
          <w:szCs w:val="24"/>
        </w:rPr>
        <w:t xml:space="preserve"> если документацией об аукционе предусмотрено два и более лота, решение о признании аукциона несостоявшимся принимается в отношении каждого лота отдельно.</w:t>
      </w:r>
    </w:p>
    <w:p w:rsidR="00DB062E" w:rsidRDefault="00993E5D" w:rsidP="00993E5D">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 xml:space="preserve">7.16. </w:t>
      </w:r>
      <w:r w:rsidR="00DB062E" w:rsidRPr="00CE0FC6">
        <w:rPr>
          <w:rFonts w:ascii="Times New Roman" w:hAnsi="Times New Roman" w:cs="Times New Roman"/>
          <w:sz w:val="24"/>
          <w:szCs w:val="24"/>
        </w:rPr>
        <w:t>В случае</w:t>
      </w:r>
      <w:proofErr w:type="gramStart"/>
      <w:r w:rsidR="00DB062E" w:rsidRPr="00CE0FC6">
        <w:rPr>
          <w:rFonts w:ascii="Times New Roman" w:hAnsi="Times New Roman" w:cs="Times New Roman"/>
          <w:sz w:val="24"/>
          <w:szCs w:val="24"/>
        </w:rPr>
        <w:t>,</w:t>
      </w:r>
      <w:proofErr w:type="gramEnd"/>
      <w:r w:rsidR="00DB062E" w:rsidRPr="00CE0FC6">
        <w:rPr>
          <w:rFonts w:ascii="Times New Roman" w:hAnsi="Times New Roman" w:cs="Times New Roman"/>
          <w:sz w:val="24"/>
          <w:szCs w:val="24"/>
        </w:rPr>
        <w:t xml:space="preserve"> если победитель аукциона уклонился от заключения договора, заключение договора осуществляется с участником аукциона, сделавшим предпоследнее предложение о цене договора.</w:t>
      </w:r>
    </w:p>
    <w:p w:rsidR="00D2365F" w:rsidRDefault="00D2365F" w:rsidP="00D2365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7.17. Организатор аукциона в случае уклонения победителя аукциона                                     от заключения договора не позднее одного рабочего дня, следующего за днем истечения срока заключения договора с победителем аукциона, размещает на электронной площадке протокол об уклонении победителя аукциона от заключения договора. </w:t>
      </w:r>
      <w:proofErr w:type="gramStart"/>
      <w:r>
        <w:rPr>
          <w:rFonts w:ascii="Times New Roman" w:hAnsi="Times New Roman" w:cs="Times New Roman"/>
          <w:sz w:val="24"/>
          <w:szCs w:val="24"/>
        </w:rPr>
        <w:t xml:space="preserve">В течение одного часа с момента размещения протокола об уклонении победителя аукциона от заключения </w:t>
      </w:r>
      <w:r>
        <w:rPr>
          <w:rFonts w:ascii="Times New Roman" w:hAnsi="Times New Roman" w:cs="Times New Roman"/>
          <w:sz w:val="24"/>
          <w:szCs w:val="24"/>
        </w:rPr>
        <w:lastRenderedPageBreak/>
        <w:t>договора на электронной площадке</w:t>
      </w:r>
      <w:proofErr w:type="gramEnd"/>
      <w:r>
        <w:rPr>
          <w:rFonts w:ascii="Times New Roman" w:hAnsi="Times New Roman" w:cs="Times New Roman"/>
          <w:sz w:val="24"/>
          <w:szCs w:val="24"/>
        </w:rPr>
        <w:t xml:space="preserve"> указанный протокол размещается оператором электронной площадки на официальном сайте.</w:t>
      </w:r>
    </w:p>
    <w:p w:rsidR="00D2365F" w:rsidRDefault="00A72B90" w:rsidP="000E78B2">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7.18.</w:t>
      </w:r>
      <w:r w:rsidR="00D2365F">
        <w:rPr>
          <w:rFonts w:ascii="Times New Roman" w:hAnsi="Times New Roman" w:cs="Times New Roman"/>
          <w:sz w:val="24"/>
          <w:szCs w:val="24"/>
        </w:rPr>
        <w:t xml:space="preserve"> В случае уклонения победителя аукциона от заключения договора задаток </w:t>
      </w:r>
      <w:r>
        <w:rPr>
          <w:rFonts w:ascii="Times New Roman" w:hAnsi="Times New Roman" w:cs="Times New Roman"/>
          <w:sz w:val="24"/>
          <w:szCs w:val="24"/>
        </w:rPr>
        <w:t xml:space="preserve">                             </w:t>
      </w:r>
      <w:r w:rsidR="00D2365F">
        <w:rPr>
          <w:rFonts w:ascii="Times New Roman" w:hAnsi="Times New Roman" w:cs="Times New Roman"/>
          <w:sz w:val="24"/>
          <w:szCs w:val="24"/>
        </w:rPr>
        <w:t>за участие в аукционе такому лицу не возвращается.</w:t>
      </w:r>
    </w:p>
    <w:p w:rsidR="00D2365F" w:rsidRDefault="005B50F5" w:rsidP="005B50F5">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7.19.</w:t>
      </w:r>
      <w:r w:rsidR="00D2365F">
        <w:rPr>
          <w:rFonts w:ascii="Times New Roman" w:hAnsi="Times New Roman" w:cs="Times New Roman"/>
          <w:sz w:val="24"/>
          <w:szCs w:val="24"/>
        </w:rPr>
        <w:t xml:space="preserve"> Организатор аукциона или специализированная организация направляет участнику аукциона, сделавшему предпоследнее предложение о цене договора, не позднее дня, следующего после дня размещения протокола об уклонении победителя аукциона </w:t>
      </w:r>
      <w:r>
        <w:rPr>
          <w:rFonts w:ascii="Times New Roman" w:hAnsi="Times New Roman" w:cs="Times New Roman"/>
          <w:sz w:val="24"/>
          <w:szCs w:val="24"/>
        </w:rPr>
        <w:t xml:space="preserve">                     </w:t>
      </w:r>
      <w:r w:rsidR="00D2365F">
        <w:rPr>
          <w:rFonts w:ascii="Times New Roman" w:hAnsi="Times New Roman" w:cs="Times New Roman"/>
          <w:sz w:val="24"/>
          <w:szCs w:val="24"/>
        </w:rPr>
        <w:t>от заключения договора на официальном сайте, уведомление об уклонении победителя аукциона от заключения договора.</w:t>
      </w:r>
    </w:p>
    <w:p w:rsidR="00D2365F" w:rsidRDefault="005B50F5" w:rsidP="005B50F5">
      <w:pPr>
        <w:autoSpaceDE w:val="0"/>
        <w:autoSpaceDN w:val="0"/>
        <w:adjustRightInd w:val="0"/>
        <w:spacing w:after="0" w:line="240" w:lineRule="auto"/>
        <w:ind w:firstLine="709"/>
        <w:jc w:val="both"/>
        <w:rPr>
          <w:rFonts w:ascii="Times New Roman" w:hAnsi="Times New Roman" w:cs="Times New Roman"/>
          <w:sz w:val="24"/>
          <w:szCs w:val="24"/>
        </w:rPr>
      </w:pPr>
      <w:bookmarkStart w:id="8" w:name="Par7"/>
      <w:bookmarkEnd w:id="8"/>
      <w:r>
        <w:rPr>
          <w:rFonts w:ascii="Times New Roman" w:hAnsi="Times New Roman" w:cs="Times New Roman"/>
          <w:sz w:val="24"/>
          <w:szCs w:val="24"/>
        </w:rPr>
        <w:t>7.20</w:t>
      </w:r>
      <w:r w:rsidR="00D2365F">
        <w:rPr>
          <w:rFonts w:ascii="Times New Roman" w:hAnsi="Times New Roman" w:cs="Times New Roman"/>
          <w:sz w:val="24"/>
          <w:szCs w:val="24"/>
        </w:rPr>
        <w:t>. Заключение договора с участником аукциона, сделавшим предпоследнее предложение о цене договора, осуществляется не позднее десяти дней со дня размещения на официальном сайте протокола об уклонении победителя аукциона от заключения договора.</w:t>
      </w:r>
    </w:p>
    <w:p w:rsidR="00D2365F" w:rsidRDefault="005B50F5" w:rsidP="00210569">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7.21</w:t>
      </w:r>
      <w:r w:rsidR="00D2365F">
        <w:rPr>
          <w:rFonts w:ascii="Times New Roman" w:hAnsi="Times New Roman" w:cs="Times New Roman"/>
          <w:sz w:val="24"/>
          <w:szCs w:val="24"/>
        </w:rPr>
        <w:t xml:space="preserve">. </w:t>
      </w:r>
      <w:proofErr w:type="gramStart"/>
      <w:r w:rsidR="00D2365F">
        <w:rPr>
          <w:rFonts w:ascii="Times New Roman" w:hAnsi="Times New Roman" w:cs="Times New Roman"/>
          <w:sz w:val="24"/>
          <w:szCs w:val="24"/>
        </w:rPr>
        <w:t>Организатор аукциона или специализированная организация в случае уклонения участника аукциона, сделавшего предпоследнее предложение о цене договора, от заключения договора не позднее одного рабочего дня, следующего за днем истечения срока заключения договора с таким лицом</w:t>
      </w:r>
      <w:r w:rsidR="00210569">
        <w:rPr>
          <w:rFonts w:ascii="Times New Roman" w:hAnsi="Times New Roman" w:cs="Times New Roman"/>
          <w:sz w:val="24"/>
          <w:szCs w:val="24"/>
        </w:rPr>
        <w:t xml:space="preserve">, указанного в </w:t>
      </w:r>
      <w:hyperlink r:id="rId33" w:history="1">
        <w:r w:rsidR="00210569">
          <w:rPr>
            <w:rFonts w:ascii="Times New Roman" w:hAnsi="Times New Roman" w:cs="Times New Roman"/>
            <w:color w:val="0000FF"/>
            <w:sz w:val="24"/>
            <w:szCs w:val="24"/>
          </w:rPr>
          <w:t xml:space="preserve">пункте </w:t>
        </w:r>
      </w:hyperlink>
      <w:r w:rsidR="00210569">
        <w:rPr>
          <w:rFonts w:ascii="Times New Roman" w:hAnsi="Times New Roman" w:cs="Times New Roman"/>
          <w:sz w:val="24"/>
          <w:szCs w:val="24"/>
        </w:rPr>
        <w:t xml:space="preserve">7.20 настоящей документации об аукционе, </w:t>
      </w:r>
      <w:r w:rsidR="00D2365F">
        <w:rPr>
          <w:rFonts w:ascii="Times New Roman" w:hAnsi="Times New Roman" w:cs="Times New Roman"/>
          <w:sz w:val="24"/>
          <w:szCs w:val="24"/>
        </w:rPr>
        <w:t xml:space="preserve">размещает на электронной площадке протокол об уклонении участника аукциона, сделавшего предпоследнее предложение о цене договора, </w:t>
      </w:r>
      <w:r w:rsidR="00210569">
        <w:rPr>
          <w:rFonts w:ascii="Times New Roman" w:hAnsi="Times New Roman" w:cs="Times New Roman"/>
          <w:sz w:val="24"/>
          <w:szCs w:val="24"/>
        </w:rPr>
        <w:t xml:space="preserve">                               </w:t>
      </w:r>
      <w:r w:rsidR="00D2365F">
        <w:rPr>
          <w:rFonts w:ascii="Times New Roman" w:hAnsi="Times New Roman" w:cs="Times New Roman"/>
          <w:sz w:val="24"/>
          <w:szCs w:val="24"/>
        </w:rPr>
        <w:t>от заключения договора</w:t>
      </w:r>
      <w:proofErr w:type="gramEnd"/>
      <w:r w:rsidR="00D2365F">
        <w:rPr>
          <w:rFonts w:ascii="Times New Roman" w:hAnsi="Times New Roman" w:cs="Times New Roman"/>
          <w:sz w:val="24"/>
          <w:szCs w:val="24"/>
        </w:rPr>
        <w:t xml:space="preserve">. В течение одного часа с момента размещения протокола </w:t>
      </w:r>
      <w:r w:rsidR="00210569">
        <w:rPr>
          <w:rFonts w:ascii="Times New Roman" w:hAnsi="Times New Roman" w:cs="Times New Roman"/>
          <w:sz w:val="24"/>
          <w:szCs w:val="24"/>
        </w:rPr>
        <w:t xml:space="preserve">                         </w:t>
      </w:r>
      <w:r w:rsidR="00D2365F">
        <w:rPr>
          <w:rFonts w:ascii="Times New Roman" w:hAnsi="Times New Roman" w:cs="Times New Roman"/>
          <w:sz w:val="24"/>
          <w:szCs w:val="24"/>
        </w:rPr>
        <w:t>об уклонении участника аукциона, сделавшего предпоследнее предложение о цене договора, от заключения договора на электронной площадке указанный протокол размещается оператором электронной площадки на официальном сайте.</w:t>
      </w:r>
    </w:p>
    <w:p w:rsidR="00D2365F" w:rsidRDefault="00D2365F" w:rsidP="005B50F5">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Протокол об уклонении участника аукциона, сделавшего предпоследнее предложение о цене договора, от заключения договора должен содержать сведения о дате и времени его составления, лице, уклонившемся от заключения договора. Указанный протокол подписывается усиленной квалифицированной подписью лица, уполномоченного действовать от имени организатора аукциона или специализированной организации.</w:t>
      </w:r>
    </w:p>
    <w:p w:rsidR="00D2365F" w:rsidRDefault="005B50F5" w:rsidP="005B50F5">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7.22</w:t>
      </w:r>
      <w:r w:rsidR="00D2365F">
        <w:rPr>
          <w:rFonts w:ascii="Times New Roman" w:hAnsi="Times New Roman" w:cs="Times New Roman"/>
          <w:sz w:val="24"/>
          <w:szCs w:val="24"/>
        </w:rPr>
        <w:t>. В случае уклонения участника аукциона, сделавшего предпоследнее предложение о цене договора, от заключения договора задаток за участие в аукционе такому лицу не возвращается.</w:t>
      </w:r>
    </w:p>
    <w:p w:rsidR="00626CC9" w:rsidRDefault="005B50F5" w:rsidP="005B50F5">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7.23</w:t>
      </w:r>
      <w:r w:rsidR="00626CC9">
        <w:rPr>
          <w:rFonts w:ascii="Times New Roman" w:hAnsi="Times New Roman" w:cs="Times New Roman"/>
          <w:sz w:val="24"/>
          <w:szCs w:val="24"/>
        </w:rPr>
        <w:t xml:space="preserve">. </w:t>
      </w:r>
      <w:proofErr w:type="gramStart"/>
      <w:r w:rsidR="00626CC9">
        <w:rPr>
          <w:rFonts w:ascii="Times New Roman" w:hAnsi="Times New Roman" w:cs="Times New Roman"/>
          <w:sz w:val="24"/>
          <w:szCs w:val="24"/>
        </w:rPr>
        <w:t xml:space="preserve">Организатор аукциона в случаях, если аукцион был признан несостоявшимся и договор не был заключен с лицом, указанным в </w:t>
      </w:r>
      <w:hyperlink r:id="rId34" w:history="1">
        <w:r w:rsidR="00626CC9">
          <w:rPr>
            <w:rFonts w:ascii="Times New Roman" w:hAnsi="Times New Roman" w:cs="Times New Roman"/>
            <w:color w:val="0000FF"/>
            <w:sz w:val="24"/>
            <w:szCs w:val="24"/>
          </w:rPr>
          <w:t xml:space="preserve">пункте </w:t>
        </w:r>
      </w:hyperlink>
      <w:r w:rsidR="00975DCC">
        <w:rPr>
          <w:rFonts w:ascii="Times New Roman" w:hAnsi="Times New Roman" w:cs="Times New Roman"/>
          <w:color w:val="0000FF"/>
          <w:sz w:val="24"/>
          <w:szCs w:val="24"/>
        </w:rPr>
        <w:t>6.16</w:t>
      </w:r>
      <w:r w:rsidR="00626CC9">
        <w:rPr>
          <w:rFonts w:ascii="Times New Roman" w:hAnsi="Times New Roman" w:cs="Times New Roman"/>
          <w:sz w:val="24"/>
          <w:szCs w:val="24"/>
        </w:rPr>
        <w:t xml:space="preserve"> настояще</w:t>
      </w:r>
      <w:r w:rsidR="00975DCC">
        <w:rPr>
          <w:rFonts w:ascii="Times New Roman" w:hAnsi="Times New Roman" w:cs="Times New Roman"/>
          <w:sz w:val="24"/>
          <w:szCs w:val="24"/>
        </w:rPr>
        <w:t>й документации об аукционе</w:t>
      </w:r>
      <w:r w:rsidR="00626CC9">
        <w:rPr>
          <w:rFonts w:ascii="Times New Roman" w:hAnsi="Times New Roman" w:cs="Times New Roman"/>
          <w:sz w:val="24"/>
          <w:szCs w:val="24"/>
        </w:rPr>
        <w:t xml:space="preserve">, в случае, если договор не был заключен с победителем аукциона, участником аукциона, сделавшим предпоследнее предложение о цене договора, а также в случае признания аукциона несостоявшимся по основанию, указанному </w:t>
      </w:r>
      <w:hyperlink r:id="rId35" w:history="1">
        <w:r w:rsidR="00626CC9">
          <w:rPr>
            <w:rFonts w:ascii="Times New Roman" w:hAnsi="Times New Roman" w:cs="Times New Roman"/>
            <w:color w:val="0000FF"/>
            <w:sz w:val="24"/>
            <w:szCs w:val="24"/>
          </w:rPr>
          <w:t xml:space="preserve">пункте </w:t>
        </w:r>
      </w:hyperlink>
      <w:r w:rsidR="007F1D79">
        <w:rPr>
          <w:rFonts w:ascii="Times New Roman" w:hAnsi="Times New Roman" w:cs="Times New Roman"/>
          <w:color w:val="0000FF"/>
          <w:sz w:val="24"/>
          <w:szCs w:val="24"/>
        </w:rPr>
        <w:t>7.14</w:t>
      </w:r>
      <w:r w:rsidR="00626CC9">
        <w:rPr>
          <w:rFonts w:ascii="Times New Roman" w:hAnsi="Times New Roman" w:cs="Times New Roman"/>
          <w:sz w:val="24"/>
          <w:szCs w:val="24"/>
        </w:rPr>
        <w:t xml:space="preserve"> настояще</w:t>
      </w:r>
      <w:r w:rsidR="007F1D79">
        <w:rPr>
          <w:rFonts w:ascii="Times New Roman" w:hAnsi="Times New Roman" w:cs="Times New Roman"/>
          <w:sz w:val="24"/>
          <w:szCs w:val="24"/>
        </w:rPr>
        <w:t>й</w:t>
      </w:r>
      <w:r w:rsidR="00626CC9">
        <w:rPr>
          <w:rFonts w:ascii="Times New Roman" w:hAnsi="Times New Roman" w:cs="Times New Roman"/>
          <w:sz w:val="24"/>
          <w:szCs w:val="24"/>
        </w:rPr>
        <w:t xml:space="preserve"> </w:t>
      </w:r>
      <w:r w:rsidR="007F1D79">
        <w:rPr>
          <w:rFonts w:ascii="Times New Roman" w:hAnsi="Times New Roman" w:cs="Times New Roman"/>
          <w:sz w:val="24"/>
          <w:szCs w:val="24"/>
        </w:rPr>
        <w:t>документации об аукционе</w:t>
      </w:r>
      <w:r w:rsidR="00626CC9">
        <w:rPr>
          <w:rFonts w:ascii="Times New Roman" w:hAnsi="Times New Roman" w:cs="Times New Roman"/>
          <w:sz w:val="24"/>
          <w:szCs w:val="24"/>
        </w:rPr>
        <w:t>, вправе объявить</w:t>
      </w:r>
      <w:proofErr w:type="gramEnd"/>
      <w:r w:rsidR="00626CC9">
        <w:rPr>
          <w:rFonts w:ascii="Times New Roman" w:hAnsi="Times New Roman" w:cs="Times New Roman"/>
          <w:sz w:val="24"/>
          <w:szCs w:val="24"/>
        </w:rPr>
        <w:t xml:space="preserve"> о проведении повторного аукциона. При этом условия аукциона могут быть изменены.</w:t>
      </w:r>
    </w:p>
    <w:p w:rsidR="00DB062E" w:rsidRDefault="00993E5D" w:rsidP="005B50F5">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7.</w:t>
      </w:r>
      <w:r w:rsidR="007F1D79">
        <w:rPr>
          <w:rFonts w:ascii="Times New Roman" w:hAnsi="Times New Roman" w:cs="Times New Roman"/>
          <w:sz w:val="24"/>
          <w:szCs w:val="24"/>
        </w:rPr>
        <w:t>24</w:t>
      </w:r>
      <w:r w:rsidRPr="00CE0FC6">
        <w:rPr>
          <w:rFonts w:ascii="Times New Roman" w:hAnsi="Times New Roman" w:cs="Times New Roman"/>
          <w:sz w:val="24"/>
          <w:szCs w:val="24"/>
        </w:rPr>
        <w:t xml:space="preserve">. </w:t>
      </w:r>
      <w:r w:rsidR="00DB062E" w:rsidRPr="00CE0FC6">
        <w:rPr>
          <w:rFonts w:ascii="Times New Roman" w:hAnsi="Times New Roman" w:cs="Times New Roman"/>
          <w:sz w:val="24"/>
          <w:szCs w:val="24"/>
        </w:rPr>
        <w:t>Протоколы, составленные в ходе проведения аукциона, заявки на участие в аукционе, документация об аукционе, изменения, внесенные в документацию об аукционе, и разъяснения документации об аукционе хранятся оператором электронной площадки не менее десяти лет, если иное не установлено законодательством об архивном деле в Российской Федерации.</w:t>
      </w:r>
    </w:p>
    <w:p w:rsidR="00254BD7" w:rsidRPr="00CE0FC6" w:rsidRDefault="00254BD7" w:rsidP="005B50F5">
      <w:pPr>
        <w:pStyle w:val="ConsPlusNormal"/>
        <w:ind w:firstLine="709"/>
        <w:jc w:val="both"/>
        <w:rPr>
          <w:rFonts w:ascii="Times New Roman" w:hAnsi="Times New Roman" w:cs="Times New Roman"/>
          <w:sz w:val="24"/>
          <w:szCs w:val="24"/>
        </w:rPr>
      </w:pPr>
    </w:p>
    <w:p w:rsidR="00FE4FAB" w:rsidRPr="00CE0FC6" w:rsidRDefault="00993E5D" w:rsidP="00242783">
      <w:pPr>
        <w:spacing w:before="200" w:after="120" w:line="200" w:lineRule="atLeast"/>
        <w:ind w:firstLine="540"/>
        <w:jc w:val="center"/>
        <w:rPr>
          <w:rFonts w:ascii="Times New Roman" w:hAnsi="Times New Roman" w:cs="Times New Roman"/>
          <w:sz w:val="24"/>
          <w:szCs w:val="24"/>
          <w:u w:val="single"/>
        </w:rPr>
      </w:pPr>
      <w:r w:rsidRPr="00CE0FC6">
        <w:rPr>
          <w:rFonts w:ascii="Times New Roman" w:eastAsia="Times New Roman" w:hAnsi="Times New Roman" w:cs="Times New Roman"/>
          <w:sz w:val="24"/>
          <w:szCs w:val="24"/>
          <w:u w:val="single"/>
          <w:lang w:eastAsia="ar-SA"/>
        </w:rPr>
        <w:t>8</w:t>
      </w:r>
      <w:r w:rsidR="00932EA4" w:rsidRPr="00CE0FC6">
        <w:rPr>
          <w:rFonts w:ascii="Times New Roman" w:eastAsia="Times New Roman" w:hAnsi="Times New Roman" w:cs="Times New Roman"/>
          <w:sz w:val="24"/>
          <w:szCs w:val="24"/>
          <w:u w:val="single"/>
          <w:lang w:eastAsia="ar-SA"/>
        </w:rPr>
        <w:t xml:space="preserve">. </w:t>
      </w:r>
      <w:r w:rsidR="00FE4FAB" w:rsidRPr="00CE0FC6">
        <w:rPr>
          <w:rFonts w:ascii="Times New Roman" w:eastAsia="Times New Roman" w:hAnsi="Times New Roman" w:cs="Times New Roman"/>
          <w:sz w:val="24"/>
          <w:szCs w:val="24"/>
          <w:u w:val="single"/>
          <w:lang w:eastAsia="ar-SA"/>
        </w:rPr>
        <w:t>Т</w:t>
      </w:r>
      <w:r w:rsidR="00FE4FAB" w:rsidRPr="00CE0FC6">
        <w:rPr>
          <w:rFonts w:ascii="Times New Roman" w:hAnsi="Times New Roman" w:cs="Times New Roman"/>
          <w:sz w:val="24"/>
          <w:szCs w:val="24"/>
          <w:u w:val="single"/>
        </w:rPr>
        <w:t>ребования к техническому состоянию муниципального имущества, права на которое передаются по договору, которым это имущество должно соответствовать на момент окончания срока договора</w:t>
      </w:r>
    </w:p>
    <w:p w:rsidR="008904C1" w:rsidRPr="00E813BD" w:rsidRDefault="00993E5D" w:rsidP="008904C1">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CE0FC6">
        <w:rPr>
          <w:rFonts w:ascii="Times New Roman" w:eastAsia="Times New Roman" w:hAnsi="Times New Roman" w:cs="Times New Roman"/>
          <w:sz w:val="24"/>
          <w:szCs w:val="24"/>
          <w:lang w:eastAsia="ar-SA"/>
        </w:rPr>
        <w:t>8</w:t>
      </w:r>
      <w:r w:rsidR="00932EA4" w:rsidRPr="00CE0FC6">
        <w:rPr>
          <w:rFonts w:ascii="Times New Roman" w:eastAsia="Times New Roman" w:hAnsi="Times New Roman" w:cs="Times New Roman"/>
          <w:sz w:val="24"/>
          <w:szCs w:val="24"/>
          <w:lang w:eastAsia="ar-SA"/>
        </w:rPr>
        <w:t>.1.</w:t>
      </w:r>
      <w:r w:rsidR="008904C1" w:rsidRPr="008904C1">
        <w:rPr>
          <w:rFonts w:ascii="Times New Roman" w:eastAsia="Times New Roman" w:hAnsi="Times New Roman" w:cs="Times New Roman"/>
          <w:bCs/>
          <w:sz w:val="24"/>
          <w:szCs w:val="24"/>
          <w:lang w:eastAsia="ru-RU"/>
        </w:rPr>
        <w:t xml:space="preserve"> </w:t>
      </w:r>
      <w:r w:rsidR="008904C1" w:rsidRPr="00E813BD">
        <w:rPr>
          <w:rFonts w:ascii="Times New Roman" w:eastAsia="Times New Roman" w:hAnsi="Times New Roman" w:cs="Times New Roman"/>
          <w:bCs/>
          <w:sz w:val="24"/>
          <w:szCs w:val="24"/>
          <w:lang w:eastAsia="ru-RU"/>
        </w:rPr>
        <w:t>Арендатор обязан в течение шести месяцев со дня заключения договора за счет собственных сре</w:t>
      </w:r>
      <w:proofErr w:type="gramStart"/>
      <w:r w:rsidR="008904C1" w:rsidRPr="00E813BD">
        <w:rPr>
          <w:rFonts w:ascii="Times New Roman" w:eastAsia="Times New Roman" w:hAnsi="Times New Roman" w:cs="Times New Roman"/>
          <w:bCs/>
          <w:sz w:val="24"/>
          <w:szCs w:val="24"/>
          <w:lang w:eastAsia="ru-RU"/>
        </w:rPr>
        <w:t>дств пр</w:t>
      </w:r>
      <w:proofErr w:type="gramEnd"/>
      <w:r w:rsidR="008904C1" w:rsidRPr="00E813BD">
        <w:rPr>
          <w:rFonts w:ascii="Times New Roman" w:eastAsia="Times New Roman" w:hAnsi="Times New Roman" w:cs="Times New Roman"/>
          <w:bCs/>
          <w:sz w:val="24"/>
          <w:szCs w:val="24"/>
          <w:lang w:eastAsia="ru-RU"/>
        </w:rPr>
        <w:t xml:space="preserve">оизвести работы по приведению планировки Объекта аренды </w:t>
      </w:r>
      <w:r w:rsidR="008904C1">
        <w:rPr>
          <w:rFonts w:ascii="Times New Roman" w:eastAsia="Times New Roman" w:hAnsi="Times New Roman" w:cs="Times New Roman"/>
          <w:bCs/>
          <w:sz w:val="24"/>
          <w:szCs w:val="24"/>
          <w:lang w:eastAsia="ru-RU"/>
        </w:rPr>
        <w:br/>
      </w:r>
      <w:r w:rsidR="008904C1" w:rsidRPr="00E813BD">
        <w:rPr>
          <w:rFonts w:ascii="Times New Roman" w:eastAsia="Times New Roman" w:hAnsi="Times New Roman" w:cs="Times New Roman"/>
          <w:bCs/>
          <w:sz w:val="24"/>
          <w:szCs w:val="24"/>
          <w:lang w:eastAsia="ru-RU"/>
        </w:rPr>
        <w:t xml:space="preserve">в состояние, соответствующее техническому паспорту от 07.05.2002, являющемуся </w:t>
      </w:r>
      <w:r w:rsidR="008904C1" w:rsidRPr="00E813BD">
        <w:rPr>
          <w:rFonts w:ascii="Times New Roman" w:eastAsia="Times New Roman" w:hAnsi="Times New Roman" w:cs="Times New Roman"/>
          <w:bCs/>
          <w:sz w:val="24"/>
          <w:szCs w:val="24"/>
          <w:lang w:eastAsia="ru-RU"/>
        </w:rPr>
        <w:lastRenderedPageBreak/>
        <w:t>приложением № 3 к договору аренды. С</w:t>
      </w:r>
      <w:r w:rsidR="008904C1" w:rsidRPr="00E813BD">
        <w:rPr>
          <w:rFonts w:ascii="Times New Roman" w:hAnsi="Times New Roman" w:cs="Times New Roman"/>
          <w:sz w:val="24"/>
          <w:szCs w:val="24"/>
        </w:rPr>
        <w:t xml:space="preserve">тоимость произведенных работ арендатору </w:t>
      </w:r>
      <w:r w:rsidR="008904C1">
        <w:rPr>
          <w:rFonts w:ascii="Times New Roman" w:hAnsi="Times New Roman" w:cs="Times New Roman"/>
          <w:sz w:val="24"/>
          <w:szCs w:val="24"/>
        </w:rPr>
        <w:br/>
      </w:r>
      <w:r w:rsidR="008904C1" w:rsidRPr="00E813BD">
        <w:rPr>
          <w:rFonts w:ascii="Times New Roman" w:hAnsi="Times New Roman" w:cs="Times New Roman"/>
          <w:sz w:val="24"/>
          <w:szCs w:val="24"/>
        </w:rPr>
        <w:t>не возмещается.</w:t>
      </w:r>
    </w:p>
    <w:p w:rsidR="00A71DE8" w:rsidRPr="004E5EC8" w:rsidRDefault="008904C1" w:rsidP="00B361FB">
      <w:pPr>
        <w:widowControl w:val="0"/>
        <w:suppressAutoHyphens/>
        <w:autoSpaceDE w:val="0"/>
        <w:spacing w:after="0" w:line="240" w:lineRule="auto"/>
        <w:ind w:firstLine="709"/>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sz w:val="24"/>
          <w:szCs w:val="24"/>
          <w:lang w:eastAsia="ar-SA"/>
        </w:rPr>
        <w:t>8.2</w:t>
      </w:r>
      <w:r w:rsidR="00620637">
        <w:rPr>
          <w:rFonts w:ascii="Times New Roman" w:eastAsia="Times New Roman" w:hAnsi="Times New Roman" w:cs="Times New Roman"/>
          <w:sz w:val="24"/>
          <w:szCs w:val="24"/>
          <w:lang w:eastAsia="ar-SA"/>
        </w:rPr>
        <w:t>.</w:t>
      </w:r>
      <w:r w:rsidR="00932EA4" w:rsidRPr="00CE0FC6">
        <w:rPr>
          <w:rFonts w:ascii="Times New Roman" w:eastAsia="Times New Roman" w:hAnsi="Times New Roman" w:cs="Times New Roman"/>
          <w:sz w:val="24"/>
          <w:szCs w:val="24"/>
          <w:lang w:eastAsia="ar-SA"/>
        </w:rPr>
        <w:t xml:space="preserve"> </w:t>
      </w:r>
      <w:r w:rsidR="00B361FB" w:rsidRPr="004E5EC8">
        <w:rPr>
          <w:rFonts w:ascii="Times New Roman" w:eastAsia="Times New Roman" w:hAnsi="Times New Roman" w:cs="Times New Roman"/>
          <w:color w:val="000000" w:themeColor="text1"/>
          <w:sz w:val="24"/>
          <w:szCs w:val="24"/>
          <w:lang w:eastAsia="ar-SA"/>
        </w:rPr>
        <w:t>По истечении срока действия договора аренды</w:t>
      </w:r>
      <w:r w:rsidR="00B361FB" w:rsidRPr="004E5EC8">
        <w:rPr>
          <w:rFonts w:ascii="Times New Roman" w:eastAsia="Times New Roman" w:hAnsi="Times New Roman" w:cs="Times New Roman"/>
          <w:color w:val="000000" w:themeColor="text1"/>
          <w:sz w:val="24"/>
          <w:szCs w:val="24"/>
          <w:lang w:eastAsia="ru-RU"/>
        </w:rPr>
        <w:t xml:space="preserve">, а также при досрочном его прекращении </w:t>
      </w:r>
      <w:r w:rsidR="00A71DE8" w:rsidRPr="004E5EC8">
        <w:rPr>
          <w:rFonts w:ascii="Times New Roman" w:eastAsia="Times New Roman" w:hAnsi="Times New Roman" w:cs="Times New Roman"/>
          <w:color w:val="000000" w:themeColor="text1"/>
          <w:sz w:val="24"/>
          <w:szCs w:val="24"/>
          <w:lang w:eastAsia="ru-RU"/>
        </w:rPr>
        <w:t>а</w:t>
      </w:r>
      <w:r w:rsidR="00B361FB" w:rsidRPr="004E5EC8">
        <w:rPr>
          <w:rFonts w:ascii="Times New Roman" w:eastAsia="Times New Roman" w:hAnsi="Times New Roman" w:cs="Times New Roman"/>
          <w:color w:val="000000" w:themeColor="text1"/>
          <w:sz w:val="24"/>
          <w:szCs w:val="24"/>
          <w:lang w:eastAsia="ru-RU"/>
        </w:rPr>
        <w:t xml:space="preserve">рендатор обязан передать </w:t>
      </w:r>
      <w:r w:rsidR="00A71DE8" w:rsidRPr="004E5EC8">
        <w:rPr>
          <w:rFonts w:ascii="Times New Roman" w:eastAsia="Times New Roman" w:hAnsi="Times New Roman" w:cs="Times New Roman"/>
          <w:color w:val="000000" w:themeColor="text1"/>
          <w:sz w:val="24"/>
          <w:szCs w:val="24"/>
          <w:lang w:eastAsia="ru-RU"/>
        </w:rPr>
        <w:t>а</w:t>
      </w:r>
      <w:r w:rsidR="00B361FB" w:rsidRPr="004E5EC8">
        <w:rPr>
          <w:rFonts w:ascii="Times New Roman" w:eastAsia="Times New Roman" w:hAnsi="Times New Roman" w:cs="Times New Roman"/>
          <w:color w:val="000000" w:themeColor="text1"/>
          <w:sz w:val="24"/>
          <w:szCs w:val="24"/>
          <w:lang w:eastAsia="ru-RU"/>
        </w:rPr>
        <w:t xml:space="preserve">рендодателю </w:t>
      </w:r>
      <w:r w:rsidR="00A71DE8" w:rsidRPr="004E5EC8">
        <w:rPr>
          <w:rFonts w:ascii="Times New Roman" w:eastAsia="Times New Roman" w:hAnsi="Times New Roman" w:cs="Times New Roman"/>
          <w:color w:val="000000" w:themeColor="text1"/>
          <w:sz w:val="24"/>
          <w:szCs w:val="24"/>
          <w:lang w:eastAsia="ru-RU"/>
        </w:rPr>
        <w:t>объект аренды в состоян</w:t>
      </w:r>
      <w:r>
        <w:rPr>
          <w:rFonts w:ascii="Times New Roman" w:eastAsia="Times New Roman" w:hAnsi="Times New Roman" w:cs="Times New Roman"/>
          <w:color w:val="000000" w:themeColor="text1"/>
          <w:sz w:val="24"/>
          <w:szCs w:val="24"/>
          <w:lang w:eastAsia="ru-RU"/>
        </w:rPr>
        <w:t>ии, обусловленном пунктом 4.4.17</w:t>
      </w:r>
      <w:r w:rsidR="00A71DE8" w:rsidRPr="004E5EC8">
        <w:rPr>
          <w:rFonts w:ascii="Times New Roman" w:eastAsia="Times New Roman" w:hAnsi="Times New Roman" w:cs="Times New Roman"/>
          <w:color w:val="000000" w:themeColor="text1"/>
          <w:sz w:val="24"/>
          <w:szCs w:val="24"/>
          <w:lang w:eastAsia="ru-RU"/>
        </w:rPr>
        <w:t xml:space="preserve"> договора.</w:t>
      </w:r>
    </w:p>
    <w:p w:rsidR="00D243FB" w:rsidRPr="00CE0FC6" w:rsidRDefault="00A71DE8" w:rsidP="00B361FB">
      <w:pPr>
        <w:widowControl w:val="0"/>
        <w:suppressAutoHyphens/>
        <w:autoSpaceDE w:val="0"/>
        <w:spacing w:after="0" w:line="240" w:lineRule="auto"/>
        <w:ind w:firstLine="709"/>
        <w:jc w:val="both"/>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ru-RU"/>
        </w:rPr>
        <w:t xml:space="preserve"> </w:t>
      </w:r>
    </w:p>
    <w:p w:rsidR="00AA3669" w:rsidRPr="00CE0FC6" w:rsidRDefault="00993E5D" w:rsidP="00D243FB">
      <w:pPr>
        <w:widowControl w:val="0"/>
        <w:suppressAutoHyphens/>
        <w:spacing w:after="0" w:line="240" w:lineRule="auto"/>
        <w:jc w:val="center"/>
        <w:rPr>
          <w:rFonts w:ascii="Times New Roman" w:eastAsia="Times New Roman" w:hAnsi="Times New Roman" w:cs="Times New Roman"/>
          <w:bCs/>
          <w:sz w:val="24"/>
          <w:szCs w:val="24"/>
          <w:u w:val="single"/>
          <w:lang w:eastAsia="ar-SA"/>
        </w:rPr>
      </w:pPr>
      <w:r w:rsidRPr="00CE0FC6">
        <w:rPr>
          <w:rFonts w:ascii="Times New Roman" w:eastAsia="Times New Roman" w:hAnsi="Times New Roman" w:cs="Times New Roman"/>
          <w:bCs/>
          <w:sz w:val="24"/>
          <w:szCs w:val="24"/>
          <w:u w:val="single"/>
          <w:lang w:eastAsia="ar-SA"/>
        </w:rPr>
        <w:t>9</w:t>
      </w:r>
      <w:r w:rsidR="006709A8" w:rsidRPr="00CE0FC6">
        <w:rPr>
          <w:rFonts w:ascii="Times New Roman" w:eastAsia="Times New Roman" w:hAnsi="Times New Roman" w:cs="Times New Roman"/>
          <w:bCs/>
          <w:sz w:val="24"/>
          <w:szCs w:val="24"/>
          <w:u w:val="single"/>
          <w:lang w:eastAsia="ar-SA"/>
        </w:rPr>
        <w:t>. Заключение договора аренды</w:t>
      </w:r>
      <w:r w:rsidR="000671B6" w:rsidRPr="00CE0FC6">
        <w:rPr>
          <w:rFonts w:ascii="Times New Roman" w:eastAsia="Times New Roman" w:hAnsi="Times New Roman" w:cs="Times New Roman"/>
          <w:bCs/>
          <w:sz w:val="24"/>
          <w:szCs w:val="24"/>
          <w:u w:val="single"/>
          <w:lang w:eastAsia="ar-SA"/>
        </w:rPr>
        <w:t xml:space="preserve"> </w:t>
      </w:r>
    </w:p>
    <w:p w:rsidR="000671B6" w:rsidRPr="00CE0FC6" w:rsidRDefault="000671B6" w:rsidP="000671B6">
      <w:pPr>
        <w:autoSpaceDE w:val="0"/>
        <w:autoSpaceDN w:val="0"/>
        <w:adjustRightInd w:val="0"/>
        <w:spacing w:after="0" w:line="240" w:lineRule="auto"/>
        <w:jc w:val="center"/>
        <w:rPr>
          <w:rFonts w:ascii="Times New Roman" w:hAnsi="Times New Roman" w:cs="Times New Roman"/>
          <w:sz w:val="24"/>
          <w:szCs w:val="24"/>
          <w:u w:val="single"/>
        </w:rPr>
      </w:pPr>
      <w:r w:rsidRPr="00CE0FC6">
        <w:rPr>
          <w:rFonts w:ascii="Times New Roman" w:hAnsi="Times New Roman" w:cs="Times New Roman"/>
          <w:sz w:val="24"/>
          <w:szCs w:val="24"/>
          <w:u w:val="single"/>
        </w:rPr>
        <w:t>Сроки и порядок оплаты по договору</w:t>
      </w:r>
    </w:p>
    <w:p w:rsidR="00D243FB" w:rsidRPr="00CE0FC6" w:rsidRDefault="00D243FB" w:rsidP="00D243FB">
      <w:pPr>
        <w:widowControl w:val="0"/>
        <w:suppressAutoHyphens/>
        <w:spacing w:after="0" w:line="240" w:lineRule="auto"/>
        <w:jc w:val="center"/>
        <w:rPr>
          <w:rFonts w:ascii="Times New Roman" w:eastAsia="Times New Roman" w:hAnsi="Times New Roman" w:cs="Times New Roman"/>
          <w:bCs/>
          <w:sz w:val="24"/>
          <w:szCs w:val="24"/>
          <w:u w:val="single"/>
          <w:lang w:eastAsia="ar-SA"/>
        </w:rPr>
      </w:pPr>
      <w:r w:rsidRPr="00CE0FC6">
        <w:rPr>
          <w:rFonts w:ascii="Times New Roman" w:eastAsia="Times New Roman" w:hAnsi="Times New Roman" w:cs="Times New Roman"/>
          <w:bCs/>
          <w:sz w:val="24"/>
          <w:szCs w:val="24"/>
          <w:u w:val="single"/>
          <w:lang w:eastAsia="ar-SA"/>
        </w:rPr>
        <w:t>Порядок пересмотра цены договора</w:t>
      </w:r>
      <w:r w:rsidR="00E84DEF" w:rsidRPr="00CE0FC6">
        <w:rPr>
          <w:rFonts w:ascii="Times New Roman" w:eastAsia="Times New Roman" w:hAnsi="Times New Roman" w:cs="Times New Roman"/>
          <w:bCs/>
          <w:sz w:val="24"/>
          <w:szCs w:val="24"/>
          <w:u w:val="single"/>
          <w:lang w:eastAsia="ar-SA"/>
        </w:rPr>
        <w:t xml:space="preserve"> (цены лота) в сторону увеличения</w:t>
      </w:r>
    </w:p>
    <w:p w:rsidR="00D243FB" w:rsidRPr="00CE0FC6" w:rsidRDefault="00D243FB" w:rsidP="00D243FB">
      <w:pPr>
        <w:widowControl w:val="0"/>
        <w:suppressAutoHyphens/>
        <w:spacing w:after="0" w:line="240" w:lineRule="auto"/>
        <w:jc w:val="center"/>
        <w:rPr>
          <w:rFonts w:ascii="Times New Roman" w:eastAsia="Times New Roman" w:hAnsi="Times New Roman" w:cs="Times New Roman"/>
          <w:bCs/>
          <w:sz w:val="24"/>
          <w:szCs w:val="24"/>
          <w:u w:val="single"/>
          <w:lang w:eastAsia="ar-SA"/>
        </w:rPr>
      </w:pPr>
    </w:p>
    <w:p w:rsidR="00B63BF0" w:rsidRPr="00CE0FC6" w:rsidRDefault="00993E5D" w:rsidP="00141FDC">
      <w:pPr>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ar-SA"/>
        </w:rPr>
      </w:pPr>
      <w:r w:rsidRPr="00CE0FC6">
        <w:rPr>
          <w:rFonts w:ascii="Times New Roman" w:eastAsia="Times New Roman" w:hAnsi="Times New Roman" w:cs="Times New Roman"/>
          <w:bCs/>
          <w:sz w:val="24"/>
          <w:szCs w:val="24"/>
          <w:lang w:eastAsia="ar-SA"/>
        </w:rPr>
        <w:t>9</w:t>
      </w:r>
      <w:r w:rsidR="006709A8" w:rsidRPr="00CE0FC6">
        <w:rPr>
          <w:rFonts w:ascii="Times New Roman" w:eastAsia="Times New Roman" w:hAnsi="Times New Roman" w:cs="Times New Roman"/>
          <w:bCs/>
          <w:sz w:val="24"/>
          <w:szCs w:val="24"/>
          <w:lang w:eastAsia="ar-SA"/>
        </w:rPr>
        <w:t xml:space="preserve">.1. </w:t>
      </w:r>
      <w:proofErr w:type="gramStart"/>
      <w:r w:rsidR="006709A8" w:rsidRPr="00CE0FC6">
        <w:rPr>
          <w:rFonts w:ascii="Times New Roman" w:hAnsi="Times New Roman" w:cs="Times New Roman"/>
          <w:sz w:val="24"/>
          <w:szCs w:val="24"/>
        </w:rPr>
        <w:t xml:space="preserve">Договор аренды объекта муниципального имущества заключается </w:t>
      </w:r>
      <w:r w:rsidR="008904C1">
        <w:rPr>
          <w:rFonts w:ascii="Times New Roman" w:hAnsi="Times New Roman" w:cs="Times New Roman"/>
          <w:sz w:val="24"/>
          <w:szCs w:val="24"/>
        </w:rPr>
        <w:br/>
      </w:r>
      <w:r w:rsidR="006709A8" w:rsidRPr="00CE0FC6">
        <w:rPr>
          <w:rFonts w:ascii="Times New Roman" w:hAnsi="Times New Roman" w:cs="Times New Roman"/>
          <w:sz w:val="24"/>
          <w:szCs w:val="24"/>
        </w:rPr>
        <w:t xml:space="preserve">с </w:t>
      </w:r>
      <w:r w:rsidR="006709A8" w:rsidRPr="00CE0FC6">
        <w:rPr>
          <w:rFonts w:ascii="Times New Roman" w:eastAsia="Times New Roman" w:hAnsi="Times New Roman" w:cs="Times New Roman"/>
          <w:sz w:val="24"/>
          <w:szCs w:val="24"/>
          <w:lang w:eastAsia="ar-SA"/>
        </w:rPr>
        <w:t xml:space="preserve">победителем аукциона либо </w:t>
      </w:r>
      <w:r w:rsidR="006709A8" w:rsidRPr="00CE0FC6">
        <w:rPr>
          <w:rFonts w:ascii="Times New Roman" w:hAnsi="Times New Roman" w:cs="Times New Roman"/>
          <w:sz w:val="24"/>
          <w:szCs w:val="24"/>
        </w:rPr>
        <w:t xml:space="preserve">единственным заявителем на участие в аукционе, либо </w:t>
      </w:r>
      <w:r w:rsidR="006709A8" w:rsidRPr="00CE0FC6">
        <w:rPr>
          <w:rFonts w:ascii="Times New Roman" w:eastAsia="Times New Roman" w:hAnsi="Times New Roman" w:cs="Times New Roman"/>
          <w:sz w:val="24"/>
          <w:szCs w:val="24"/>
          <w:lang w:eastAsia="ar-SA"/>
        </w:rPr>
        <w:t xml:space="preserve">единственным участником аукциона, в случае, если аукцион признан несостоявшимся по причине </w:t>
      </w:r>
      <w:r w:rsidR="006709A8" w:rsidRPr="00CE0FC6">
        <w:rPr>
          <w:rFonts w:ascii="Times New Roman" w:hAnsi="Times New Roman" w:cs="Times New Roman"/>
          <w:sz w:val="24"/>
          <w:szCs w:val="24"/>
        </w:rPr>
        <w:t>подачи заявки на участие в аукционе только одним заявителем (единственный заявитель на участие в аукционе), либо признания участником аукциона только одного заявителя (единственный участник аукциона)</w:t>
      </w:r>
      <w:r w:rsidR="00B63BF0" w:rsidRPr="00CE0FC6">
        <w:rPr>
          <w:rFonts w:ascii="Times New Roman" w:hAnsi="Times New Roman" w:cs="Times New Roman"/>
          <w:sz w:val="24"/>
          <w:szCs w:val="24"/>
        </w:rPr>
        <w:t xml:space="preserve"> в форме электронного документа.</w:t>
      </w:r>
      <w:r w:rsidR="006709A8" w:rsidRPr="00CE0FC6">
        <w:rPr>
          <w:rFonts w:ascii="Times New Roman" w:eastAsia="Times New Roman" w:hAnsi="Times New Roman" w:cs="Times New Roman"/>
          <w:sz w:val="24"/>
          <w:szCs w:val="24"/>
          <w:lang w:eastAsia="ar-SA"/>
        </w:rPr>
        <w:t xml:space="preserve"> </w:t>
      </w:r>
      <w:proofErr w:type="gramEnd"/>
    </w:p>
    <w:p w:rsidR="000B0079" w:rsidRPr="00D758CF" w:rsidRDefault="00993E5D" w:rsidP="005D4466">
      <w:pPr>
        <w:autoSpaceDE w:val="0"/>
        <w:autoSpaceDN w:val="0"/>
        <w:adjustRightInd w:val="0"/>
        <w:spacing w:after="0" w:line="240" w:lineRule="auto"/>
        <w:ind w:firstLine="709"/>
        <w:jc w:val="both"/>
        <w:outlineLvl w:val="0"/>
        <w:rPr>
          <w:rFonts w:ascii="Times New Roman" w:hAnsi="Times New Roman" w:cs="Times New Roman"/>
          <w:sz w:val="24"/>
          <w:szCs w:val="24"/>
        </w:rPr>
      </w:pPr>
      <w:r w:rsidRPr="00CE0FC6">
        <w:rPr>
          <w:rFonts w:ascii="Times New Roman" w:hAnsi="Times New Roman" w:cs="Times New Roman"/>
          <w:sz w:val="24"/>
          <w:szCs w:val="24"/>
        </w:rPr>
        <w:t>9</w:t>
      </w:r>
      <w:r w:rsidR="00141FDC" w:rsidRPr="00CE0FC6">
        <w:rPr>
          <w:rFonts w:ascii="Times New Roman" w:hAnsi="Times New Roman" w:cs="Times New Roman"/>
          <w:sz w:val="24"/>
          <w:szCs w:val="24"/>
        </w:rPr>
        <w:t xml:space="preserve">.2. </w:t>
      </w:r>
      <w:proofErr w:type="gramStart"/>
      <w:r w:rsidR="009B2417" w:rsidRPr="00CE0FC6">
        <w:rPr>
          <w:rFonts w:ascii="Times New Roman" w:eastAsia="Times New Roman" w:hAnsi="Times New Roman" w:cs="Times New Roman"/>
          <w:sz w:val="24"/>
          <w:szCs w:val="24"/>
          <w:lang w:eastAsia="ar-SA"/>
        </w:rPr>
        <w:t xml:space="preserve">Проект договора аренды должен быть подписан победителем аукциона либо </w:t>
      </w:r>
      <w:r w:rsidR="009B2417" w:rsidRPr="00CE0FC6">
        <w:rPr>
          <w:rFonts w:ascii="Times New Roman" w:hAnsi="Times New Roman" w:cs="Times New Roman"/>
          <w:sz w:val="24"/>
          <w:szCs w:val="24"/>
        </w:rPr>
        <w:t xml:space="preserve">единственным заявителем на участие в аукционе, либо </w:t>
      </w:r>
      <w:r w:rsidR="009B2417" w:rsidRPr="00CE0FC6">
        <w:rPr>
          <w:rFonts w:ascii="Times New Roman" w:eastAsia="Times New Roman" w:hAnsi="Times New Roman" w:cs="Times New Roman"/>
          <w:sz w:val="24"/>
          <w:szCs w:val="24"/>
          <w:lang w:eastAsia="ar-SA"/>
        </w:rPr>
        <w:t xml:space="preserve">единственным участником аукциона, в случае, если аукцион признан несостоявшимся по причине </w:t>
      </w:r>
      <w:r w:rsidR="009B2417" w:rsidRPr="00CE0FC6">
        <w:rPr>
          <w:rFonts w:ascii="Times New Roman" w:hAnsi="Times New Roman" w:cs="Times New Roman"/>
          <w:sz w:val="24"/>
          <w:szCs w:val="24"/>
        </w:rPr>
        <w:t xml:space="preserve">подачи заявки на участие в аукционе только одним заявителем (единственный заявитель на участие в аукционе), либо признания </w:t>
      </w:r>
      <w:r w:rsidR="009B2417" w:rsidRPr="00D758CF">
        <w:rPr>
          <w:rFonts w:ascii="Times New Roman" w:hAnsi="Times New Roman" w:cs="Times New Roman"/>
          <w:sz w:val="24"/>
          <w:szCs w:val="24"/>
        </w:rPr>
        <w:t>участником аукциона только одного заявителя                              (единственный участник аукциона)</w:t>
      </w:r>
      <w:r w:rsidR="009B2417" w:rsidRPr="00D758CF">
        <w:rPr>
          <w:rFonts w:ascii="Times New Roman" w:eastAsia="Times New Roman" w:hAnsi="Times New Roman" w:cs="Times New Roman"/>
          <w:sz w:val="24"/>
          <w:szCs w:val="24"/>
          <w:lang w:eastAsia="ar-SA"/>
        </w:rPr>
        <w:t xml:space="preserve"> в срок не </w:t>
      </w:r>
      <w:r w:rsidR="009B2417" w:rsidRPr="00D758CF">
        <w:rPr>
          <w:rFonts w:ascii="Times New Roman" w:hAnsi="Times New Roman" w:cs="Times New Roman"/>
          <w:sz w:val="24"/>
          <w:szCs w:val="24"/>
        </w:rPr>
        <w:t>ранее чем через десять дней</w:t>
      </w:r>
      <w:proofErr w:type="gramEnd"/>
      <w:r w:rsidR="009B2417" w:rsidRPr="00D758CF">
        <w:rPr>
          <w:rFonts w:ascii="Times New Roman" w:hAnsi="Times New Roman" w:cs="Times New Roman"/>
          <w:sz w:val="24"/>
          <w:szCs w:val="24"/>
        </w:rPr>
        <w:t xml:space="preserve"> со дня размещения информации о результатах аукциона на официальном сайте торгов, но не </w:t>
      </w:r>
      <w:r w:rsidR="009B2417" w:rsidRPr="00D758CF">
        <w:rPr>
          <w:rFonts w:ascii="Times New Roman" w:eastAsia="Times New Roman" w:hAnsi="Times New Roman" w:cs="Times New Roman"/>
          <w:sz w:val="24"/>
          <w:szCs w:val="24"/>
          <w:lang w:eastAsia="ar-SA"/>
        </w:rPr>
        <w:t xml:space="preserve">позднее </w:t>
      </w:r>
      <w:r w:rsidR="009B2417" w:rsidRPr="00D758CF">
        <w:rPr>
          <w:rFonts w:ascii="Times New Roman" w:eastAsia="Times New Roman" w:hAnsi="Times New Roman" w:cs="Times New Roman"/>
          <w:sz w:val="24"/>
          <w:szCs w:val="24"/>
          <w:lang w:eastAsia="ru-RU"/>
        </w:rPr>
        <w:t xml:space="preserve">двадцати дней </w:t>
      </w:r>
      <w:r w:rsidR="005D4466" w:rsidRPr="00D758CF">
        <w:rPr>
          <w:rFonts w:ascii="Times New Roman" w:hAnsi="Times New Roman" w:cs="Times New Roman"/>
          <w:sz w:val="24"/>
          <w:szCs w:val="24"/>
        </w:rPr>
        <w:t>со дня размещения на официальном сайте протокола подведения итогов аукциона, протокола о признан</w:t>
      </w:r>
      <w:proofErr w:type="gramStart"/>
      <w:r w:rsidR="005D4466" w:rsidRPr="00D758CF">
        <w:rPr>
          <w:rFonts w:ascii="Times New Roman" w:hAnsi="Times New Roman" w:cs="Times New Roman"/>
          <w:sz w:val="24"/>
          <w:szCs w:val="24"/>
        </w:rPr>
        <w:t>ии ау</w:t>
      </w:r>
      <w:proofErr w:type="gramEnd"/>
      <w:r w:rsidR="005D4466" w:rsidRPr="00D758CF">
        <w:rPr>
          <w:rFonts w:ascii="Times New Roman" w:hAnsi="Times New Roman" w:cs="Times New Roman"/>
          <w:sz w:val="24"/>
          <w:szCs w:val="24"/>
        </w:rPr>
        <w:t>кциона несостоявшимся.</w:t>
      </w:r>
      <w:r w:rsidR="005D4466" w:rsidRPr="00D758CF">
        <w:rPr>
          <w:rFonts w:ascii="Times New Roman" w:eastAsia="Times New Roman" w:hAnsi="Times New Roman" w:cs="Times New Roman"/>
          <w:sz w:val="24"/>
          <w:szCs w:val="24"/>
          <w:lang w:eastAsia="ru-RU"/>
        </w:rPr>
        <w:t xml:space="preserve"> </w:t>
      </w:r>
    </w:p>
    <w:p w:rsidR="006A1D8E" w:rsidRPr="00D758CF" w:rsidRDefault="00993E5D" w:rsidP="000671B6">
      <w:pPr>
        <w:spacing w:after="0" w:line="240" w:lineRule="auto"/>
        <w:ind w:firstLine="709"/>
        <w:jc w:val="both"/>
        <w:rPr>
          <w:rFonts w:ascii="Times New Roman" w:eastAsia="Times New Roman" w:hAnsi="Times New Roman" w:cs="Times New Roman"/>
          <w:sz w:val="24"/>
          <w:szCs w:val="24"/>
          <w:lang w:eastAsia="ru-RU"/>
        </w:rPr>
      </w:pPr>
      <w:r w:rsidRPr="00D758CF">
        <w:rPr>
          <w:rFonts w:ascii="Times New Roman" w:eastAsia="Times New Roman" w:hAnsi="Times New Roman" w:cs="Times New Roman"/>
          <w:sz w:val="24"/>
          <w:szCs w:val="24"/>
          <w:lang w:eastAsia="ru-RU"/>
        </w:rPr>
        <w:t>9</w:t>
      </w:r>
      <w:r w:rsidR="00D243FB" w:rsidRPr="00D758CF">
        <w:rPr>
          <w:rFonts w:ascii="Times New Roman" w:eastAsia="Times New Roman" w:hAnsi="Times New Roman" w:cs="Times New Roman"/>
          <w:sz w:val="24"/>
          <w:szCs w:val="24"/>
          <w:lang w:eastAsia="ru-RU"/>
        </w:rPr>
        <w:t xml:space="preserve">.3. </w:t>
      </w:r>
      <w:r w:rsidR="006A1D8E" w:rsidRPr="00D758CF">
        <w:rPr>
          <w:rFonts w:ascii="Times New Roman" w:eastAsia="Times New Roman" w:hAnsi="Times New Roman" w:cs="Times New Roman"/>
          <w:sz w:val="24"/>
          <w:szCs w:val="24"/>
          <w:lang w:eastAsia="ru-RU"/>
        </w:rPr>
        <w:t xml:space="preserve">Арендная плата по договору аренды вносится ежемесячно не позднее 10-го числа текущего месяца на расчетный счет </w:t>
      </w:r>
      <w:r w:rsidR="000671B6" w:rsidRPr="00D758CF">
        <w:rPr>
          <w:rFonts w:ascii="Times New Roman" w:eastAsia="Times New Roman" w:hAnsi="Times New Roman" w:cs="Times New Roman"/>
          <w:sz w:val="24"/>
          <w:szCs w:val="24"/>
          <w:lang w:eastAsia="ru-RU"/>
        </w:rPr>
        <w:t>а</w:t>
      </w:r>
      <w:r w:rsidR="006A1D8E" w:rsidRPr="00D758CF">
        <w:rPr>
          <w:rFonts w:ascii="Times New Roman" w:eastAsia="Times New Roman" w:hAnsi="Times New Roman" w:cs="Times New Roman"/>
          <w:sz w:val="24"/>
          <w:szCs w:val="24"/>
          <w:lang w:eastAsia="ru-RU"/>
        </w:rPr>
        <w:t>рендодателя, указанный в приложении № 2 к договору аренды.</w:t>
      </w:r>
    </w:p>
    <w:p w:rsidR="006A1D8E" w:rsidRPr="00CE0FC6" w:rsidRDefault="006A1D8E" w:rsidP="000671B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D758CF">
        <w:rPr>
          <w:rFonts w:ascii="Times New Roman" w:eastAsia="Times New Roman" w:hAnsi="Times New Roman" w:cs="Times New Roman"/>
          <w:color w:val="000000"/>
          <w:sz w:val="24"/>
          <w:szCs w:val="24"/>
          <w:lang w:eastAsia="ru-RU"/>
        </w:rPr>
        <w:t>В течение первого года оплата аренды производится по ставке, определенной по результатам торгов.</w:t>
      </w:r>
      <w:r w:rsidRPr="00CE0FC6">
        <w:rPr>
          <w:rFonts w:ascii="Times New Roman" w:eastAsia="Times New Roman" w:hAnsi="Times New Roman" w:cs="Times New Roman"/>
          <w:color w:val="000000"/>
          <w:sz w:val="24"/>
          <w:szCs w:val="24"/>
          <w:lang w:eastAsia="ru-RU"/>
        </w:rPr>
        <w:t xml:space="preserve"> </w:t>
      </w:r>
    </w:p>
    <w:p w:rsidR="006A1D8E" w:rsidRPr="00CE0FC6" w:rsidRDefault="006A1D8E" w:rsidP="000671B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E0FC6">
        <w:rPr>
          <w:rFonts w:ascii="Times New Roman" w:eastAsia="Times New Roman" w:hAnsi="Times New Roman" w:cs="Times New Roman"/>
          <w:color w:val="000000"/>
          <w:sz w:val="24"/>
          <w:szCs w:val="24"/>
          <w:lang w:eastAsia="ru-RU"/>
        </w:rPr>
        <w:t xml:space="preserve">В последующие годы </w:t>
      </w:r>
      <w:r w:rsidRPr="00CE0FC6">
        <w:rPr>
          <w:rFonts w:ascii="Times New Roman" w:eastAsia="Times New Roman" w:hAnsi="Times New Roman" w:cs="Times New Roman"/>
          <w:sz w:val="24"/>
          <w:szCs w:val="24"/>
          <w:lang w:eastAsia="ru-RU"/>
        </w:rPr>
        <w:t xml:space="preserve">арендная плата корректируется на сводный индекс потребительских цен по Красноярскому краю за период календарного года, при этом цена договора аренды не может быть пересмотрена в сторону уменьшения. </w:t>
      </w:r>
    </w:p>
    <w:p w:rsidR="006A1D8E" w:rsidRPr="00CE0FC6" w:rsidRDefault="006A1D8E" w:rsidP="000671B6">
      <w:pPr>
        <w:spacing w:after="0" w:line="240" w:lineRule="auto"/>
        <w:ind w:firstLine="709"/>
        <w:contextualSpacing/>
        <w:jc w:val="both"/>
        <w:rPr>
          <w:rFonts w:ascii="Times New Roman" w:eastAsia="Times New Roman" w:hAnsi="Times New Roman" w:cs="Times New Roman"/>
          <w:sz w:val="24"/>
          <w:szCs w:val="24"/>
          <w:lang w:eastAsia="ru-RU"/>
        </w:rPr>
      </w:pPr>
      <w:r w:rsidRPr="00CE0FC6">
        <w:rPr>
          <w:rFonts w:ascii="Times New Roman" w:eastAsia="Times New Roman" w:hAnsi="Times New Roman" w:cs="Times New Roman"/>
          <w:sz w:val="24"/>
          <w:szCs w:val="24"/>
          <w:lang w:eastAsia="ru-RU"/>
        </w:rPr>
        <w:t xml:space="preserve">В платежных документах </w:t>
      </w:r>
      <w:r w:rsidR="000671B6" w:rsidRPr="00CE0FC6">
        <w:rPr>
          <w:rFonts w:ascii="Times New Roman" w:eastAsia="Times New Roman" w:hAnsi="Times New Roman" w:cs="Times New Roman"/>
          <w:sz w:val="24"/>
          <w:szCs w:val="24"/>
          <w:lang w:eastAsia="ru-RU"/>
        </w:rPr>
        <w:t>а</w:t>
      </w:r>
      <w:r w:rsidRPr="00CE0FC6">
        <w:rPr>
          <w:rFonts w:ascii="Times New Roman" w:eastAsia="Times New Roman" w:hAnsi="Times New Roman" w:cs="Times New Roman"/>
          <w:sz w:val="24"/>
          <w:szCs w:val="24"/>
          <w:lang w:eastAsia="ru-RU"/>
        </w:rPr>
        <w:t xml:space="preserve">рендатор обязан указывать расчетный счет </w:t>
      </w:r>
      <w:r w:rsidR="000671B6" w:rsidRPr="00CE0FC6">
        <w:rPr>
          <w:rFonts w:ascii="Times New Roman" w:eastAsia="Times New Roman" w:hAnsi="Times New Roman" w:cs="Times New Roman"/>
          <w:sz w:val="24"/>
          <w:szCs w:val="24"/>
          <w:lang w:eastAsia="ru-RU"/>
        </w:rPr>
        <w:t>а</w:t>
      </w:r>
      <w:r w:rsidRPr="00CE0FC6">
        <w:rPr>
          <w:rFonts w:ascii="Times New Roman" w:eastAsia="Times New Roman" w:hAnsi="Times New Roman" w:cs="Times New Roman"/>
          <w:sz w:val="24"/>
          <w:szCs w:val="24"/>
          <w:lang w:eastAsia="ru-RU"/>
        </w:rPr>
        <w:t xml:space="preserve">рендодателя, реквизиты договора (номер и дата заключения), период, за который произведена оплата, наименование плательщика.  </w:t>
      </w:r>
    </w:p>
    <w:p w:rsidR="006A1D8E" w:rsidRPr="00CE0FC6" w:rsidRDefault="006A1D8E" w:rsidP="000671B6">
      <w:pPr>
        <w:spacing w:after="0" w:line="240" w:lineRule="auto"/>
        <w:ind w:firstLine="709"/>
        <w:jc w:val="both"/>
        <w:rPr>
          <w:rFonts w:ascii="Times New Roman" w:eastAsia="Times New Roman" w:hAnsi="Times New Roman" w:cs="Times New Roman"/>
          <w:sz w:val="24"/>
          <w:szCs w:val="24"/>
          <w:lang w:eastAsia="ru-RU"/>
        </w:rPr>
      </w:pPr>
      <w:r w:rsidRPr="00CE0FC6">
        <w:rPr>
          <w:rFonts w:ascii="Times New Roman" w:eastAsia="Times New Roman" w:hAnsi="Times New Roman" w:cs="Times New Roman"/>
          <w:sz w:val="24"/>
          <w:szCs w:val="24"/>
          <w:lang w:eastAsia="ru-RU"/>
        </w:rPr>
        <w:t>Моментом исполнения обязательства по внесению арендной платы является момент поступления денежных средств на лицевой счет Арендодателя</w:t>
      </w:r>
      <w:r w:rsidR="000671B6" w:rsidRPr="00CE0FC6">
        <w:rPr>
          <w:rFonts w:ascii="Times New Roman" w:eastAsia="Times New Roman" w:hAnsi="Times New Roman" w:cs="Times New Roman"/>
          <w:sz w:val="24"/>
          <w:szCs w:val="24"/>
          <w:lang w:eastAsia="ru-RU"/>
        </w:rPr>
        <w:t>.</w:t>
      </w:r>
    </w:p>
    <w:p w:rsidR="009D6F01" w:rsidRPr="00CE0FC6" w:rsidRDefault="009D6F01" w:rsidP="000671B6">
      <w:pPr>
        <w:spacing w:after="0" w:line="240" w:lineRule="auto"/>
        <w:ind w:firstLine="709"/>
        <w:jc w:val="both"/>
        <w:rPr>
          <w:rFonts w:ascii="Times New Roman" w:eastAsia="Times New Roman" w:hAnsi="Times New Roman" w:cs="Times New Roman"/>
          <w:sz w:val="24"/>
          <w:szCs w:val="24"/>
          <w:lang w:eastAsia="ru-RU"/>
        </w:rPr>
      </w:pPr>
    </w:p>
    <w:p w:rsidR="009D6F01" w:rsidRPr="00CE0FC6" w:rsidRDefault="009D6F01" w:rsidP="000671B6">
      <w:pPr>
        <w:spacing w:after="0" w:line="240" w:lineRule="auto"/>
        <w:ind w:firstLine="709"/>
        <w:jc w:val="both"/>
        <w:rPr>
          <w:rFonts w:ascii="Times New Roman" w:eastAsia="Times New Roman" w:hAnsi="Times New Roman" w:cs="Times New Roman"/>
          <w:sz w:val="24"/>
          <w:szCs w:val="24"/>
          <w:lang w:eastAsia="ru-RU"/>
        </w:rPr>
      </w:pPr>
    </w:p>
    <w:p w:rsidR="009D6F01" w:rsidRPr="00CE0FC6" w:rsidRDefault="009D6F01" w:rsidP="000671B6">
      <w:pPr>
        <w:spacing w:after="0" w:line="240" w:lineRule="auto"/>
        <w:ind w:firstLine="709"/>
        <w:jc w:val="both"/>
        <w:rPr>
          <w:rFonts w:ascii="Times New Roman" w:eastAsia="Times New Roman" w:hAnsi="Times New Roman" w:cs="Times New Roman"/>
          <w:sz w:val="24"/>
          <w:szCs w:val="24"/>
          <w:lang w:eastAsia="ru-RU"/>
        </w:rPr>
      </w:pPr>
    </w:p>
    <w:p w:rsidR="009D6F01" w:rsidRPr="00CE0FC6" w:rsidRDefault="009D6F01" w:rsidP="000671B6">
      <w:pPr>
        <w:spacing w:after="0" w:line="240" w:lineRule="auto"/>
        <w:ind w:firstLine="709"/>
        <w:jc w:val="both"/>
        <w:rPr>
          <w:rFonts w:ascii="Times New Roman" w:eastAsia="Times New Roman" w:hAnsi="Times New Roman" w:cs="Times New Roman"/>
          <w:sz w:val="24"/>
          <w:szCs w:val="24"/>
          <w:lang w:eastAsia="ru-RU"/>
        </w:rPr>
      </w:pPr>
    </w:p>
    <w:p w:rsidR="009D6F01" w:rsidRPr="00CE0FC6" w:rsidRDefault="009D6F01" w:rsidP="000671B6">
      <w:pPr>
        <w:spacing w:after="0" w:line="240" w:lineRule="auto"/>
        <w:ind w:firstLine="709"/>
        <w:jc w:val="both"/>
        <w:rPr>
          <w:rFonts w:ascii="Times New Roman" w:eastAsia="Times New Roman" w:hAnsi="Times New Roman" w:cs="Times New Roman"/>
          <w:sz w:val="24"/>
          <w:szCs w:val="24"/>
          <w:lang w:eastAsia="ru-RU"/>
        </w:rPr>
      </w:pPr>
    </w:p>
    <w:p w:rsidR="009D6F01" w:rsidRDefault="009D6F01" w:rsidP="000671B6">
      <w:pPr>
        <w:spacing w:after="0" w:line="240" w:lineRule="auto"/>
        <w:ind w:firstLine="709"/>
        <w:jc w:val="both"/>
        <w:rPr>
          <w:rFonts w:ascii="Times New Roman" w:eastAsia="Times New Roman" w:hAnsi="Times New Roman" w:cs="Times New Roman"/>
          <w:sz w:val="24"/>
          <w:szCs w:val="24"/>
          <w:lang w:eastAsia="ru-RU"/>
        </w:rPr>
      </w:pPr>
    </w:p>
    <w:p w:rsidR="00242208" w:rsidRDefault="00242208" w:rsidP="000671B6">
      <w:pPr>
        <w:spacing w:after="0" w:line="240" w:lineRule="auto"/>
        <w:ind w:firstLine="709"/>
        <w:jc w:val="both"/>
        <w:rPr>
          <w:rFonts w:ascii="Times New Roman" w:eastAsia="Times New Roman" w:hAnsi="Times New Roman" w:cs="Times New Roman"/>
          <w:sz w:val="24"/>
          <w:szCs w:val="24"/>
          <w:lang w:eastAsia="ru-RU"/>
        </w:rPr>
      </w:pPr>
    </w:p>
    <w:p w:rsidR="00242208" w:rsidRDefault="00242208" w:rsidP="000671B6">
      <w:pPr>
        <w:spacing w:after="0" w:line="240" w:lineRule="auto"/>
        <w:ind w:firstLine="709"/>
        <w:jc w:val="both"/>
        <w:rPr>
          <w:rFonts w:ascii="Times New Roman" w:eastAsia="Times New Roman" w:hAnsi="Times New Roman" w:cs="Times New Roman"/>
          <w:sz w:val="24"/>
          <w:szCs w:val="24"/>
          <w:lang w:eastAsia="ru-RU"/>
        </w:rPr>
      </w:pPr>
    </w:p>
    <w:p w:rsidR="00F13421" w:rsidRDefault="00F13421" w:rsidP="00932EA4">
      <w:pPr>
        <w:suppressAutoHyphens/>
        <w:autoSpaceDE w:val="0"/>
        <w:spacing w:after="0" w:line="240" w:lineRule="auto"/>
        <w:ind w:firstLine="540"/>
        <w:jc w:val="center"/>
        <w:rPr>
          <w:rFonts w:ascii="Times New Roman" w:eastAsia="Arial" w:hAnsi="Times New Roman" w:cs="Times New Roman"/>
          <w:bCs/>
          <w:sz w:val="24"/>
          <w:szCs w:val="24"/>
          <w:lang w:eastAsia="ar-SA"/>
        </w:rPr>
      </w:pPr>
    </w:p>
    <w:p w:rsidR="00F13421" w:rsidRDefault="00F13421" w:rsidP="00932EA4">
      <w:pPr>
        <w:suppressAutoHyphens/>
        <w:autoSpaceDE w:val="0"/>
        <w:spacing w:after="0" w:line="240" w:lineRule="auto"/>
        <w:ind w:firstLine="540"/>
        <w:jc w:val="center"/>
        <w:rPr>
          <w:rFonts w:ascii="Times New Roman" w:eastAsia="Arial" w:hAnsi="Times New Roman" w:cs="Times New Roman"/>
          <w:bCs/>
          <w:sz w:val="24"/>
          <w:szCs w:val="24"/>
          <w:lang w:eastAsia="ar-SA"/>
        </w:rPr>
      </w:pPr>
    </w:p>
    <w:p w:rsidR="00F13421" w:rsidRDefault="00F13421" w:rsidP="00932EA4">
      <w:pPr>
        <w:suppressAutoHyphens/>
        <w:autoSpaceDE w:val="0"/>
        <w:spacing w:after="0" w:line="240" w:lineRule="auto"/>
        <w:ind w:firstLine="540"/>
        <w:jc w:val="center"/>
        <w:rPr>
          <w:rFonts w:ascii="Times New Roman" w:eastAsia="Arial" w:hAnsi="Times New Roman" w:cs="Times New Roman"/>
          <w:bCs/>
          <w:sz w:val="24"/>
          <w:szCs w:val="24"/>
          <w:lang w:eastAsia="ar-SA"/>
        </w:rPr>
      </w:pPr>
    </w:p>
    <w:p w:rsidR="00F13421" w:rsidRDefault="00F13421" w:rsidP="00932EA4">
      <w:pPr>
        <w:suppressAutoHyphens/>
        <w:autoSpaceDE w:val="0"/>
        <w:spacing w:after="0" w:line="240" w:lineRule="auto"/>
        <w:ind w:firstLine="540"/>
        <w:jc w:val="center"/>
        <w:rPr>
          <w:rFonts w:ascii="Times New Roman" w:eastAsia="Arial" w:hAnsi="Times New Roman" w:cs="Times New Roman"/>
          <w:bCs/>
          <w:sz w:val="24"/>
          <w:szCs w:val="24"/>
          <w:lang w:eastAsia="ar-SA"/>
        </w:rPr>
      </w:pPr>
    </w:p>
    <w:p w:rsidR="00F13421" w:rsidRDefault="00F13421" w:rsidP="00932EA4">
      <w:pPr>
        <w:suppressAutoHyphens/>
        <w:autoSpaceDE w:val="0"/>
        <w:spacing w:after="0" w:line="240" w:lineRule="auto"/>
        <w:ind w:firstLine="540"/>
        <w:jc w:val="center"/>
        <w:rPr>
          <w:rFonts w:ascii="Times New Roman" w:eastAsia="Arial" w:hAnsi="Times New Roman" w:cs="Times New Roman"/>
          <w:bCs/>
          <w:sz w:val="24"/>
          <w:szCs w:val="24"/>
          <w:lang w:eastAsia="ar-SA"/>
        </w:rPr>
      </w:pPr>
    </w:p>
    <w:p w:rsidR="00F13421" w:rsidRDefault="00F13421" w:rsidP="00932EA4">
      <w:pPr>
        <w:suppressAutoHyphens/>
        <w:autoSpaceDE w:val="0"/>
        <w:spacing w:after="0" w:line="240" w:lineRule="auto"/>
        <w:ind w:firstLine="540"/>
        <w:jc w:val="center"/>
        <w:rPr>
          <w:rFonts w:ascii="Times New Roman" w:eastAsia="Arial" w:hAnsi="Times New Roman" w:cs="Times New Roman"/>
          <w:bCs/>
          <w:sz w:val="24"/>
          <w:szCs w:val="24"/>
          <w:lang w:eastAsia="ar-SA"/>
        </w:rPr>
      </w:pPr>
    </w:p>
    <w:p w:rsidR="00932EA4" w:rsidRPr="00CE0FC6" w:rsidRDefault="00932EA4" w:rsidP="00932EA4">
      <w:pPr>
        <w:suppressAutoHyphens/>
        <w:autoSpaceDE w:val="0"/>
        <w:spacing w:after="0" w:line="240" w:lineRule="auto"/>
        <w:ind w:firstLine="540"/>
        <w:jc w:val="center"/>
        <w:rPr>
          <w:rFonts w:ascii="Times New Roman" w:eastAsia="Arial" w:hAnsi="Times New Roman" w:cs="Times New Roman"/>
          <w:bCs/>
          <w:sz w:val="24"/>
          <w:szCs w:val="24"/>
          <w:lang w:eastAsia="ar-SA"/>
        </w:rPr>
      </w:pPr>
      <w:r w:rsidRPr="00CE0FC6">
        <w:rPr>
          <w:rFonts w:ascii="Times New Roman" w:eastAsia="Arial" w:hAnsi="Times New Roman" w:cs="Times New Roman"/>
          <w:bCs/>
          <w:sz w:val="24"/>
          <w:szCs w:val="24"/>
          <w:lang w:eastAsia="ar-SA"/>
        </w:rPr>
        <w:lastRenderedPageBreak/>
        <w:t>Раздел 3. Формы документов, представляемых заявителями для участия в аукционе</w:t>
      </w:r>
    </w:p>
    <w:p w:rsidR="00932EA4" w:rsidRPr="00CE0FC6" w:rsidRDefault="00932EA4" w:rsidP="00932EA4">
      <w:pPr>
        <w:suppressAutoHyphens/>
        <w:autoSpaceDE w:val="0"/>
        <w:spacing w:after="0" w:line="240" w:lineRule="auto"/>
        <w:ind w:firstLine="540"/>
        <w:rPr>
          <w:rFonts w:ascii="Times New Roman" w:eastAsia="Arial" w:hAnsi="Times New Roman" w:cs="Times New Roman"/>
          <w:sz w:val="20"/>
          <w:szCs w:val="20"/>
          <w:lang w:eastAsia="ar-SA"/>
        </w:rPr>
      </w:pPr>
    </w:p>
    <w:p w:rsidR="00932EA4" w:rsidRPr="00CE0FC6" w:rsidRDefault="00932EA4" w:rsidP="00932EA4">
      <w:pPr>
        <w:pBdr>
          <w:bottom w:val="single" w:sz="8" w:space="1" w:color="000000"/>
        </w:pBdr>
        <w:suppressAutoHyphens/>
        <w:autoSpaceDE w:val="0"/>
        <w:spacing w:after="0" w:line="240" w:lineRule="auto"/>
        <w:jc w:val="center"/>
        <w:rPr>
          <w:rFonts w:ascii="Times New Roman" w:eastAsia="Arial" w:hAnsi="Times New Roman" w:cs="Times New Roman"/>
          <w:sz w:val="20"/>
          <w:szCs w:val="20"/>
          <w:lang w:eastAsia="ar-SA"/>
        </w:rPr>
      </w:pPr>
      <w:r w:rsidRPr="00CE0FC6">
        <w:rPr>
          <w:rFonts w:ascii="Times New Roman" w:eastAsia="Arial" w:hAnsi="Times New Roman" w:cs="Times New Roman"/>
          <w:sz w:val="20"/>
          <w:szCs w:val="20"/>
          <w:lang w:eastAsia="ar-SA"/>
        </w:rPr>
        <w:t>Форма заявки на участие в аукционе</w:t>
      </w:r>
    </w:p>
    <w:p w:rsidR="00932EA4" w:rsidRPr="00CE0FC6" w:rsidRDefault="00932EA4" w:rsidP="00932EA4">
      <w:pPr>
        <w:widowControl w:val="0"/>
        <w:suppressAutoHyphens/>
        <w:autoSpaceDE w:val="0"/>
        <w:spacing w:after="0" w:line="240" w:lineRule="auto"/>
        <w:ind w:firstLine="720"/>
        <w:rPr>
          <w:rFonts w:ascii="Times New Roman" w:eastAsia="Arial" w:hAnsi="Times New Roman" w:cs="Times New Roman"/>
          <w:sz w:val="20"/>
          <w:szCs w:val="20"/>
          <w:lang w:eastAsia="ar-SA"/>
        </w:rPr>
      </w:pPr>
      <w:r w:rsidRPr="00CE0FC6">
        <w:rPr>
          <w:rFonts w:ascii="Times New Roman" w:eastAsia="Arial" w:hAnsi="Times New Roman" w:cs="Times New Roman"/>
          <w:sz w:val="20"/>
          <w:szCs w:val="20"/>
          <w:lang w:eastAsia="ar-SA"/>
        </w:rPr>
        <w:tab/>
      </w:r>
      <w:r w:rsidRPr="00CE0FC6">
        <w:rPr>
          <w:rFonts w:ascii="Times New Roman" w:eastAsia="Arial" w:hAnsi="Times New Roman" w:cs="Times New Roman"/>
          <w:sz w:val="20"/>
          <w:szCs w:val="20"/>
          <w:lang w:eastAsia="ar-SA"/>
        </w:rPr>
        <w:tab/>
      </w:r>
      <w:r w:rsidRPr="00CE0FC6">
        <w:rPr>
          <w:rFonts w:ascii="Times New Roman" w:eastAsia="Arial" w:hAnsi="Times New Roman" w:cs="Times New Roman"/>
          <w:sz w:val="20"/>
          <w:szCs w:val="20"/>
          <w:lang w:eastAsia="ar-SA"/>
        </w:rPr>
        <w:tab/>
      </w:r>
      <w:r w:rsidRPr="00CE0FC6">
        <w:rPr>
          <w:rFonts w:ascii="Times New Roman" w:eastAsia="Arial" w:hAnsi="Times New Roman" w:cs="Times New Roman"/>
          <w:sz w:val="20"/>
          <w:szCs w:val="20"/>
          <w:lang w:eastAsia="ar-SA"/>
        </w:rPr>
        <w:tab/>
      </w:r>
      <w:r w:rsidRPr="00CE0FC6">
        <w:rPr>
          <w:rFonts w:ascii="Times New Roman" w:eastAsia="Arial" w:hAnsi="Times New Roman" w:cs="Times New Roman"/>
          <w:sz w:val="20"/>
          <w:szCs w:val="20"/>
          <w:lang w:eastAsia="ar-SA"/>
        </w:rPr>
        <w:tab/>
        <w:t>Бланк заявителя</w:t>
      </w:r>
    </w:p>
    <w:p w:rsidR="00932EA4" w:rsidRPr="00CE0FC6" w:rsidRDefault="00932EA4" w:rsidP="00932EA4">
      <w:pPr>
        <w:suppressAutoHyphens/>
        <w:autoSpaceDE w:val="0"/>
        <w:spacing w:after="0" w:line="240" w:lineRule="auto"/>
        <w:rPr>
          <w:rFonts w:ascii="Times New Roman" w:eastAsia="Arial" w:hAnsi="Times New Roman" w:cs="Times New Roman"/>
          <w:sz w:val="20"/>
          <w:szCs w:val="20"/>
          <w:lang w:eastAsia="ar-SA"/>
        </w:rPr>
      </w:pPr>
      <w:r w:rsidRPr="00CE0FC6">
        <w:rPr>
          <w:rFonts w:ascii="Times New Roman" w:eastAsia="Arial" w:hAnsi="Times New Roman" w:cs="Times New Roman"/>
          <w:sz w:val="20"/>
          <w:szCs w:val="20"/>
          <w:lang w:eastAsia="ar-SA"/>
        </w:rPr>
        <w:tab/>
      </w:r>
      <w:r w:rsidRPr="00CE0FC6">
        <w:rPr>
          <w:rFonts w:ascii="Times New Roman" w:eastAsia="Arial" w:hAnsi="Times New Roman" w:cs="Times New Roman"/>
          <w:sz w:val="20"/>
          <w:szCs w:val="20"/>
          <w:lang w:eastAsia="ar-SA"/>
        </w:rPr>
        <w:tab/>
      </w:r>
      <w:r w:rsidRPr="00CE0FC6">
        <w:rPr>
          <w:rFonts w:ascii="Times New Roman" w:eastAsia="Arial" w:hAnsi="Times New Roman" w:cs="Times New Roman"/>
          <w:sz w:val="20"/>
          <w:szCs w:val="20"/>
          <w:lang w:eastAsia="ar-SA"/>
        </w:rPr>
        <w:tab/>
      </w:r>
      <w:r w:rsidRPr="00CE0FC6">
        <w:rPr>
          <w:rFonts w:ascii="Times New Roman" w:eastAsia="Arial" w:hAnsi="Times New Roman" w:cs="Times New Roman"/>
          <w:sz w:val="20"/>
          <w:szCs w:val="20"/>
          <w:lang w:eastAsia="ar-SA"/>
        </w:rPr>
        <w:tab/>
      </w:r>
      <w:r w:rsidRPr="00CE0FC6">
        <w:rPr>
          <w:rFonts w:ascii="Times New Roman" w:eastAsia="Arial" w:hAnsi="Times New Roman" w:cs="Times New Roman"/>
          <w:sz w:val="20"/>
          <w:szCs w:val="20"/>
          <w:lang w:eastAsia="ar-SA"/>
        </w:rPr>
        <w:tab/>
        <w:t>(если имеется фирменный бланк)</w:t>
      </w:r>
    </w:p>
    <w:p w:rsidR="00932EA4" w:rsidRPr="00CE0FC6" w:rsidRDefault="00932EA4" w:rsidP="00932EA4">
      <w:pPr>
        <w:suppressAutoHyphens/>
        <w:autoSpaceDE w:val="0"/>
        <w:spacing w:after="0" w:line="240" w:lineRule="auto"/>
        <w:rPr>
          <w:rFonts w:ascii="Times New Roman" w:eastAsia="Arial" w:hAnsi="Times New Roman" w:cs="Times New Roman"/>
          <w:sz w:val="20"/>
          <w:szCs w:val="20"/>
          <w:lang w:eastAsia="ar-SA"/>
        </w:rPr>
      </w:pPr>
    </w:p>
    <w:p w:rsidR="00932EA4" w:rsidRPr="00CE0FC6" w:rsidRDefault="00932EA4" w:rsidP="00932EA4">
      <w:pPr>
        <w:suppressAutoHyphens/>
        <w:autoSpaceDE w:val="0"/>
        <w:spacing w:after="0" w:line="240" w:lineRule="auto"/>
        <w:rPr>
          <w:rFonts w:ascii="Times New Roman" w:eastAsia="Arial" w:hAnsi="Times New Roman" w:cs="Times New Roman"/>
          <w:sz w:val="20"/>
          <w:szCs w:val="20"/>
          <w:lang w:eastAsia="ar-SA"/>
        </w:rPr>
      </w:pPr>
      <w:r w:rsidRPr="00CE0FC6">
        <w:rPr>
          <w:rFonts w:ascii="Times New Roman" w:eastAsia="Arial" w:hAnsi="Times New Roman" w:cs="Times New Roman"/>
          <w:sz w:val="20"/>
          <w:szCs w:val="20"/>
          <w:lang w:eastAsia="ar-SA"/>
        </w:rPr>
        <w:t>Дата, исх. №</w:t>
      </w:r>
    </w:p>
    <w:p w:rsidR="00932EA4" w:rsidRPr="00CE0FC6" w:rsidRDefault="00932EA4" w:rsidP="00932EA4">
      <w:pPr>
        <w:autoSpaceDE w:val="0"/>
        <w:autoSpaceDN w:val="0"/>
        <w:adjustRightInd w:val="0"/>
        <w:spacing w:after="0" w:line="240" w:lineRule="auto"/>
        <w:jc w:val="center"/>
        <w:rPr>
          <w:rFonts w:ascii="Times New Roman" w:eastAsia="Times New Roman" w:hAnsi="Times New Roman" w:cs="Times New Roman"/>
          <w:bCs/>
          <w:color w:val="000000"/>
          <w:sz w:val="21"/>
          <w:szCs w:val="21"/>
          <w:lang w:eastAsia="ru-RU"/>
        </w:rPr>
      </w:pPr>
      <w:r w:rsidRPr="00CE0FC6">
        <w:rPr>
          <w:rFonts w:ascii="Times New Roman" w:eastAsia="Times New Roman" w:hAnsi="Times New Roman" w:cs="Times New Roman"/>
          <w:bCs/>
          <w:color w:val="000000"/>
          <w:sz w:val="21"/>
          <w:szCs w:val="21"/>
          <w:lang w:eastAsia="ru-RU"/>
        </w:rPr>
        <w:t xml:space="preserve">ЗАЯВКА </w:t>
      </w:r>
    </w:p>
    <w:p w:rsidR="00932EA4" w:rsidRPr="00CE0FC6" w:rsidRDefault="00932EA4" w:rsidP="00932EA4">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CE0FC6">
        <w:rPr>
          <w:rFonts w:ascii="Times New Roman" w:eastAsia="Times New Roman" w:hAnsi="Times New Roman" w:cs="Times New Roman"/>
          <w:bCs/>
          <w:color w:val="000000"/>
          <w:sz w:val="24"/>
          <w:szCs w:val="24"/>
          <w:lang w:eastAsia="ru-RU"/>
        </w:rPr>
        <w:t xml:space="preserve">(заполняется заявителем или его полномочным представителем) </w:t>
      </w:r>
    </w:p>
    <w:p w:rsidR="00932EA4" w:rsidRPr="00CE0FC6" w:rsidRDefault="00932EA4" w:rsidP="00932EA4">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932EA4" w:rsidRPr="00CE0FC6" w:rsidRDefault="00932EA4" w:rsidP="00932EA4">
      <w:pPr>
        <w:autoSpaceDE w:val="0"/>
        <w:autoSpaceDN w:val="0"/>
        <w:adjustRightInd w:val="0"/>
        <w:spacing w:after="0" w:line="240" w:lineRule="auto"/>
        <w:ind w:left="5664"/>
        <w:rPr>
          <w:rFonts w:ascii="Times New Roman" w:eastAsia="Times New Roman" w:hAnsi="Times New Roman" w:cs="Times New Roman"/>
          <w:bCs/>
          <w:color w:val="000000"/>
          <w:sz w:val="24"/>
          <w:szCs w:val="24"/>
          <w:lang w:eastAsia="ru-RU"/>
        </w:rPr>
      </w:pPr>
      <w:r w:rsidRPr="00CE0FC6">
        <w:rPr>
          <w:rFonts w:ascii="Times New Roman" w:eastAsia="Times New Roman" w:hAnsi="Times New Roman" w:cs="Times New Roman"/>
          <w:bCs/>
          <w:color w:val="000000"/>
          <w:sz w:val="24"/>
          <w:szCs w:val="24"/>
          <w:lang w:eastAsia="ru-RU"/>
        </w:rPr>
        <w:t xml:space="preserve">В комиссию по проведению конкурсов, аукционов на право заключения договоров аренды на объекты муниципального </w:t>
      </w:r>
      <w:r w:rsidR="00F224E8" w:rsidRPr="00CE0FC6">
        <w:rPr>
          <w:rFonts w:ascii="Times New Roman" w:eastAsia="Times New Roman" w:hAnsi="Times New Roman" w:cs="Times New Roman"/>
          <w:bCs/>
          <w:color w:val="000000"/>
          <w:sz w:val="24"/>
          <w:szCs w:val="24"/>
          <w:lang w:eastAsia="ru-RU"/>
        </w:rPr>
        <w:t>имущества</w:t>
      </w:r>
    </w:p>
    <w:p w:rsidR="00932EA4" w:rsidRPr="00CE0FC6" w:rsidRDefault="00932EA4" w:rsidP="00932EA4">
      <w:pPr>
        <w:autoSpaceDE w:val="0"/>
        <w:autoSpaceDN w:val="0"/>
        <w:adjustRightInd w:val="0"/>
        <w:spacing w:after="0" w:line="240" w:lineRule="auto"/>
        <w:ind w:left="5664"/>
        <w:rPr>
          <w:rFonts w:ascii="Times New Roman" w:eastAsia="Times New Roman" w:hAnsi="Times New Roman" w:cs="Times New Roman"/>
          <w:color w:val="000000"/>
          <w:sz w:val="24"/>
          <w:szCs w:val="24"/>
          <w:lang w:eastAsia="ru-RU"/>
        </w:rPr>
      </w:pPr>
      <w:r w:rsidRPr="00CE0FC6">
        <w:rPr>
          <w:rFonts w:ascii="Times New Roman" w:eastAsia="Times New Roman" w:hAnsi="Times New Roman" w:cs="Times New Roman"/>
          <w:bCs/>
          <w:color w:val="000000"/>
          <w:sz w:val="24"/>
          <w:szCs w:val="24"/>
          <w:lang w:eastAsia="ru-RU"/>
        </w:rPr>
        <w:t xml:space="preserve">департамента муниципального имущества и земельных отношений администрации города Красноярска </w:t>
      </w:r>
    </w:p>
    <w:p w:rsidR="00932EA4" w:rsidRPr="00CE0FC6" w:rsidRDefault="00932EA4" w:rsidP="00932EA4">
      <w:pPr>
        <w:autoSpaceDE w:val="0"/>
        <w:autoSpaceDN w:val="0"/>
        <w:adjustRightInd w:val="0"/>
        <w:spacing w:after="0" w:line="240" w:lineRule="auto"/>
        <w:jc w:val="center"/>
        <w:rPr>
          <w:rFonts w:ascii="Times New Roman" w:eastAsia="Times New Roman" w:hAnsi="Times New Roman" w:cs="Times New Roman"/>
          <w:bCs/>
          <w:color w:val="000000"/>
          <w:sz w:val="21"/>
          <w:szCs w:val="21"/>
          <w:lang w:eastAsia="ru-RU"/>
        </w:rPr>
      </w:pPr>
    </w:p>
    <w:p w:rsidR="00932EA4" w:rsidRPr="00CE0FC6" w:rsidRDefault="00932EA4" w:rsidP="00932EA4">
      <w:pPr>
        <w:autoSpaceDE w:val="0"/>
        <w:autoSpaceDN w:val="0"/>
        <w:adjustRightInd w:val="0"/>
        <w:spacing w:after="0" w:line="240" w:lineRule="auto"/>
        <w:rPr>
          <w:rFonts w:ascii="Times New Roman" w:eastAsia="Times New Roman" w:hAnsi="Times New Roman" w:cs="Times New Roman"/>
          <w:color w:val="000000"/>
          <w:lang w:eastAsia="ru-RU"/>
        </w:rPr>
      </w:pPr>
      <w:r w:rsidRPr="00CE0FC6">
        <w:rPr>
          <w:rFonts w:ascii="Times New Roman" w:eastAsia="Times New Roman" w:hAnsi="Times New Roman" w:cs="Times New Roman"/>
          <w:color w:val="000000"/>
          <w:lang w:eastAsia="ru-RU"/>
        </w:rPr>
        <w:t xml:space="preserve">1. </w:t>
      </w:r>
      <w:r w:rsidRPr="00CE0FC6">
        <w:rPr>
          <w:rFonts w:ascii="Times New Roman" w:eastAsia="Times New Roman" w:hAnsi="Times New Roman" w:cs="Times New Roman"/>
          <w:bCs/>
          <w:color w:val="000000"/>
          <w:lang w:eastAsia="ru-RU"/>
        </w:rPr>
        <w:t xml:space="preserve">Заявитель </w:t>
      </w:r>
    </w:p>
    <w:p w:rsidR="00932EA4" w:rsidRPr="00CE0FC6" w:rsidRDefault="00932EA4" w:rsidP="00932EA4">
      <w:pPr>
        <w:suppressAutoHyphens/>
        <w:spacing w:after="0" w:line="240" w:lineRule="auto"/>
        <w:jc w:val="both"/>
        <w:rPr>
          <w:rFonts w:ascii="Times New Roman" w:eastAsia="Times New Roman" w:hAnsi="Times New Roman" w:cs="Times New Roman"/>
          <w:bCs/>
          <w:color w:val="000000"/>
          <w:sz w:val="16"/>
          <w:szCs w:val="16"/>
          <w:lang w:val="x-none" w:eastAsia="ar-SA"/>
        </w:rPr>
      </w:pPr>
      <w:r w:rsidRPr="00CE0FC6">
        <w:rPr>
          <w:rFonts w:ascii="Times New Roman" w:eastAsia="Times New Roman" w:hAnsi="Times New Roman" w:cs="Times New Roman"/>
          <w:bCs/>
          <w:color w:val="000000"/>
          <w:sz w:val="16"/>
          <w:szCs w:val="16"/>
          <w:lang w:val="x-none" w:eastAsia="ar-SA"/>
        </w:rPr>
        <w:t>_________________________________________________________________________________________________________________</w:t>
      </w:r>
    </w:p>
    <w:p w:rsidR="00932EA4" w:rsidRPr="00CE0FC6" w:rsidRDefault="00932EA4" w:rsidP="00932EA4">
      <w:pPr>
        <w:suppressAutoHyphens/>
        <w:spacing w:after="0" w:line="240" w:lineRule="auto"/>
        <w:jc w:val="both"/>
        <w:rPr>
          <w:rFonts w:ascii="Times New Roman" w:eastAsia="Times New Roman" w:hAnsi="Times New Roman" w:cs="Times New Roman"/>
          <w:bCs/>
          <w:color w:val="000000"/>
          <w:sz w:val="16"/>
          <w:szCs w:val="16"/>
          <w:lang w:val="x-none" w:eastAsia="ar-SA"/>
        </w:rPr>
      </w:pPr>
    </w:p>
    <w:p w:rsidR="00932EA4" w:rsidRPr="00CE0FC6" w:rsidRDefault="00932EA4" w:rsidP="00932EA4">
      <w:pPr>
        <w:suppressAutoHyphens/>
        <w:spacing w:after="0" w:line="240" w:lineRule="auto"/>
        <w:jc w:val="both"/>
        <w:rPr>
          <w:rFonts w:ascii="Times New Roman" w:eastAsia="Times New Roman" w:hAnsi="Times New Roman" w:cs="Times New Roman"/>
          <w:bCs/>
          <w:color w:val="000000"/>
          <w:sz w:val="16"/>
          <w:szCs w:val="16"/>
          <w:lang w:val="x-none" w:eastAsia="ar-SA"/>
        </w:rPr>
      </w:pPr>
      <w:r w:rsidRPr="00CE0FC6">
        <w:rPr>
          <w:rFonts w:ascii="Times New Roman" w:eastAsia="Times New Roman" w:hAnsi="Times New Roman" w:cs="Times New Roman"/>
          <w:bCs/>
          <w:color w:val="000000"/>
          <w:sz w:val="16"/>
          <w:szCs w:val="16"/>
          <w:lang w:val="x-none" w:eastAsia="ar-SA"/>
        </w:rPr>
        <w:t xml:space="preserve">__________________________________________________________________________________________________________________ </w:t>
      </w:r>
    </w:p>
    <w:p w:rsidR="00F224E8" w:rsidRPr="00CE0FC6" w:rsidRDefault="00932EA4" w:rsidP="00932EA4">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proofErr w:type="gramStart"/>
      <w:r w:rsidRPr="00CE0FC6">
        <w:rPr>
          <w:rFonts w:ascii="Times New Roman" w:eastAsia="Times New Roman" w:hAnsi="Times New Roman" w:cs="Times New Roman"/>
          <w:color w:val="000000"/>
          <w:sz w:val="18"/>
          <w:szCs w:val="18"/>
          <w:lang w:eastAsia="ru-RU"/>
        </w:rPr>
        <w:t>(Ф.И.О физического лица или ИП, наименование  юридического лица</w:t>
      </w:r>
      <w:r w:rsidR="00F224E8" w:rsidRPr="00CE0FC6">
        <w:rPr>
          <w:rFonts w:ascii="Times New Roman" w:eastAsia="Times New Roman" w:hAnsi="Times New Roman" w:cs="Times New Roman"/>
          <w:color w:val="000000"/>
          <w:sz w:val="18"/>
          <w:szCs w:val="18"/>
          <w:lang w:eastAsia="ru-RU"/>
        </w:rPr>
        <w:t xml:space="preserve"> (полное и сокращенное (при наличии)</w:t>
      </w:r>
      <w:proofErr w:type="gramEnd"/>
    </w:p>
    <w:p w:rsidR="00932EA4" w:rsidRPr="00CE0FC6" w:rsidRDefault="00932EA4" w:rsidP="00932EA4">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sidRPr="00CE0FC6">
        <w:rPr>
          <w:rFonts w:ascii="Times New Roman" w:eastAsia="Times New Roman" w:hAnsi="Times New Roman" w:cs="Times New Roman"/>
          <w:color w:val="000000"/>
          <w:sz w:val="18"/>
          <w:szCs w:val="18"/>
          <w:lang w:eastAsia="ru-RU"/>
        </w:rPr>
        <w:t xml:space="preserve"> </w:t>
      </w:r>
    </w:p>
    <w:tbl>
      <w:tblPr>
        <w:tblW w:w="9747" w:type="dxa"/>
        <w:tblBorders>
          <w:top w:val="single" w:sz="8" w:space="0" w:color="C0C0C0"/>
          <w:left w:val="single" w:sz="8" w:space="0" w:color="C0C0C0"/>
          <w:bottom w:val="single" w:sz="8" w:space="0" w:color="C0C0C0"/>
          <w:right w:val="single" w:sz="8" w:space="0" w:color="C0C0C0"/>
        </w:tblBorders>
        <w:tblLayout w:type="fixed"/>
        <w:tblLook w:val="0000" w:firstRow="0" w:lastRow="0" w:firstColumn="0" w:lastColumn="0" w:noHBand="0" w:noVBand="0"/>
      </w:tblPr>
      <w:tblGrid>
        <w:gridCol w:w="9747"/>
      </w:tblGrid>
      <w:tr w:rsidR="00932EA4" w:rsidRPr="00CE0FC6" w:rsidTr="00EA4630">
        <w:trPr>
          <w:trHeight w:val="530"/>
        </w:trPr>
        <w:tc>
          <w:tcPr>
            <w:tcW w:w="9747" w:type="dxa"/>
            <w:tcBorders>
              <w:top w:val="single" w:sz="8" w:space="0" w:color="C0C0C0"/>
              <w:bottom w:val="single" w:sz="8" w:space="0" w:color="C0C0C0"/>
            </w:tcBorders>
          </w:tcPr>
          <w:p w:rsidR="00240BD4" w:rsidRPr="00CE0FC6" w:rsidRDefault="00240BD4" w:rsidP="00932EA4">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p w:rsidR="00240BD4" w:rsidRPr="00CE0FC6" w:rsidRDefault="00240BD4" w:rsidP="00240BD4">
            <w:pPr>
              <w:autoSpaceDE w:val="0"/>
              <w:autoSpaceDN w:val="0"/>
              <w:adjustRightInd w:val="0"/>
              <w:spacing w:after="0" w:line="240" w:lineRule="auto"/>
              <w:jc w:val="center"/>
              <w:rPr>
                <w:rFonts w:ascii="Times New Roman" w:eastAsia="Times New Roman" w:hAnsi="Times New Roman" w:cs="Times New Roman"/>
                <w:b/>
                <w:color w:val="000000"/>
                <w:sz w:val="20"/>
                <w:szCs w:val="20"/>
                <w:lang w:eastAsia="ru-RU"/>
              </w:rPr>
            </w:pPr>
            <w:r w:rsidRPr="00CE0FC6">
              <w:rPr>
                <w:rFonts w:ascii="Times New Roman" w:eastAsia="Times New Roman" w:hAnsi="Times New Roman" w:cs="Times New Roman"/>
                <w:b/>
                <w:bCs/>
                <w:color w:val="000000"/>
                <w:sz w:val="20"/>
                <w:szCs w:val="20"/>
                <w:lang w:eastAsia="ru-RU"/>
              </w:rPr>
              <w:t>Заполняется индивидуальным предпринимателем, физическим лицом</w:t>
            </w:r>
          </w:p>
          <w:p w:rsidR="00240BD4" w:rsidRPr="00CE0FC6" w:rsidRDefault="00240BD4" w:rsidP="00932EA4">
            <w:pPr>
              <w:autoSpaceDE w:val="0"/>
              <w:autoSpaceDN w:val="0"/>
              <w:adjustRightInd w:val="0"/>
              <w:spacing w:after="0" w:line="240" w:lineRule="auto"/>
              <w:rPr>
                <w:rFonts w:ascii="Times New Roman" w:eastAsia="Times New Roman" w:hAnsi="Times New Roman" w:cs="Times New Roman"/>
                <w:b/>
                <w:color w:val="000000"/>
                <w:sz w:val="20"/>
                <w:szCs w:val="20"/>
                <w:lang w:eastAsia="ru-RU"/>
              </w:rPr>
            </w:pPr>
          </w:p>
          <w:p w:rsidR="00240BD4" w:rsidRPr="00CE0FC6" w:rsidRDefault="00240BD4" w:rsidP="00932EA4">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E0FC6">
              <w:rPr>
                <w:rFonts w:ascii="Times New Roman" w:eastAsia="Times New Roman" w:hAnsi="Times New Roman" w:cs="Times New Roman"/>
                <w:color w:val="000000"/>
                <w:sz w:val="20"/>
                <w:szCs w:val="20"/>
                <w:lang w:eastAsia="ru-RU"/>
              </w:rPr>
              <w:t>ИНН ______________________________________</w:t>
            </w:r>
          </w:p>
          <w:p w:rsidR="00932EA4" w:rsidRPr="00CE0FC6" w:rsidRDefault="00932EA4" w:rsidP="00932EA4">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E0FC6">
              <w:rPr>
                <w:rFonts w:ascii="Times New Roman" w:eastAsia="Times New Roman" w:hAnsi="Times New Roman" w:cs="Times New Roman"/>
                <w:color w:val="000000"/>
                <w:sz w:val="20"/>
                <w:szCs w:val="20"/>
                <w:lang w:eastAsia="ru-RU"/>
              </w:rPr>
              <w:t xml:space="preserve">Документ, удостоверяющий личность:_____________ серия ___________ № ____________________, </w:t>
            </w:r>
          </w:p>
          <w:p w:rsidR="00932EA4" w:rsidRPr="00CE0FC6" w:rsidRDefault="00932EA4" w:rsidP="00932EA4">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E0FC6">
              <w:rPr>
                <w:rFonts w:ascii="Times New Roman" w:eastAsia="Times New Roman" w:hAnsi="Times New Roman" w:cs="Times New Roman"/>
                <w:color w:val="000000"/>
                <w:sz w:val="20"/>
                <w:szCs w:val="20"/>
                <w:lang w:eastAsia="ru-RU"/>
              </w:rPr>
              <w:t xml:space="preserve">дата выдачи «______» _________________ </w:t>
            </w:r>
            <w:proofErr w:type="gramStart"/>
            <w:r w:rsidRPr="00CE0FC6">
              <w:rPr>
                <w:rFonts w:ascii="Times New Roman" w:eastAsia="Times New Roman" w:hAnsi="Times New Roman" w:cs="Times New Roman"/>
                <w:color w:val="000000"/>
                <w:sz w:val="20"/>
                <w:szCs w:val="20"/>
                <w:lang w:eastAsia="ru-RU"/>
              </w:rPr>
              <w:t>г</w:t>
            </w:r>
            <w:proofErr w:type="gramEnd"/>
            <w:r w:rsidRPr="00CE0FC6">
              <w:rPr>
                <w:rFonts w:ascii="Times New Roman" w:eastAsia="Times New Roman" w:hAnsi="Times New Roman" w:cs="Times New Roman"/>
                <w:color w:val="000000"/>
                <w:sz w:val="20"/>
                <w:szCs w:val="20"/>
                <w:lang w:eastAsia="ru-RU"/>
              </w:rPr>
              <w:t xml:space="preserve">. </w:t>
            </w:r>
          </w:p>
          <w:p w:rsidR="00932EA4" w:rsidRPr="00CE0FC6" w:rsidRDefault="00932EA4" w:rsidP="00932EA4">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E0FC6">
              <w:rPr>
                <w:rFonts w:ascii="Times New Roman" w:eastAsia="Times New Roman" w:hAnsi="Times New Roman" w:cs="Times New Roman"/>
                <w:color w:val="000000"/>
                <w:sz w:val="20"/>
                <w:szCs w:val="20"/>
                <w:lang w:eastAsia="ru-RU"/>
              </w:rPr>
              <w:t xml:space="preserve">кем </w:t>
            </w:r>
            <w:proofErr w:type="gramStart"/>
            <w:r w:rsidRPr="00CE0FC6">
              <w:rPr>
                <w:rFonts w:ascii="Times New Roman" w:eastAsia="Times New Roman" w:hAnsi="Times New Roman" w:cs="Times New Roman"/>
                <w:color w:val="000000"/>
                <w:sz w:val="20"/>
                <w:szCs w:val="20"/>
                <w:lang w:eastAsia="ru-RU"/>
              </w:rPr>
              <w:t>выдан</w:t>
            </w:r>
            <w:proofErr w:type="gramEnd"/>
            <w:r w:rsidRPr="00CE0FC6">
              <w:rPr>
                <w:rFonts w:ascii="Times New Roman" w:eastAsia="Times New Roman" w:hAnsi="Times New Roman" w:cs="Times New Roman"/>
                <w:color w:val="000000"/>
                <w:sz w:val="20"/>
                <w:szCs w:val="20"/>
                <w:lang w:eastAsia="ru-RU"/>
              </w:rPr>
              <w:t xml:space="preserve"> ____________________________________________________________________________________ </w:t>
            </w:r>
          </w:p>
          <w:p w:rsidR="00932EA4" w:rsidRPr="00CE0FC6" w:rsidRDefault="00F224E8" w:rsidP="00932EA4">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E0FC6">
              <w:rPr>
                <w:rFonts w:ascii="Times New Roman" w:eastAsia="Times New Roman" w:hAnsi="Times New Roman" w:cs="Times New Roman"/>
                <w:color w:val="000000"/>
                <w:sz w:val="20"/>
                <w:szCs w:val="20"/>
                <w:lang w:eastAsia="ru-RU"/>
              </w:rPr>
              <w:t>Адрес регистрации по месту жительства (пребывания) __________________________________________________________________________________________________________________</w:t>
            </w:r>
            <w:r w:rsidR="00932EA4" w:rsidRPr="00CE0FC6">
              <w:rPr>
                <w:rFonts w:ascii="Times New Roman" w:eastAsia="Times New Roman" w:hAnsi="Times New Roman" w:cs="Times New Roman"/>
                <w:color w:val="000000"/>
                <w:sz w:val="20"/>
                <w:szCs w:val="20"/>
                <w:lang w:eastAsia="ru-RU"/>
              </w:rPr>
              <w:t xml:space="preserve">____________________________________________________________________________ </w:t>
            </w:r>
          </w:p>
          <w:p w:rsidR="008B716E" w:rsidRDefault="00932EA4" w:rsidP="00932EA4">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E0FC6">
              <w:rPr>
                <w:rFonts w:ascii="Times New Roman" w:eastAsia="Times New Roman" w:hAnsi="Times New Roman" w:cs="Times New Roman"/>
                <w:color w:val="000000"/>
                <w:sz w:val="20"/>
                <w:szCs w:val="20"/>
                <w:lang w:eastAsia="ru-RU"/>
              </w:rPr>
              <w:t xml:space="preserve">Индекс __________________  </w:t>
            </w:r>
          </w:p>
          <w:p w:rsidR="00932EA4" w:rsidRPr="00CE0FC6" w:rsidRDefault="00932EA4" w:rsidP="00932EA4">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E0FC6">
              <w:rPr>
                <w:rFonts w:ascii="Times New Roman" w:eastAsia="Times New Roman" w:hAnsi="Times New Roman" w:cs="Times New Roman"/>
                <w:color w:val="000000"/>
                <w:sz w:val="20"/>
                <w:szCs w:val="20"/>
                <w:lang w:eastAsia="ru-RU"/>
              </w:rPr>
              <w:t>Контактный телефон ________________________________________</w:t>
            </w:r>
            <w:r w:rsidR="00F224E8" w:rsidRPr="00CE0FC6">
              <w:rPr>
                <w:rFonts w:ascii="Times New Roman" w:eastAsia="Times New Roman" w:hAnsi="Times New Roman" w:cs="Times New Roman"/>
                <w:color w:val="000000"/>
                <w:sz w:val="20"/>
                <w:szCs w:val="20"/>
                <w:lang w:eastAsia="ru-RU"/>
              </w:rPr>
              <w:t xml:space="preserve">___________ </w:t>
            </w:r>
          </w:p>
          <w:p w:rsidR="00F224E8" w:rsidRDefault="00F224E8" w:rsidP="00932EA4">
            <w:pPr>
              <w:autoSpaceDE w:val="0"/>
              <w:autoSpaceDN w:val="0"/>
              <w:adjustRightInd w:val="0"/>
              <w:spacing w:after="0" w:line="240" w:lineRule="auto"/>
              <w:rPr>
                <w:rFonts w:ascii="Times New Roman" w:hAnsi="Times New Roman" w:cs="Times New Roman"/>
                <w:sz w:val="24"/>
                <w:szCs w:val="24"/>
              </w:rPr>
            </w:pPr>
            <w:r w:rsidRPr="00CE0FC6">
              <w:rPr>
                <w:rFonts w:ascii="Times New Roman" w:eastAsia="Times New Roman" w:hAnsi="Times New Roman" w:cs="Times New Roman"/>
                <w:color w:val="000000"/>
                <w:sz w:val="20"/>
                <w:szCs w:val="20"/>
                <w:lang w:eastAsia="ru-RU"/>
              </w:rPr>
              <w:t xml:space="preserve">Адрес электронной почты </w:t>
            </w:r>
            <w:r w:rsidR="00240BD4" w:rsidRPr="00CE0FC6">
              <w:rPr>
                <w:rFonts w:ascii="Times New Roman" w:eastAsia="Times New Roman" w:hAnsi="Times New Roman" w:cs="Times New Roman"/>
                <w:color w:val="000000"/>
                <w:sz w:val="20"/>
                <w:szCs w:val="20"/>
                <w:lang w:eastAsia="ru-RU"/>
              </w:rPr>
              <w:t>(</w:t>
            </w:r>
            <w:r w:rsidR="00240BD4" w:rsidRPr="00CE0FC6">
              <w:rPr>
                <w:rFonts w:ascii="Times New Roman" w:hAnsi="Times New Roman" w:cs="Times New Roman"/>
                <w:sz w:val="24"/>
                <w:szCs w:val="24"/>
              </w:rPr>
              <w:t>e-</w:t>
            </w:r>
            <w:proofErr w:type="spellStart"/>
            <w:r w:rsidR="00240BD4" w:rsidRPr="00CE0FC6">
              <w:rPr>
                <w:rFonts w:ascii="Times New Roman" w:hAnsi="Times New Roman" w:cs="Times New Roman"/>
                <w:sz w:val="24"/>
                <w:szCs w:val="24"/>
              </w:rPr>
              <w:t>mail</w:t>
            </w:r>
            <w:proofErr w:type="spellEnd"/>
            <w:r w:rsidR="00240BD4" w:rsidRPr="00CE0FC6">
              <w:rPr>
                <w:rFonts w:ascii="Times New Roman" w:hAnsi="Times New Roman" w:cs="Times New Roman"/>
                <w:sz w:val="24"/>
                <w:szCs w:val="24"/>
              </w:rPr>
              <w:t xml:space="preserve">): ____________________________________________________  </w:t>
            </w:r>
          </w:p>
          <w:p w:rsidR="0058195C" w:rsidRPr="00CE0FC6" w:rsidRDefault="0058195C" w:rsidP="00932EA4">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p w:rsidR="00932EA4" w:rsidRPr="007822EC" w:rsidRDefault="007822EC" w:rsidP="00932EA4">
            <w:pPr>
              <w:autoSpaceDE w:val="0"/>
              <w:autoSpaceDN w:val="0"/>
              <w:adjustRightInd w:val="0"/>
              <w:spacing w:after="0" w:line="240" w:lineRule="auto"/>
              <w:rPr>
                <w:rFonts w:ascii="Times New Roman" w:eastAsia="Times New Roman" w:hAnsi="Times New Roman" w:cs="Times New Roman"/>
                <w:b/>
                <w:color w:val="000000"/>
                <w:sz w:val="20"/>
                <w:szCs w:val="20"/>
                <w:lang w:eastAsia="ru-RU"/>
              </w:rPr>
            </w:pPr>
            <w:r w:rsidRPr="007822EC">
              <w:rPr>
                <w:rFonts w:ascii="Times New Roman" w:eastAsia="Times New Roman" w:hAnsi="Times New Roman" w:cs="Times New Roman"/>
                <w:b/>
                <w:color w:val="000000"/>
                <w:sz w:val="20"/>
                <w:szCs w:val="20"/>
                <w:lang w:eastAsia="ru-RU"/>
              </w:rPr>
              <w:t xml:space="preserve">_______________________________________________________________________________________________ </w:t>
            </w:r>
          </w:p>
          <w:p w:rsidR="007822EC" w:rsidRPr="00CE0FC6" w:rsidRDefault="007822EC" w:rsidP="00932EA4">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p w:rsidR="002A278D" w:rsidRPr="00CE0FC6" w:rsidRDefault="00240BD4" w:rsidP="002A278D">
            <w:pPr>
              <w:autoSpaceDE w:val="0"/>
              <w:autoSpaceDN w:val="0"/>
              <w:adjustRightInd w:val="0"/>
              <w:spacing w:after="0" w:line="240" w:lineRule="auto"/>
              <w:jc w:val="center"/>
              <w:rPr>
                <w:rFonts w:ascii="Times New Roman" w:hAnsi="Times New Roman" w:cs="Times New Roman"/>
                <w:b/>
                <w:bCs/>
                <w:sz w:val="20"/>
                <w:szCs w:val="20"/>
              </w:rPr>
            </w:pPr>
            <w:r w:rsidRPr="00CE0FC6">
              <w:rPr>
                <w:rFonts w:ascii="Times New Roman" w:eastAsia="Times New Roman" w:hAnsi="Times New Roman" w:cs="Times New Roman"/>
                <w:b/>
                <w:bCs/>
                <w:color w:val="000000"/>
                <w:sz w:val="20"/>
                <w:szCs w:val="20"/>
                <w:lang w:eastAsia="ru-RU"/>
              </w:rPr>
              <w:t>Заполняется юридическим лицом</w:t>
            </w:r>
            <w:r w:rsidR="002A278D" w:rsidRPr="00CE0FC6">
              <w:rPr>
                <w:rFonts w:ascii="Times New Roman" w:eastAsia="Times New Roman" w:hAnsi="Times New Roman" w:cs="Times New Roman"/>
                <w:b/>
                <w:bCs/>
                <w:color w:val="000000"/>
                <w:sz w:val="20"/>
                <w:szCs w:val="20"/>
                <w:lang w:eastAsia="ru-RU"/>
              </w:rPr>
              <w:t xml:space="preserve"> (</w:t>
            </w:r>
            <w:r w:rsidR="002A278D" w:rsidRPr="00CE0FC6">
              <w:rPr>
                <w:rFonts w:ascii="Times New Roman" w:hAnsi="Times New Roman" w:cs="Times New Roman"/>
                <w:b/>
                <w:bCs/>
                <w:sz w:val="20"/>
                <w:szCs w:val="20"/>
              </w:rPr>
              <w:t>либо аккредитованным филиалом или представительством иностранного юридического лица)</w:t>
            </w:r>
          </w:p>
          <w:p w:rsidR="008B716E" w:rsidRDefault="008B716E" w:rsidP="00932EA4">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p w:rsidR="00240BD4" w:rsidRPr="00CE0FC6" w:rsidRDefault="00240BD4" w:rsidP="00932EA4">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E0FC6">
              <w:rPr>
                <w:rFonts w:ascii="Times New Roman" w:eastAsia="Times New Roman" w:hAnsi="Times New Roman" w:cs="Times New Roman"/>
                <w:color w:val="000000"/>
                <w:sz w:val="20"/>
                <w:szCs w:val="20"/>
                <w:lang w:eastAsia="ru-RU"/>
              </w:rPr>
              <w:t xml:space="preserve">ИНН _________________________________ </w:t>
            </w:r>
          </w:p>
          <w:p w:rsidR="00932EA4" w:rsidRPr="00CE0FC6" w:rsidRDefault="00240BD4" w:rsidP="00932EA4">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E0FC6">
              <w:rPr>
                <w:rFonts w:ascii="Times New Roman" w:eastAsia="Times New Roman" w:hAnsi="Times New Roman" w:cs="Times New Roman"/>
                <w:color w:val="000000"/>
                <w:sz w:val="20"/>
                <w:szCs w:val="20"/>
                <w:lang w:eastAsia="ru-RU"/>
              </w:rPr>
              <w:t>Код причины постановки на учет _________________________________________________________________</w:t>
            </w:r>
            <w:r w:rsidR="00932EA4" w:rsidRPr="00CE0FC6">
              <w:rPr>
                <w:rFonts w:ascii="Times New Roman" w:eastAsia="Times New Roman" w:hAnsi="Times New Roman" w:cs="Times New Roman"/>
                <w:color w:val="000000"/>
                <w:sz w:val="20"/>
                <w:szCs w:val="20"/>
                <w:lang w:eastAsia="ru-RU"/>
              </w:rPr>
              <w:t xml:space="preserve"> </w:t>
            </w:r>
          </w:p>
          <w:p w:rsidR="00932EA4" w:rsidRDefault="00932EA4" w:rsidP="00932EA4">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E0FC6">
              <w:rPr>
                <w:rFonts w:ascii="Times New Roman" w:eastAsia="Times New Roman" w:hAnsi="Times New Roman" w:cs="Times New Roman"/>
                <w:color w:val="000000"/>
                <w:sz w:val="20"/>
                <w:szCs w:val="20"/>
                <w:lang w:eastAsia="ru-RU"/>
              </w:rPr>
              <w:t>Адрес для юридического лица</w:t>
            </w:r>
            <w:r w:rsidR="002A278D" w:rsidRPr="00CE0FC6">
              <w:rPr>
                <w:rFonts w:ascii="Times New Roman" w:eastAsia="Times New Roman" w:hAnsi="Times New Roman" w:cs="Times New Roman"/>
                <w:color w:val="000000"/>
                <w:sz w:val="20"/>
                <w:szCs w:val="20"/>
                <w:lang w:eastAsia="ru-RU"/>
              </w:rPr>
              <w:t xml:space="preserve"> _________________</w:t>
            </w:r>
            <w:r w:rsidRPr="00CE0FC6">
              <w:rPr>
                <w:rFonts w:ascii="Times New Roman" w:eastAsia="Times New Roman" w:hAnsi="Times New Roman" w:cs="Times New Roman"/>
                <w:color w:val="000000"/>
                <w:sz w:val="20"/>
                <w:szCs w:val="20"/>
                <w:lang w:eastAsia="ru-RU"/>
              </w:rPr>
              <w:t>___________________________________________________</w:t>
            </w:r>
            <w:r w:rsidR="002A278D" w:rsidRPr="00CE0FC6">
              <w:rPr>
                <w:rFonts w:ascii="Times New Roman" w:eastAsia="Times New Roman" w:hAnsi="Times New Roman" w:cs="Times New Roman"/>
                <w:color w:val="000000"/>
                <w:sz w:val="20"/>
                <w:szCs w:val="20"/>
                <w:lang w:eastAsia="ru-RU"/>
              </w:rPr>
              <w:t xml:space="preserve"> </w:t>
            </w:r>
          </w:p>
          <w:p w:rsidR="008B716E" w:rsidRPr="00CE0FC6" w:rsidRDefault="008B716E" w:rsidP="00932EA4">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_______________________________________________________________________ индекс ________________</w:t>
            </w:r>
          </w:p>
          <w:p w:rsidR="002A278D" w:rsidRPr="00CE0FC6" w:rsidRDefault="002A278D" w:rsidP="00932EA4">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E0FC6">
              <w:rPr>
                <w:rFonts w:ascii="Times New Roman" w:eastAsia="Times New Roman" w:hAnsi="Times New Roman" w:cs="Times New Roman"/>
                <w:color w:val="000000"/>
                <w:sz w:val="20"/>
                <w:szCs w:val="20"/>
                <w:lang w:eastAsia="ru-RU"/>
              </w:rPr>
              <w:t xml:space="preserve">Адрес (место нахождения) на территории Российской Федерации для </w:t>
            </w:r>
            <w:r w:rsidRPr="00CE0FC6">
              <w:rPr>
                <w:rFonts w:ascii="Times New Roman" w:hAnsi="Times New Roman" w:cs="Times New Roman"/>
                <w:bCs/>
                <w:sz w:val="20"/>
                <w:szCs w:val="20"/>
              </w:rPr>
              <w:t>аккредитованного филиала или представительства иностранного юридического лица  _______________________________________________________________________________________________</w:t>
            </w:r>
          </w:p>
          <w:p w:rsidR="008B716E" w:rsidRDefault="00932EA4" w:rsidP="00932EA4">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E0FC6">
              <w:rPr>
                <w:rFonts w:ascii="Times New Roman" w:eastAsia="Times New Roman" w:hAnsi="Times New Roman" w:cs="Times New Roman"/>
                <w:color w:val="000000"/>
                <w:sz w:val="20"/>
                <w:szCs w:val="20"/>
                <w:lang w:eastAsia="ru-RU"/>
              </w:rPr>
              <w:t>Индекс _______________</w:t>
            </w:r>
            <w:r w:rsidR="008B716E">
              <w:rPr>
                <w:rFonts w:ascii="Times New Roman" w:eastAsia="Times New Roman" w:hAnsi="Times New Roman" w:cs="Times New Roman"/>
                <w:color w:val="000000"/>
                <w:sz w:val="20"/>
                <w:szCs w:val="20"/>
                <w:lang w:eastAsia="ru-RU"/>
              </w:rPr>
              <w:t xml:space="preserve">  </w:t>
            </w:r>
            <w:r w:rsidRPr="00CE0FC6">
              <w:rPr>
                <w:rFonts w:ascii="Times New Roman" w:eastAsia="Times New Roman" w:hAnsi="Times New Roman" w:cs="Times New Roman"/>
                <w:color w:val="000000"/>
                <w:sz w:val="20"/>
                <w:szCs w:val="20"/>
                <w:lang w:eastAsia="ru-RU"/>
              </w:rPr>
              <w:t xml:space="preserve"> </w:t>
            </w:r>
          </w:p>
          <w:p w:rsidR="00932EA4" w:rsidRPr="00CE0FC6" w:rsidRDefault="00932EA4" w:rsidP="00932EA4">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E0FC6">
              <w:rPr>
                <w:rFonts w:ascii="Times New Roman" w:eastAsia="Times New Roman" w:hAnsi="Times New Roman" w:cs="Times New Roman"/>
                <w:color w:val="000000"/>
                <w:sz w:val="20"/>
                <w:szCs w:val="20"/>
                <w:lang w:eastAsia="ru-RU"/>
              </w:rPr>
              <w:t>Контактный телефон ______________________________________</w:t>
            </w:r>
            <w:r w:rsidR="008B716E">
              <w:rPr>
                <w:rFonts w:ascii="Times New Roman" w:eastAsia="Times New Roman" w:hAnsi="Times New Roman" w:cs="Times New Roman"/>
                <w:color w:val="000000"/>
                <w:sz w:val="20"/>
                <w:szCs w:val="20"/>
                <w:lang w:eastAsia="ru-RU"/>
              </w:rPr>
              <w:t>______________</w:t>
            </w:r>
            <w:r w:rsidRPr="00CE0FC6">
              <w:rPr>
                <w:rFonts w:ascii="Times New Roman" w:eastAsia="Times New Roman" w:hAnsi="Times New Roman" w:cs="Times New Roman"/>
                <w:color w:val="000000"/>
                <w:sz w:val="20"/>
                <w:szCs w:val="20"/>
                <w:lang w:eastAsia="ru-RU"/>
              </w:rPr>
              <w:t>_</w:t>
            </w:r>
          </w:p>
          <w:p w:rsidR="00932EA4" w:rsidRPr="00CE0FC6" w:rsidRDefault="00240BD4" w:rsidP="00932EA4">
            <w:pPr>
              <w:autoSpaceDE w:val="0"/>
              <w:autoSpaceDN w:val="0"/>
              <w:adjustRightInd w:val="0"/>
              <w:spacing w:after="0" w:line="240" w:lineRule="auto"/>
              <w:rPr>
                <w:rFonts w:ascii="Times New Roman" w:hAnsi="Times New Roman" w:cs="Times New Roman"/>
                <w:sz w:val="24"/>
                <w:szCs w:val="24"/>
              </w:rPr>
            </w:pPr>
            <w:r w:rsidRPr="00CE0FC6">
              <w:rPr>
                <w:rFonts w:ascii="Times New Roman" w:eastAsia="Times New Roman" w:hAnsi="Times New Roman" w:cs="Times New Roman"/>
                <w:color w:val="000000"/>
                <w:sz w:val="20"/>
                <w:szCs w:val="20"/>
                <w:lang w:eastAsia="ru-RU"/>
              </w:rPr>
              <w:t>Адрес электронной почты (</w:t>
            </w:r>
            <w:r w:rsidRPr="00CE0FC6">
              <w:rPr>
                <w:rFonts w:ascii="Times New Roman" w:hAnsi="Times New Roman" w:cs="Times New Roman"/>
                <w:sz w:val="20"/>
                <w:szCs w:val="20"/>
              </w:rPr>
              <w:t>e-</w:t>
            </w:r>
            <w:proofErr w:type="spellStart"/>
            <w:r w:rsidRPr="00CE0FC6">
              <w:rPr>
                <w:rFonts w:ascii="Times New Roman" w:hAnsi="Times New Roman" w:cs="Times New Roman"/>
                <w:sz w:val="20"/>
                <w:szCs w:val="20"/>
              </w:rPr>
              <w:t>mail</w:t>
            </w:r>
            <w:proofErr w:type="spellEnd"/>
            <w:r w:rsidRPr="00CE0FC6">
              <w:rPr>
                <w:rFonts w:ascii="Times New Roman" w:hAnsi="Times New Roman" w:cs="Times New Roman"/>
                <w:sz w:val="20"/>
                <w:szCs w:val="20"/>
              </w:rPr>
              <w:t>):</w:t>
            </w:r>
            <w:r w:rsidRPr="00CE0FC6">
              <w:rPr>
                <w:rFonts w:ascii="Times New Roman" w:hAnsi="Times New Roman" w:cs="Times New Roman"/>
                <w:sz w:val="24"/>
                <w:szCs w:val="24"/>
              </w:rPr>
              <w:t xml:space="preserve"> ____________________________________________________</w:t>
            </w:r>
            <w:r w:rsidR="008B716E">
              <w:rPr>
                <w:rFonts w:ascii="Times New Roman" w:hAnsi="Times New Roman" w:cs="Times New Roman"/>
                <w:sz w:val="24"/>
                <w:szCs w:val="24"/>
              </w:rPr>
              <w:t>_</w:t>
            </w:r>
            <w:r w:rsidRPr="00CE0FC6">
              <w:rPr>
                <w:rFonts w:ascii="Times New Roman" w:hAnsi="Times New Roman" w:cs="Times New Roman"/>
                <w:sz w:val="24"/>
                <w:szCs w:val="24"/>
              </w:rPr>
              <w:t xml:space="preserve"> </w:t>
            </w:r>
          </w:p>
          <w:p w:rsidR="00240BD4" w:rsidRPr="00CE0FC6" w:rsidRDefault="00240BD4" w:rsidP="00932EA4">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r>
      <w:tr w:rsidR="00932EA4" w:rsidRPr="00CE0FC6" w:rsidTr="00EA4630">
        <w:trPr>
          <w:trHeight w:val="657"/>
        </w:trPr>
        <w:tc>
          <w:tcPr>
            <w:tcW w:w="9747" w:type="dxa"/>
            <w:tcBorders>
              <w:top w:val="single" w:sz="8" w:space="0" w:color="C0C0C0"/>
              <w:bottom w:val="single" w:sz="8" w:space="0" w:color="C0C0C0"/>
            </w:tcBorders>
          </w:tcPr>
          <w:p w:rsidR="00932EA4" w:rsidRPr="00CE0FC6" w:rsidRDefault="00932EA4" w:rsidP="00932EA4">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E0FC6">
              <w:rPr>
                <w:rFonts w:ascii="Times New Roman" w:eastAsia="Times New Roman" w:hAnsi="Times New Roman" w:cs="Times New Roman"/>
                <w:bCs/>
                <w:color w:val="000000"/>
                <w:sz w:val="20"/>
                <w:szCs w:val="20"/>
                <w:lang w:eastAsia="ru-RU"/>
              </w:rPr>
              <w:t xml:space="preserve">Представитель заявителя </w:t>
            </w:r>
            <w:r w:rsidRPr="00CE0FC6">
              <w:rPr>
                <w:rFonts w:ascii="Times New Roman" w:eastAsia="Times New Roman" w:hAnsi="Times New Roman" w:cs="Times New Roman"/>
                <w:color w:val="000000"/>
                <w:sz w:val="20"/>
                <w:szCs w:val="20"/>
                <w:lang w:eastAsia="ru-RU"/>
              </w:rPr>
              <w:t>** _______________________________________________________________________</w:t>
            </w:r>
            <w:r w:rsidR="00E517D6" w:rsidRPr="00CE0FC6">
              <w:rPr>
                <w:rFonts w:ascii="Times New Roman" w:eastAsia="Times New Roman" w:hAnsi="Times New Roman" w:cs="Times New Roman"/>
                <w:color w:val="000000"/>
                <w:sz w:val="20"/>
                <w:szCs w:val="20"/>
                <w:lang w:eastAsia="ru-RU"/>
              </w:rPr>
              <w:t>_______________________</w:t>
            </w:r>
            <w:r w:rsidRPr="00CE0FC6">
              <w:rPr>
                <w:rFonts w:ascii="Times New Roman" w:eastAsia="Times New Roman" w:hAnsi="Times New Roman" w:cs="Times New Roman"/>
                <w:color w:val="000000"/>
                <w:sz w:val="20"/>
                <w:szCs w:val="20"/>
                <w:lang w:eastAsia="ru-RU"/>
              </w:rPr>
              <w:t xml:space="preserve"> </w:t>
            </w:r>
          </w:p>
          <w:p w:rsidR="00932EA4" w:rsidRPr="00CE0FC6" w:rsidRDefault="00932EA4" w:rsidP="00932EA4">
            <w:pPr>
              <w:autoSpaceDE w:val="0"/>
              <w:autoSpaceDN w:val="0"/>
              <w:adjustRightInd w:val="0"/>
              <w:spacing w:after="0" w:line="240" w:lineRule="auto"/>
              <w:jc w:val="center"/>
              <w:rPr>
                <w:rFonts w:ascii="Times New Roman" w:eastAsia="Times New Roman" w:hAnsi="Times New Roman" w:cs="Times New Roman"/>
                <w:color w:val="000000"/>
                <w:sz w:val="14"/>
                <w:szCs w:val="14"/>
                <w:lang w:eastAsia="ru-RU"/>
              </w:rPr>
            </w:pPr>
            <w:r w:rsidRPr="00CE0FC6">
              <w:rPr>
                <w:rFonts w:ascii="Times New Roman" w:eastAsia="Times New Roman" w:hAnsi="Times New Roman" w:cs="Times New Roman"/>
                <w:bCs/>
                <w:color w:val="000000"/>
                <w:sz w:val="14"/>
                <w:szCs w:val="14"/>
                <w:lang w:eastAsia="ru-RU"/>
              </w:rPr>
              <w:t xml:space="preserve">(Ф.И.О.) </w:t>
            </w:r>
          </w:p>
          <w:p w:rsidR="00932EA4" w:rsidRPr="00CE0FC6" w:rsidRDefault="00932EA4" w:rsidP="00932EA4">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E0FC6">
              <w:rPr>
                <w:rFonts w:ascii="Times New Roman" w:eastAsia="Times New Roman" w:hAnsi="Times New Roman" w:cs="Times New Roman"/>
                <w:color w:val="000000"/>
                <w:sz w:val="20"/>
                <w:szCs w:val="20"/>
                <w:lang w:eastAsia="ru-RU"/>
              </w:rPr>
              <w:t xml:space="preserve">Действует на основании доверенности от «____» _________ 20 ___ г., зарегистрированной в реестре </w:t>
            </w:r>
            <w:proofErr w:type="gramStart"/>
            <w:r w:rsidRPr="00CE0FC6">
              <w:rPr>
                <w:rFonts w:ascii="Times New Roman" w:eastAsia="Times New Roman" w:hAnsi="Times New Roman" w:cs="Times New Roman"/>
                <w:color w:val="000000"/>
                <w:sz w:val="20"/>
                <w:szCs w:val="20"/>
                <w:lang w:eastAsia="ru-RU"/>
              </w:rPr>
              <w:t>за</w:t>
            </w:r>
            <w:proofErr w:type="gramEnd"/>
            <w:r w:rsidRPr="00CE0FC6">
              <w:rPr>
                <w:rFonts w:ascii="Times New Roman" w:eastAsia="Times New Roman" w:hAnsi="Times New Roman" w:cs="Times New Roman"/>
                <w:color w:val="000000"/>
                <w:sz w:val="20"/>
                <w:szCs w:val="20"/>
                <w:lang w:eastAsia="ru-RU"/>
              </w:rPr>
              <w:t xml:space="preserve"> № ___ </w:t>
            </w:r>
          </w:p>
          <w:p w:rsidR="00932EA4" w:rsidRPr="00CE0FC6" w:rsidRDefault="00932EA4" w:rsidP="00932EA4">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E0FC6">
              <w:rPr>
                <w:rFonts w:ascii="Times New Roman" w:eastAsia="Times New Roman" w:hAnsi="Times New Roman" w:cs="Times New Roman"/>
                <w:color w:val="000000"/>
                <w:sz w:val="20"/>
                <w:szCs w:val="20"/>
                <w:lang w:eastAsia="ru-RU"/>
              </w:rPr>
              <w:t xml:space="preserve">Документ, удостоверяющий личность представителя _____________ серия ______ № __________ дата выдачи </w:t>
            </w:r>
            <w:r w:rsidRPr="00CE0FC6">
              <w:rPr>
                <w:rFonts w:ascii="Times New Roman" w:eastAsia="Times New Roman" w:hAnsi="Times New Roman" w:cs="Times New Roman"/>
                <w:color w:val="000000"/>
                <w:sz w:val="20"/>
                <w:szCs w:val="20"/>
                <w:lang w:eastAsia="ru-RU"/>
              </w:rPr>
              <w:lastRenderedPageBreak/>
              <w:t xml:space="preserve">«______» ________________  20 ____ г. </w:t>
            </w:r>
          </w:p>
          <w:p w:rsidR="00932EA4" w:rsidRPr="00CE0FC6" w:rsidRDefault="00932EA4" w:rsidP="00932EA4">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E0FC6">
              <w:rPr>
                <w:rFonts w:ascii="Times New Roman" w:eastAsia="Times New Roman" w:hAnsi="Times New Roman" w:cs="Times New Roman"/>
                <w:color w:val="000000"/>
                <w:sz w:val="20"/>
                <w:szCs w:val="20"/>
                <w:lang w:eastAsia="ru-RU"/>
              </w:rPr>
              <w:t xml:space="preserve">кем </w:t>
            </w:r>
            <w:proofErr w:type="gramStart"/>
            <w:r w:rsidRPr="00CE0FC6">
              <w:rPr>
                <w:rFonts w:ascii="Times New Roman" w:eastAsia="Times New Roman" w:hAnsi="Times New Roman" w:cs="Times New Roman"/>
                <w:color w:val="000000"/>
                <w:sz w:val="20"/>
                <w:szCs w:val="20"/>
                <w:lang w:eastAsia="ru-RU"/>
              </w:rPr>
              <w:t>выдан</w:t>
            </w:r>
            <w:proofErr w:type="gramEnd"/>
            <w:r w:rsidRPr="00CE0FC6">
              <w:rPr>
                <w:rFonts w:ascii="Times New Roman" w:eastAsia="Times New Roman" w:hAnsi="Times New Roman" w:cs="Times New Roman"/>
                <w:color w:val="000000"/>
                <w:sz w:val="20"/>
                <w:szCs w:val="20"/>
                <w:lang w:eastAsia="ru-RU"/>
              </w:rPr>
              <w:t xml:space="preserve"> ____________________________________________________________________________________ </w:t>
            </w:r>
          </w:p>
          <w:p w:rsidR="00932EA4" w:rsidRPr="00CE0FC6" w:rsidRDefault="00E517D6" w:rsidP="00932EA4">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E0FC6">
              <w:rPr>
                <w:rFonts w:ascii="Times New Roman" w:eastAsia="Times New Roman" w:hAnsi="Times New Roman" w:cs="Times New Roman"/>
                <w:color w:val="000000"/>
                <w:sz w:val="20"/>
                <w:szCs w:val="20"/>
                <w:lang w:eastAsia="ru-RU"/>
              </w:rPr>
              <w:t>Адрес регистрации по месту жительства (пребывания) ________________________________</w:t>
            </w:r>
            <w:r w:rsidR="00932EA4" w:rsidRPr="00CE0FC6">
              <w:rPr>
                <w:rFonts w:ascii="Times New Roman" w:eastAsia="Times New Roman" w:hAnsi="Times New Roman" w:cs="Times New Roman"/>
                <w:color w:val="000000"/>
                <w:sz w:val="20"/>
                <w:szCs w:val="20"/>
                <w:lang w:eastAsia="ru-RU"/>
              </w:rPr>
              <w:t>_______________________________________________________________</w:t>
            </w:r>
          </w:p>
          <w:p w:rsidR="00932EA4" w:rsidRPr="00CE0FC6" w:rsidRDefault="00932EA4" w:rsidP="00E517D6">
            <w:pPr>
              <w:tabs>
                <w:tab w:val="left" w:pos="8668"/>
              </w:tabs>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E0FC6">
              <w:rPr>
                <w:rFonts w:ascii="Times New Roman" w:eastAsia="Times New Roman" w:hAnsi="Times New Roman" w:cs="Times New Roman"/>
                <w:color w:val="000000"/>
                <w:sz w:val="20"/>
                <w:szCs w:val="20"/>
                <w:lang w:eastAsia="ru-RU"/>
              </w:rPr>
              <w:t xml:space="preserve">Индекс ______________________, Контактный телефон _________________________________ </w:t>
            </w:r>
            <w:r w:rsidR="00E517D6" w:rsidRPr="00CE0FC6">
              <w:rPr>
                <w:rFonts w:ascii="Times New Roman" w:eastAsia="Times New Roman" w:hAnsi="Times New Roman" w:cs="Times New Roman"/>
                <w:color w:val="000000"/>
                <w:sz w:val="20"/>
                <w:szCs w:val="20"/>
                <w:lang w:eastAsia="ru-RU"/>
              </w:rPr>
              <w:tab/>
            </w:r>
          </w:p>
          <w:p w:rsidR="00E517D6" w:rsidRPr="00CE0FC6" w:rsidRDefault="00E517D6" w:rsidP="00E517D6">
            <w:pPr>
              <w:autoSpaceDE w:val="0"/>
              <w:autoSpaceDN w:val="0"/>
              <w:adjustRightInd w:val="0"/>
              <w:spacing w:after="0" w:line="240" w:lineRule="auto"/>
              <w:rPr>
                <w:rFonts w:ascii="Times New Roman" w:hAnsi="Times New Roman" w:cs="Times New Roman"/>
                <w:sz w:val="24"/>
                <w:szCs w:val="24"/>
              </w:rPr>
            </w:pPr>
            <w:r w:rsidRPr="00CE0FC6">
              <w:rPr>
                <w:rFonts w:ascii="Times New Roman" w:eastAsia="Times New Roman" w:hAnsi="Times New Roman" w:cs="Times New Roman"/>
                <w:color w:val="000000"/>
                <w:sz w:val="20"/>
                <w:szCs w:val="20"/>
                <w:lang w:eastAsia="ru-RU"/>
              </w:rPr>
              <w:t>Адрес электронной почты (</w:t>
            </w:r>
            <w:r w:rsidRPr="00CE0FC6">
              <w:rPr>
                <w:rFonts w:ascii="Times New Roman" w:hAnsi="Times New Roman" w:cs="Times New Roman"/>
                <w:sz w:val="20"/>
                <w:szCs w:val="20"/>
              </w:rPr>
              <w:t>e-</w:t>
            </w:r>
            <w:proofErr w:type="spellStart"/>
            <w:r w:rsidRPr="00CE0FC6">
              <w:rPr>
                <w:rFonts w:ascii="Times New Roman" w:hAnsi="Times New Roman" w:cs="Times New Roman"/>
                <w:sz w:val="20"/>
                <w:szCs w:val="20"/>
              </w:rPr>
              <w:t>mail</w:t>
            </w:r>
            <w:proofErr w:type="spellEnd"/>
            <w:r w:rsidRPr="00CE0FC6">
              <w:rPr>
                <w:rFonts w:ascii="Times New Roman" w:hAnsi="Times New Roman" w:cs="Times New Roman"/>
                <w:sz w:val="20"/>
                <w:szCs w:val="20"/>
              </w:rPr>
              <w:t>): ____________________________________________________</w:t>
            </w:r>
            <w:r w:rsidRPr="00CE0FC6">
              <w:rPr>
                <w:rFonts w:ascii="Times New Roman" w:hAnsi="Times New Roman" w:cs="Times New Roman"/>
                <w:sz w:val="24"/>
                <w:szCs w:val="24"/>
              </w:rPr>
              <w:t xml:space="preserve"> </w:t>
            </w:r>
          </w:p>
          <w:p w:rsidR="00E517D6" w:rsidRPr="00CE0FC6" w:rsidRDefault="00E517D6" w:rsidP="00E517D6">
            <w:pPr>
              <w:tabs>
                <w:tab w:val="left" w:pos="8668"/>
              </w:tabs>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r>
    </w:tbl>
    <w:p w:rsidR="00932EA4" w:rsidRPr="00CE0FC6" w:rsidRDefault="00932EA4" w:rsidP="00932EA4">
      <w:pPr>
        <w:suppressAutoHyphens/>
        <w:spacing w:after="0" w:line="240" w:lineRule="auto"/>
        <w:rPr>
          <w:rFonts w:ascii="Times New Roman" w:eastAsia="Times New Roman" w:hAnsi="Times New Roman" w:cs="Times New Roman"/>
          <w:sz w:val="24"/>
          <w:szCs w:val="24"/>
          <w:lang w:eastAsia="ar-SA"/>
        </w:rPr>
      </w:pPr>
    </w:p>
    <w:tbl>
      <w:tblPr>
        <w:tblW w:w="10348" w:type="dxa"/>
        <w:tblInd w:w="-34" w:type="dxa"/>
        <w:tblBorders>
          <w:top w:val="single" w:sz="8" w:space="0" w:color="C0C0C0"/>
          <w:left w:val="single" w:sz="8" w:space="0" w:color="C0C0C0"/>
          <w:bottom w:val="single" w:sz="8" w:space="0" w:color="C0C0C0"/>
          <w:right w:val="single" w:sz="8" w:space="0" w:color="C0C0C0"/>
        </w:tblBorders>
        <w:tblLayout w:type="fixed"/>
        <w:tblLook w:val="0000" w:firstRow="0" w:lastRow="0" w:firstColumn="0" w:lastColumn="0" w:noHBand="0" w:noVBand="0"/>
      </w:tblPr>
      <w:tblGrid>
        <w:gridCol w:w="10348"/>
      </w:tblGrid>
      <w:tr w:rsidR="00932EA4" w:rsidRPr="00CE0FC6" w:rsidTr="00EA4630">
        <w:trPr>
          <w:trHeight w:val="246"/>
        </w:trPr>
        <w:tc>
          <w:tcPr>
            <w:tcW w:w="10348" w:type="dxa"/>
            <w:tcBorders>
              <w:top w:val="single" w:sz="8" w:space="0" w:color="C0C0C0"/>
              <w:bottom w:val="single" w:sz="8" w:space="0" w:color="C0C0C0"/>
            </w:tcBorders>
          </w:tcPr>
          <w:p w:rsidR="00E517D6" w:rsidRPr="00CE0FC6" w:rsidRDefault="00932EA4" w:rsidP="00932EA4">
            <w:pPr>
              <w:autoSpaceDE w:val="0"/>
              <w:autoSpaceDN w:val="0"/>
              <w:adjustRightInd w:val="0"/>
              <w:spacing w:after="0" w:line="240" w:lineRule="auto"/>
              <w:jc w:val="both"/>
              <w:rPr>
                <w:rFonts w:ascii="Times New Roman" w:eastAsia="Times New Roman" w:hAnsi="Times New Roman" w:cs="Times New Roman"/>
                <w:bCs/>
                <w:color w:val="000000"/>
                <w:lang w:eastAsia="ru-RU"/>
              </w:rPr>
            </w:pPr>
            <w:r w:rsidRPr="00CE0FC6">
              <w:rPr>
                <w:rFonts w:ascii="Times New Roman" w:eastAsia="Times New Roman" w:hAnsi="Times New Roman" w:cs="Times New Roman"/>
                <w:bCs/>
                <w:color w:val="000000"/>
                <w:lang w:eastAsia="ru-RU"/>
              </w:rPr>
              <w:t xml:space="preserve">принял решение об участии в аукционе </w:t>
            </w:r>
            <w:r w:rsidR="00E517D6" w:rsidRPr="00CE0FC6">
              <w:rPr>
                <w:rFonts w:ascii="Times New Roman" w:eastAsia="Times New Roman" w:hAnsi="Times New Roman" w:cs="Times New Roman"/>
                <w:bCs/>
                <w:color w:val="000000"/>
                <w:lang w:eastAsia="ru-RU"/>
              </w:rPr>
              <w:t xml:space="preserve">в электронной форме </w:t>
            </w:r>
            <w:r w:rsidRPr="00CE0FC6">
              <w:rPr>
                <w:rFonts w:ascii="Times New Roman" w:eastAsia="Times New Roman" w:hAnsi="Times New Roman" w:cs="Times New Roman"/>
                <w:bCs/>
                <w:color w:val="000000"/>
                <w:lang w:eastAsia="ru-RU"/>
              </w:rPr>
              <w:t xml:space="preserve">на право заключения договора </w:t>
            </w:r>
          </w:p>
          <w:p w:rsidR="00E517D6" w:rsidRPr="00CE0FC6" w:rsidRDefault="00932EA4" w:rsidP="00932EA4">
            <w:pPr>
              <w:autoSpaceDE w:val="0"/>
              <w:autoSpaceDN w:val="0"/>
              <w:adjustRightInd w:val="0"/>
              <w:spacing w:after="0" w:line="240" w:lineRule="auto"/>
              <w:jc w:val="both"/>
              <w:rPr>
                <w:rFonts w:ascii="Times New Roman" w:eastAsia="Times New Roman" w:hAnsi="Times New Roman" w:cs="Times New Roman"/>
                <w:color w:val="000000"/>
                <w:lang w:eastAsia="ru-RU"/>
              </w:rPr>
            </w:pPr>
            <w:r w:rsidRPr="00CE0FC6">
              <w:rPr>
                <w:rFonts w:ascii="Times New Roman" w:eastAsia="Times New Roman" w:hAnsi="Times New Roman" w:cs="Times New Roman"/>
                <w:bCs/>
                <w:color w:val="000000"/>
                <w:lang w:eastAsia="ru-RU"/>
              </w:rPr>
              <w:t>аренды на объект</w:t>
            </w:r>
            <w:r w:rsidR="00E517D6" w:rsidRPr="00CE0FC6">
              <w:rPr>
                <w:rFonts w:ascii="Times New Roman" w:eastAsia="Times New Roman" w:hAnsi="Times New Roman" w:cs="Times New Roman"/>
                <w:bCs/>
                <w:color w:val="000000"/>
                <w:lang w:eastAsia="ru-RU"/>
              </w:rPr>
              <w:t xml:space="preserve"> муниципального имущества</w:t>
            </w:r>
            <w:r w:rsidRPr="00CE0FC6">
              <w:rPr>
                <w:rFonts w:ascii="Times New Roman" w:eastAsia="Times New Roman" w:hAnsi="Times New Roman" w:cs="Times New Roman"/>
                <w:color w:val="000000"/>
                <w:lang w:eastAsia="ru-RU"/>
              </w:rPr>
              <w:t xml:space="preserve">: </w:t>
            </w:r>
          </w:p>
          <w:p w:rsidR="00932EA4" w:rsidRPr="00CE0FC6" w:rsidRDefault="00932EA4"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CE0FC6">
              <w:rPr>
                <w:rFonts w:ascii="Times New Roman" w:eastAsia="Times New Roman" w:hAnsi="Times New Roman" w:cs="Times New Roman"/>
                <w:color w:val="000000"/>
                <w:sz w:val="20"/>
                <w:szCs w:val="20"/>
                <w:lang w:eastAsia="ru-RU"/>
              </w:rPr>
              <w:t>Дата аукциона:________________</w:t>
            </w:r>
            <w:proofErr w:type="gramStart"/>
            <w:r w:rsidRPr="00CE0FC6">
              <w:rPr>
                <w:rFonts w:ascii="Times New Roman" w:eastAsia="Times New Roman" w:hAnsi="Times New Roman" w:cs="Times New Roman"/>
                <w:color w:val="000000"/>
                <w:sz w:val="20"/>
                <w:szCs w:val="20"/>
                <w:lang w:eastAsia="ru-RU"/>
              </w:rPr>
              <w:t xml:space="preserve"> ,</w:t>
            </w:r>
            <w:proofErr w:type="gramEnd"/>
            <w:r w:rsidRPr="00CE0FC6">
              <w:rPr>
                <w:rFonts w:ascii="Times New Roman" w:eastAsia="Times New Roman" w:hAnsi="Times New Roman" w:cs="Times New Roman"/>
                <w:color w:val="000000"/>
                <w:sz w:val="20"/>
                <w:szCs w:val="20"/>
                <w:lang w:eastAsia="ru-RU"/>
              </w:rPr>
              <w:t xml:space="preserve"> № лота ____, общая площадь объекта ________</w:t>
            </w:r>
            <w:r w:rsidR="00E517D6" w:rsidRPr="00CE0FC6">
              <w:rPr>
                <w:rFonts w:ascii="Times New Roman" w:eastAsia="Times New Roman" w:hAnsi="Times New Roman" w:cs="Times New Roman"/>
                <w:color w:val="000000"/>
                <w:sz w:val="20"/>
                <w:szCs w:val="20"/>
                <w:lang w:eastAsia="ru-RU"/>
              </w:rPr>
              <w:t xml:space="preserve"> кв. м</w:t>
            </w:r>
            <w:r w:rsidRPr="00CE0FC6">
              <w:rPr>
                <w:rFonts w:ascii="Times New Roman" w:eastAsia="Times New Roman" w:hAnsi="Times New Roman" w:cs="Times New Roman"/>
                <w:color w:val="000000"/>
                <w:sz w:val="20"/>
                <w:szCs w:val="20"/>
                <w:lang w:eastAsia="ru-RU"/>
              </w:rPr>
              <w:t xml:space="preserve">, </w:t>
            </w:r>
          </w:p>
          <w:p w:rsidR="00932EA4" w:rsidRPr="00CE0FC6" w:rsidRDefault="00932EA4" w:rsidP="00E517D6">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CE0FC6">
              <w:rPr>
                <w:rFonts w:ascii="Times New Roman" w:eastAsia="Times New Roman" w:hAnsi="Times New Roman" w:cs="Times New Roman"/>
                <w:color w:val="000000"/>
                <w:sz w:val="20"/>
                <w:szCs w:val="20"/>
                <w:lang w:eastAsia="ru-RU"/>
              </w:rPr>
              <w:t>адрес объекта  ________________________________________________________</w:t>
            </w:r>
            <w:r w:rsidR="00E517D6" w:rsidRPr="00CE0FC6">
              <w:rPr>
                <w:rFonts w:ascii="Times New Roman" w:eastAsia="Times New Roman" w:hAnsi="Times New Roman" w:cs="Times New Roman"/>
                <w:color w:val="000000"/>
                <w:sz w:val="20"/>
                <w:szCs w:val="20"/>
                <w:lang w:eastAsia="ru-RU"/>
              </w:rPr>
              <w:t>_____________________</w:t>
            </w:r>
            <w:r w:rsidRPr="00CE0FC6">
              <w:rPr>
                <w:rFonts w:ascii="Times New Roman" w:eastAsia="Times New Roman" w:hAnsi="Times New Roman" w:cs="Times New Roman"/>
                <w:color w:val="000000"/>
                <w:sz w:val="20"/>
                <w:szCs w:val="20"/>
                <w:lang w:eastAsia="ru-RU"/>
              </w:rPr>
              <w:t>_______</w:t>
            </w:r>
          </w:p>
        </w:tc>
      </w:tr>
    </w:tbl>
    <w:p w:rsidR="00932EA4" w:rsidRPr="00CE0FC6" w:rsidRDefault="00932EA4" w:rsidP="00932EA4">
      <w:pPr>
        <w:autoSpaceDE w:val="0"/>
        <w:autoSpaceDN w:val="0"/>
        <w:adjustRightInd w:val="0"/>
        <w:spacing w:after="0" w:line="240" w:lineRule="auto"/>
        <w:jc w:val="both"/>
        <w:rPr>
          <w:rFonts w:ascii="Times New Roman" w:eastAsia="Times New Roman" w:hAnsi="Times New Roman" w:cs="Times New Roman"/>
          <w:bCs/>
          <w:color w:val="000000"/>
          <w:sz w:val="24"/>
          <w:szCs w:val="24"/>
          <w:lang w:eastAsia="ru-RU"/>
        </w:rPr>
      </w:pPr>
    </w:p>
    <w:p w:rsidR="00E517D6" w:rsidRPr="00CE0FC6" w:rsidRDefault="00932EA4" w:rsidP="00E517D6">
      <w:pPr>
        <w:autoSpaceDE w:val="0"/>
        <w:autoSpaceDN w:val="0"/>
        <w:adjustRightInd w:val="0"/>
        <w:spacing w:after="0" w:line="240" w:lineRule="auto"/>
        <w:rPr>
          <w:rFonts w:ascii="Times New Roman" w:eastAsia="Times New Roman" w:hAnsi="Times New Roman" w:cs="Times New Roman"/>
          <w:color w:val="000000"/>
          <w:sz w:val="16"/>
          <w:szCs w:val="16"/>
          <w:lang w:eastAsia="ru-RU"/>
        </w:rPr>
      </w:pPr>
      <w:r w:rsidRPr="00CE0FC6">
        <w:rPr>
          <w:rFonts w:ascii="Times New Roman" w:eastAsia="Times New Roman" w:hAnsi="Times New Roman" w:cs="Times New Roman"/>
          <w:color w:val="000000"/>
          <w:sz w:val="16"/>
          <w:szCs w:val="16"/>
          <w:lang w:eastAsia="ru-RU"/>
        </w:rPr>
        <w:t xml:space="preserve">** Заполняется при подаче заявки лицом, действующим по доверенности </w:t>
      </w:r>
    </w:p>
    <w:p w:rsidR="00E517D6" w:rsidRPr="00CE0FC6" w:rsidRDefault="00932EA4" w:rsidP="00E517D6">
      <w:pPr>
        <w:autoSpaceDE w:val="0"/>
        <w:autoSpaceDN w:val="0"/>
        <w:adjustRightInd w:val="0"/>
        <w:spacing w:after="0" w:line="240" w:lineRule="auto"/>
        <w:rPr>
          <w:rFonts w:ascii="Times New Roman" w:eastAsia="Times New Roman" w:hAnsi="Times New Roman" w:cs="Times New Roman"/>
          <w:bCs/>
          <w:color w:val="000000"/>
          <w:sz w:val="24"/>
          <w:szCs w:val="24"/>
          <w:lang w:eastAsia="ru-RU"/>
        </w:rPr>
      </w:pPr>
      <w:r w:rsidRPr="00CE0FC6">
        <w:rPr>
          <w:rFonts w:ascii="Times New Roman" w:eastAsia="Times New Roman" w:hAnsi="Times New Roman" w:cs="Times New Roman"/>
          <w:bCs/>
          <w:color w:val="000000"/>
          <w:sz w:val="24"/>
          <w:szCs w:val="24"/>
          <w:lang w:eastAsia="ru-RU"/>
        </w:rPr>
        <w:tab/>
      </w:r>
    </w:p>
    <w:p w:rsidR="00D47067" w:rsidRPr="00CE0FC6" w:rsidRDefault="00932EA4" w:rsidP="003975A9">
      <w:pPr>
        <w:autoSpaceDE w:val="0"/>
        <w:autoSpaceDN w:val="0"/>
        <w:adjustRightInd w:val="0"/>
        <w:spacing w:after="0" w:line="240" w:lineRule="auto"/>
        <w:ind w:firstLine="700"/>
        <w:jc w:val="both"/>
        <w:rPr>
          <w:rFonts w:ascii="Times New Roman" w:hAnsi="Times New Roman" w:cs="Times New Roman"/>
          <w:sz w:val="24"/>
          <w:szCs w:val="24"/>
        </w:rPr>
      </w:pPr>
      <w:r w:rsidRPr="00CE0FC6">
        <w:rPr>
          <w:rFonts w:ascii="Times New Roman" w:eastAsia="Times New Roman" w:hAnsi="Times New Roman" w:cs="Times New Roman"/>
          <w:color w:val="000000"/>
          <w:sz w:val="24"/>
          <w:szCs w:val="24"/>
          <w:lang w:eastAsia="ru-RU"/>
        </w:rPr>
        <w:t xml:space="preserve">2. </w:t>
      </w:r>
      <w:r w:rsidR="00D47067" w:rsidRPr="00CE0FC6">
        <w:rPr>
          <w:rFonts w:ascii="Times New Roman" w:eastAsia="Times New Roman" w:hAnsi="Times New Roman" w:cs="Times New Roman"/>
          <w:color w:val="000000"/>
          <w:sz w:val="24"/>
          <w:szCs w:val="24"/>
          <w:lang w:eastAsia="ru-RU"/>
        </w:rPr>
        <w:t xml:space="preserve">Заявитель </w:t>
      </w:r>
      <w:r w:rsidR="00D47067" w:rsidRPr="00CE0FC6">
        <w:rPr>
          <w:rFonts w:ascii="Times New Roman" w:eastAsia="Times New Roman" w:hAnsi="Times New Roman" w:cs="Times New Roman"/>
          <w:color w:val="00000A"/>
          <w:sz w:val="24"/>
          <w:szCs w:val="24"/>
          <w:lang w:eastAsia="ru-RU"/>
        </w:rPr>
        <w:t xml:space="preserve">подтверждает, что на дату подписания настоящей заявки в отношении него </w:t>
      </w:r>
      <w:r w:rsidR="003975A9" w:rsidRPr="00CE0FC6">
        <w:rPr>
          <w:rFonts w:ascii="Times New Roman" w:eastAsia="Times New Roman" w:hAnsi="Times New Roman" w:cs="Times New Roman"/>
          <w:color w:val="00000A"/>
          <w:sz w:val="24"/>
          <w:szCs w:val="24"/>
          <w:lang w:eastAsia="ru-RU"/>
        </w:rPr>
        <w:t>не про</w:t>
      </w:r>
      <w:r w:rsidR="00D47067" w:rsidRPr="00CE0FC6">
        <w:rPr>
          <w:rFonts w:ascii="Times New Roman" w:hAnsi="Times New Roman" w:cs="Times New Roman"/>
          <w:sz w:val="24"/>
          <w:szCs w:val="24"/>
        </w:rPr>
        <w:t>водится процедура ликвидации, отсутств</w:t>
      </w:r>
      <w:r w:rsidR="003975A9" w:rsidRPr="00CE0FC6">
        <w:rPr>
          <w:rFonts w:ascii="Times New Roman" w:hAnsi="Times New Roman" w:cs="Times New Roman"/>
          <w:sz w:val="24"/>
          <w:szCs w:val="24"/>
        </w:rPr>
        <w:t>ует</w:t>
      </w:r>
      <w:r w:rsidR="00D47067" w:rsidRPr="00CE0FC6">
        <w:rPr>
          <w:rFonts w:ascii="Times New Roman" w:hAnsi="Times New Roman" w:cs="Times New Roman"/>
          <w:sz w:val="24"/>
          <w:szCs w:val="24"/>
        </w:rPr>
        <w:t xml:space="preserve"> решени</w:t>
      </w:r>
      <w:r w:rsidR="003975A9" w:rsidRPr="00CE0FC6">
        <w:rPr>
          <w:rFonts w:ascii="Times New Roman" w:hAnsi="Times New Roman" w:cs="Times New Roman"/>
          <w:sz w:val="24"/>
          <w:szCs w:val="24"/>
        </w:rPr>
        <w:t>е</w:t>
      </w:r>
      <w:r w:rsidR="00D47067" w:rsidRPr="00CE0FC6">
        <w:rPr>
          <w:rFonts w:ascii="Times New Roman" w:hAnsi="Times New Roman" w:cs="Times New Roman"/>
          <w:sz w:val="24"/>
          <w:szCs w:val="24"/>
        </w:rPr>
        <w:t xml:space="preserve">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r w:rsidR="003975A9" w:rsidRPr="00CE0FC6">
        <w:rPr>
          <w:rFonts w:ascii="Times New Roman" w:hAnsi="Times New Roman" w:cs="Times New Roman"/>
          <w:sz w:val="24"/>
          <w:szCs w:val="24"/>
        </w:rPr>
        <w:t>.</w:t>
      </w:r>
    </w:p>
    <w:p w:rsidR="00932EA4" w:rsidRPr="00CE0FC6" w:rsidRDefault="00F572F9" w:rsidP="00932EA4">
      <w:pPr>
        <w:autoSpaceDE w:val="0"/>
        <w:autoSpaceDN w:val="0"/>
        <w:adjustRightInd w:val="0"/>
        <w:spacing w:after="0" w:line="240" w:lineRule="auto"/>
        <w:ind w:firstLine="70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r w:rsidR="00932EA4" w:rsidRPr="00CE0FC6">
        <w:rPr>
          <w:rFonts w:ascii="Times New Roman" w:eastAsia="Times New Roman" w:hAnsi="Times New Roman" w:cs="Times New Roman"/>
          <w:color w:val="000000"/>
          <w:sz w:val="24"/>
          <w:szCs w:val="24"/>
          <w:lang w:eastAsia="ru-RU"/>
        </w:rPr>
        <w:t xml:space="preserve">. Ответственность за достоверность представленных документов и информации несет заявитель. </w:t>
      </w:r>
    </w:p>
    <w:p w:rsidR="00932EA4" w:rsidRPr="00CE0FC6" w:rsidRDefault="00F572F9" w:rsidP="00932EA4">
      <w:pPr>
        <w:autoSpaceDE w:val="0"/>
        <w:autoSpaceDN w:val="0"/>
        <w:adjustRightInd w:val="0"/>
        <w:spacing w:after="0" w:line="240" w:lineRule="auto"/>
        <w:ind w:firstLine="70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r w:rsidR="00932EA4" w:rsidRPr="00CE0FC6">
        <w:rPr>
          <w:rFonts w:ascii="Times New Roman" w:eastAsia="Times New Roman" w:hAnsi="Times New Roman" w:cs="Times New Roman"/>
          <w:color w:val="000000"/>
          <w:sz w:val="24"/>
          <w:szCs w:val="24"/>
          <w:lang w:eastAsia="ru-RU"/>
        </w:rPr>
        <w:t>. В соответствии с Федеральным законом от 27.07.2006 №</w:t>
      </w:r>
      <w:r w:rsidR="001D0D39" w:rsidRPr="00CE0FC6">
        <w:rPr>
          <w:rFonts w:ascii="Times New Roman" w:eastAsia="Times New Roman" w:hAnsi="Times New Roman" w:cs="Times New Roman"/>
          <w:color w:val="000000"/>
          <w:sz w:val="24"/>
          <w:szCs w:val="24"/>
          <w:lang w:eastAsia="ru-RU"/>
        </w:rPr>
        <w:t xml:space="preserve"> </w:t>
      </w:r>
      <w:r w:rsidR="00932EA4" w:rsidRPr="00CE0FC6">
        <w:rPr>
          <w:rFonts w:ascii="Times New Roman" w:eastAsia="Times New Roman" w:hAnsi="Times New Roman" w:cs="Times New Roman"/>
          <w:color w:val="000000"/>
          <w:sz w:val="24"/>
          <w:szCs w:val="24"/>
          <w:lang w:eastAsia="ru-RU"/>
        </w:rPr>
        <w:t xml:space="preserve">152-ФЗ «О персональных данных», подавая заявку, Заявитель дает согласие на обработку персональных данных. </w:t>
      </w:r>
    </w:p>
    <w:p w:rsidR="00932EA4" w:rsidRPr="00CE0FC6" w:rsidRDefault="00932EA4" w:rsidP="00932EA4">
      <w:pPr>
        <w:autoSpaceDE w:val="0"/>
        <w:autoSpaceDN w:val="0"/>
        <w:adjustRightInd w:val="0"/>
        <w:spacing w:after="0" w:line="240" w:lineRule="auto"/>
        <w:jc w:val="both"/>
        <w:rPr>
          <w:rFonts w:ascii="Times New Roman" w:eastAsia="Times New Roman" w:hAnsi="Times New Roman" w:cs="Times New Roman"/>
          <w:bCs/>
          <w:color w:val="000000"/>
          <w:sz w:val="24"/>
          <w:szCs w:val="24"/>
          <w:lang w:eastAsia="ru-RU"/>
        </w:rPr>
      </w:pPr>
    </w:p>
    <w:p w:rsidR="00932EA4" w:rsidRPr="00CE0FC6" w:rsidRDefault="00932EA4" w:rsidP="003975A9">
      <w:pPr>
        <w:autoSpaceDE w:val="0"/>
        <w:autoSpaceDN w:val="0"/>
        <w:adjustRightInd w:val="0"/>
        <w:spacing w:after="0" w:line="240" w:lineRule="auto"/>
        <w:rPr>
          <w:rFonts w:ascii="Times New Roman" w:eastAsia="Times New Roman" w:hAnsi="Times New Roman" w:cs="Times New Roman"/>
          <w:bCs/>
          <w:sz w:val="23"/>
          <w:szCs w:val="23"/>
          <w:lang w:eastAsia="ar-SA"/>
        </w:rPr>
      </w:pPr>
      <w:r w:rsidRPr="00CE0FC6">
        <w:rPr>
          <w:rFonts w:ascii="Times New Roman" w:eastAsia="Times New Roman" w:hAnsi="Times New Roman" w:cs="Times New Roman"/>
          <w:bCs/>
          <w:color w:val="000000"/>
          <w:sz w:val="20"/>
          <w:szCs w:val="20"/>
          <w:lang w:eastAsia="ru-RU"/>
        </w:rPr>
        <w:t xml:space="preserve">Заявитель </w:t>
      </w:r>
      <w:r w:rsidRPr="00CE0FC6">
        <w:rPr>
          <w:rFonts w:ascii="Times New Roman" w:eastAsia="Times New Roman" w:hAnsi="Times New Roman" w:cs="Times New Roman"/>
          <w:bCs/>
          <w:sz w:val="20"/>
          <w:szCs w:val="20"/>
          <w:lang w:eastAsia="ar-SA"/>
        </w:rPr>
        <w:t>(представитель заявителя, действующий по доверенности</w:t>
      </w:r>
      <w:r w:rsidRPr="00CE0FC6">
        <w:rPr>
          <w:rFonts w:ascii="Times New Roman" w:eastAsia="Times New Roman" w:hAnsi="Times New Roman" w:cs="Times New Roman"/>
          <w:bCs/>
          <w:sz w:val="23"/>
          <w:szCs w:val="23"/>
          <w:lang w:eastAsia="ar-SA"/>
        </w:rPr>
        <w:t xml:space="preserve">): </w:t>
      </w:r>
    </w:p>
    <w:p w:rsidR="00932EA4" w:rsidRPr="00CE0FC6" w:rsidRDefault="003975A9" w:rsidP="00932EA4">
      <w:pPr>
        <w:suppressAutoHyphens/>
        <w:spacing w:after="0" w:line="240" w:lineRule="auto"/>
        <w:rPr>
          <w:rFonts w:ascii="Times New Roman" w:eastAsia="Times New Roman" w:hAnsi="Times New Roman" w:cs="Times New Roman"/>
          <w:bCs/>
          <w:sz w:val="23"/>
          <w:szCs w:val="23"/>
          <w:lang w:eastAsia="ar-SA"/>
        </w:rPr>
      </w:pPr>
      <w:r w:rsidRPr="00CE0FC6">
        <w:rPr>
          <w:rFonts w:ascii="Times New Roman" w:eastAsia="Times New Roman" w:hAnsi="Times New Roman" w:cs="Times New Roman"/>
          <w:bCs/>
          <w:sz w:val="23"/>
          <w:szCs w:val="23"/>
          <w:lang w:eastAsia="ar-SA"/>
        </w:rPr>
        <w:t>_________________________________________________________________________________</w:t>
      </w:r>
    </w:p>
    <w:p w:rsidR="00932EA4" w:rsidRPr="00CE0FC6" w:rsidRDefault="00932EA4" w:rsidP="00932EA4">
      <w:pPr>
        <w:suppressAutoHyphens/>
        <w:spacing w:after="0" w:line="240" w:lineRule="auto"/>
        <w:rPr>
          <w:rFonts w:ascii="Times New Roman" w:eastAsia="Times New Roman" w:hAnsi="Times New Roman" w:cs="Times New Roman"/>
          <w:sz w:val="23"/>
          <w:szCs w:val="23"/>
          <w:lang w:eastAsia="ar-SA"/>
        </w:rPr>
      </w:pPr>
      <w:r w:rsidRPr="00CE0FC6">
        <w:rPr>
          <w:rFonts w:ascii="Times New Roman" w:eastAsia="Times New Roman" w:hAnsi="Times New Roman" w:cs="Times New Roman"/>
          <w:bCs/>
          <w:sz w:val="23"/>
          <w:szCs w:val="23"/>
          <w:lang w:eastAsia="ar-SA"/>
        </w:rPr>
        <w:t>______________</w:t>
      </w:r>
      <w:r w:rsidRPr="00CE0FC6">
        <w:rPr>
          <w:rFonts w:ascii="Times New Roman" w:eastAsia="Times New Roman" w:hAnsi="Times New Roman" w:cs="Times New Roman"/>
          <w:sz w:val="23"/>
          <w:szCs w:val="23"/>
          <w:lang w:eastAsia="ar-SA"/>
        </w:rPr>
        <w:t xml:space="preserve">___________________________________________________________________ </w:t>
      </w:r>
    </w:p>
    <w:p w:rsidR="00932EA4" w:rsidRPr="00CE0FC6" w:rsidRDefault="00932EA4" w:rsidP="00932EA4">
      <w:pPr>
        <w:suppressAutoHyphens/>
        <w:spacing w:after="0" w:line="240" w:lineRule="auto"/>
        <w:rPr>
          <w:rFonts w:ascii="Times New Roman" w:eastAsia="Times New Roman" w:hAnsi="Times New Roman" w:cs="Times New Roman"/>
          <w:sz w:val="23"/>
          <w:szCs w:val="23"/>
          <w:lang w:eastAsia="ar-SA"/>
        </w:rPr>
      </w:pPr>
      <w:r w:rsidRPr="00CE0FC6">
        <w:rPr>
          <w:rFonts w:ascii="Times New Roman" w:eastAsia="Times New Roman" w:hAnsi="Times New Roman" w:cs="Times New Roman"/>
          <w:sz w:val="20"/>
          <w:szCs w:val="20"/>
          <w:lang w:eastAsia="ar-SA"/>
        </w:rPr>
        <w:t>(Должность</w:t>
      </w:r>
      <w:r w:rsidR="00F572F9">
        <w:rPr>
          <w:rFonts w:ascii="Times New Roman" w:eastAsia="Times New Roman" w:hAnsi="Times New Roman" w:cs="Times New Roman"/>
          <w:sz w:val="20"/>
          <w:szCs w:val="20"/>
          <w:lang w:eastAsia="ar-SA"/>
        </w:rPr>
        <w:t xml:space="preserve">, ФИО, </w:t>
      </w:r>
      <w:r w:rsidRPr="00CE0FC6">
        <w:rPr>
          <w:rFonts w:ascii="Times New Roman" w:eastAsia="Times New Roman" w:hAnsi="Times New Roman" w:cs="Times New Roman"/>
          <w:sz w:val="20"/>
          <w:szCs w:val="20"/>
          <w:lang w:eastAsia="ar-SA"/>
        </w:rPr>
        <w:t>подпись</w:t>
      </w:r>
      <w:r w:rsidR="00F572F9">
        <w:rPr>
          <w:rFonts w:ascii="Times New Roman" w:eastAsia="Times New Roman" w:hAnsi="Times New Roman" w:cs="Times New Roman"/>
          <w:sz w:val="20"/>
          <w:szCs w:val="20"/>
          <w:lang w:eastAsia="ar-SA"/>
        </w:rPr>
        <w:t>)</w:t>
      </w:r>
    </w:p>
    <w:p w:rsidR="00932EA4" w:rsidRDefault="00932EA4"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932EA4" w:rsidRPr="00CE0FC6" w:rsidRDefault="007B365A" w:rsidP="000E135C">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CE0FC6">
        <w:rPr>
          <w:rFonts w:ascii="Times New Roman" w:eastAsia="Times New Roman" w:hAnsi="Times New Roman" w:cs="Times New Roman"/>
          <w:color w:val="000000"/>
          <w:sz w:val="24"/>
          <w:szCs w:val="24"/>
          <w:lang w:eastAsia="ru-RU"/>
        </w:rPr>
        <w:lastRenderedPageBreak/>
        <w:t>Инструкция по заполнению заявки</w:t>
      </w:r>
    </w:p>
    <w:p w:rsidR="007B365A" w:rsidRPr="00CE0FC6" w:rsidRDefault="007B365A" w:rsidP="000E135C">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7B365A" w:rsidRPr="00CE0FC6" w:rsidRDefault="007B365A" w:rsidP="007B365A">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CE0FC6">
        <w:rPr>
          <w:rFonts w:ascii="Times New Roman" w:eastAsia="Times New Roman" w:hAnsi="Times New Roman" w:cs="Times New Roman"/>
          <w:color w:val="000000"/>
          <w:sz w:val="24"/>
          <w:szCs w:val="24"/>
          <w:lang w:eastAsia="ru-RU"/>
        </w:rPr>
        <w:t>1. Заявка на участие в аукционе должна быть заполнена по всем пунктам, предусмотренным формой заявки.</w:t>
      </w:r>
    </w:p>
    <w:p w:rsidR="007B365A" w:rsidRPr="00CE0FC6" w:rsidRDefault="007B365A" w:rsidP="007B365A">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CE0FC6">
        <w:rPr>
          <w:rFonts w:ascii="Times New Roman" w:eastAsia="Times New Roman" w:hAnsi="Times New Roman" w:cs="Times New Roman"/>
          <w:color w:val="000000"/>
          <w:sz w:val="24"/>
          <w:szCs w:val="24"/>
          <w:lang w:eastAsia="ru-RU"/>
        </w:rPr>
        <w:t>2. Сведения, содержащиеся в заявке на участие в аукционе, не должны допускать двусмысленных толкований.</w:t>
      </w:r>
    </w:p>
    <w:p w:rsidR="007B365A" w:rsidRPr="00CE0FC6" w:rsidRDefault="007B365A" w:rsidP="007B365A">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CE0FC6">
        <w:rPr>
          <w:rFonts w:ascii="Times New Roman" w:eastAsia="Times New Roman" w:hAnsi="Times New Roman" w:cs="Times New Roman"/>
          <w:color w:val="000000"/>
          <w:sz w:val="24"/>
          <w:szCs w:val="24"/>
          <w:lang w:eastAsia="ru-RU"/>
        </w:rPr>
        <w:t>3. Документы и копии документов, входящие в состав заявки, должны быть читаемыми. Подчистки и исправления в представляемых документах не допускаются.</w:t>
      </w:r>
    </w:p>
    <w:p w:rsidR="00932EA4" w:rsidRPr="00CE0FC6" w:rsidRDefault="00932EA4"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7B365A" w:rsidRPr="00CE0FC6" w:rsidRDefault="007B365A"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932EA4" w:rsidRPr="00CE0FC6" w:rsidRDefault="00932EA4" w:rsidP="0047223D">
      <w:pPr>
        <w:suppressAutoHyphens/>
        <w:autoSpaceDE w:val="0"/>
        <w:spacing w:after="0" w:line="240" w:lineRule="auto"/>
        <w:ind w:firstLine="540"/>
        <w:jc w:val="center"/>
        <w:rPr>
          <w:rFonts w:ascii="Times New Roman" w:eastAsia="Arial" w:hAnsi="Times New Roman" w:cs="Times New Roman"/>
          <w:sz w:val="20"/>
          <w:szCs w:val="20"/>
          <w:lang w:eastAsia="ar-SA"/>
        </w:rPr>
      </w:pPr>
    </w:p>
    <w:p w:rsidR="00932EA4" w:rsidRPr="00CE0FC6" w:rsidRDefault="00932EA4" w:rsidP="0047223D">
      <w:pPr>
        <w:suppressAutoHyphens/>
        <w:autoSpaceDE w:val="0"/>
        <w:spacing w:after="0" w:line="240" w:lineRule="auto"/>
        <w:ind w:firstLine="540"/>
        <w:jc w:val="center"/>
        <w:rPr>
          <w:rFonts w:ascii="Times New Roman" w:eastAsia="Arial" w:hAnsi="Times New Roman" w:cs="Times New Roman"/>
          <w:sz w:val="20"/>
          <w:szCs w:val="20"/>
          <w:lang w:eastAsia="ar-SA"/>
        </w:rPr>
      </w:pPr>
    </w:p>
    <w:p w:rsidR="00932EA4" w:rsidRPr="00CE0FC6" w:rsidRDefault="00932EA4" w:rsidP="0047223D">
      <w:pPr>
        <w:suppressAutoHyphens/>
        <w:autoSpaceDE w:val="0"/>
        <w:spacing w:after="0" w:line="240" w:lineRule="auto"/>
        <w:ind w:firstLine="540"/>
        <w:jc w:val="center"/>
        <w:rPr>
          <w:rFonts w:ascii="Times New Roman" w:eastAsia="Arial" w:hAnsi="Times New Roman" w:cs="Times New Roman"/>
          <w:sz w:val="20"/>
          <w:szCs w:val="20"/>
          <w:lang w:eastAsia="ar-SA"/>
        </w:rPr>
      </w:pPr>
    </w:p>
    <w:p w:rsidR="00932EA4" w:rsidRPr="00CE0FC6" w:rsidRDefault="00932EA4" w:rsidP="0047223D">
      <w:pPr>
        <w:suppressAutoHyphens/>
        <w:autoSpaceDE w:val="0"/>
        <w:spacing w:after="0" w:line="240" w:lineRule="auto"/>
        <w:ind w:firstLine="540"/>
        <w:jc w:val="center"/>
        <w:rPr>
          <w:rFonts w:ascii="Times New Roman" w:eastAsia="Arial" w:hAnsi="Times New Roman" w:cs="Times New Roman"/>
          <w:sz w:val="20"/>
          <w:szCs w:val="20"/>
          <w:lang w:eastAsia="ar-SA"/>
        </w:rPr>
      </w:pPr>
    </w:p>
    <w:p w:rsidR="00932EA4" w:rsidRPr="00CE0FC6" w:rsidRDefault="00932EA4" w:rsidP="0047223D">
      <w:pPr>
        <w:suppressAutoHyphens/>
        <w:autoSpaceDE w:val="0"/>
        <w:spacing w:after="0" w:line="240" w:lineRule="auto"/>
        <w:ind w:firstLine="540"/>
        <w:jc w:val="center"/>
        <w:rPr>
          <w:rFonts w:ascii="Times New Roman" w:eastAsia="Arial" w:hAnsi="Times New Roman" w:cs="Times New Roman"/>
          <w:sz w:val="20"/>
          <w:szCs w:val="20"/>
          <w:lang w:eastAsia="ar-SA"/>
        </w:rPr>
      </w:pPr>
    </w:p>
    <w:p w:rsidR="00932EA4" w:rsidRPr="00CE0FC6" w:rsidRDefault="00932EA4" w:rsidP="0047223D">
      <w:pPr>
        <w:suppressAutoHyphens/>
        <w:autoSpaceDE w:val="0"/>
        <w:spacing w:after="0" w:line="240" w:lineRule="auto"/>
        <w:ind w:firstLine="540"/>
        <w:jc w:val="center"/>
        <w:rPr>
          <w:rFonts w:ascii="Times New Roman" w:eastAsia="Arial" w:hAnsi="Times New Roman" w:cs="Times New Roman"/>
          <w:sz w:val="20"/>
          <w:szCs w:val="20"/>
          <w:lang w:eastAsia="ar-SA"/>
        </w:rPr>
      </w:pPr>
    </w:p>
    <w:p w:rsidR="00932EA4" w:rsidRPr="00CE0FC6" w:rsidRDefault="00932EA4" w:rsidP="0047223D">
      <w:pPr>
        <w:suppressAutoHyphens/>
        <w:autoSpaceDE w:val="0"/>
        <w:spacing w:after="0" w:line="240" w:lineRule="auto"/>
        <w:ind w:firstLine="540"/>
        <w:jc w:val="center"/>
        <w:rPr>
          <w:rFonts w:ascii="Times New Roman" w:eastAsia="Arial" w:hAnsi="Times New Roman" w:cs="Times New Roman"/>
          <w:sz w:val="20"/>
          <w:szCs w:val="20"/>
          <w:lang w:eastAsia="ar-SA"/>
        </w:rPr>
      </w:pPr>
    </w:p>
    <w:p w:rsidR="00932EA4" w:rsidRPr="00CE0FC6" w:rsidRDefault="00932EA4" w:rsidP="0047223D">
      <w:pPr>
        <w:suppressAutoHyphens/>
        <w:autoSpaceDE w:val="0"/>
        <w:spacing w:after="0" w:line="240" w:lineRule="auto"/>
        <w:ind w:firstLine="540"/>
        <w:jc w:val="center"/>
        <w:rPr>
          <w:rFonts w:ascii="Times New Roman" w:eastAsia="Arial" w:hAnsi="Times New Roman" w:cs="Times New Roman"/>
          <w:sz w:val="20"/>
          <w:szCs w:val="20"/>
          <w:lang w:eastAsia="ar-SA"/>
        </w:rPr>
      </w:pPr>
    </w:p>
    <w:p w:rsidR="00932EA4" w:rsidRPr="00CE0FC6" w:rsidRDefault="00932EA4" w:rsidP="0047223D">
      <w:pPr>
        <w:suppressAutoHyphens/>
        <w:autoSpaceDE w:val="0"/>
        <w:spacing w:after="0" w:line="240" w:lineRule="auto"/>
        <w:ind w:firstLine="540"/>
        <w:jc w:val="center"/>
        <w:rPr>
          <w:rFonts w:ascii="Times New Roman" w:eastAsia="Arial" w:hAnsi="Times New Roman" w:cs="Times New Roman"/>
          <w:sz w:val="20"/>
          <w:szCs w:val="20"/>
          <w:lang w:eastAsia="ar-SA"/>
        </w:rPr>
      </w:pPr>
    </w:p>
    <w:p w:rsidR="00932EA4" w:rsidRPr="00CE0FC6" w:rsidRDefault="00932EA4" w:rsidP="0047223D">
      <w:pPr>
        <w:suppressAutoHyphens/>
        <w:autoSpaceDE w:val="0"/>
        <w:spacing w:after="0" w:line="240" w:lineRule="auto"/>
        <w:ind w:firstLine="540"/>
        <w:jc w:val="center"/>
        <w:rPr>
          <w:rFonts w:ascii="Times New Roman" w:eastAsia="Arial" w:hAnsi="Times New Roman" w:cs="Times New Roman"/>
          <w:sz w:val="20"/>
          <w:szCs w:val="20"/>
          <w:lang w:eastAsia="ar-SA"/>
        </w:rPr>
      </w:pPr>
    </w:p>
    <w:p w:rsidR="00196248" w:rsidRPr="00CE0FC6" w:rsidRDefault="00196248" w:rsidP="0047223D">
      <w:pPr>
        <w:suppressAutoHyphens/>
        <w:autoSpaceDE w:val="0"/>
        <w:spacing w:after="0" w:line="240" w:lineRule="auto"/>
        <w:ind w:firstLine="540"/>
        <w:jc w:val="center"/>
        <w:rPr>
          <w:rFonts w:ascii="Times New Roman" w:eastAsia="Arial" w:hAnsi="Times New Roman" w:cs="Times New Roman"/>
          <w:sz w:val="20"/>
          <w:szCs w:val="20"/>
          <w:lang w:eastAsia="ar-SA"/>
        </w:rPr>
      </w:pPr>
    </w:p>
    <w:p w:rsidR="00196248" w:rsidRPr="00CE0FC6" w:rsidRDefault="00196248" w:rsidP="0047223D">
      <w:pPr>
        <w:suppressAutoHyphens/>
        <w:autoSpaceDE w:val="0"/>
        <w:spacing w:after="0" w:line="240" w:lineRule="auto"/>
        <w:ind w:firstLine="540"/>
        <w:jc w:val="center"/>
        <w:rPr>
          <w:rFonts w:ascii="Times New Roman" w:eastAsia="Arial" w:hAnsi="Times New Roman" w:cs="Times New Roman"/>
          <w:sz w:val="20"/>
          <w:szCs w:val="20"/>
          <w:lang w:eastAsia="ar-SA"/>
        </w:rPr>
      </w:pPr>
    </w:p>
    <w:p w:rsidR="00196248" w:rsidRPr="00CE0FC6" w:rsidRDefault="00196248" w:rsidP="0047223D">
      <w:pPr>
        <w:suppressAutoHyphens/>
        <w:autoSpaceDE w:val="0"/>
        <w:spacing w:after="0" w:line="240" w:lineRule="auto"/>
        <w:ind w:firstLine="540"/>
        <w:jc w:val="center"/>
        <w:rPr>
          <w:rFonts w:ascii="Times New Roman" w:eastAsia="Arial" w:hAnsi="Times New Roman" w:cs="Times New Roman"/>
          <w:sz w:val="20"/>
          <w:szCs w:val="20"/>
          <w:lang w:eastAsia="ar-SA"/>
        </w:rPr>
      </w:pPr>
    </w:p>
    <w:p w:rsidR="00196248" w:rsidRPr="00CE0FC6" w:rsidRDefault="00196248" w:rsidP="0047223D">
      <w:pPr>
        <w:suppressAutoHyphens/>
        <w:autoSpaceDE w:val="0"/>
        <w:spacing w:after="0" w:line="240" w:lineRule="auto"/>
        <w:ind w:firstLine="540"/>
        <w:jc w:val="center"/>
        <w:rPr>
          <w:rFonts w:ascii="Times New Roman" w:eastAsia="Arial" w:hAnsi="Times New Roman" w:cs="Times New Roman"/>
          <w:sz w:val="20"/>
          <w:szCs w:val="20"/>
          <w:lang w:eastAsia="ar-SA"/>
        </w:rPr>
      </w:pPr>
    </w:p>
    <w:p w:rsidR="00196248" w:rsidRPr="00CE0FC6" w:rsidRDefault="00196248" w:rsidP="0047223D">
      <w:pPr>
        <w:suppressAutoHyphens/>
        <w:autoSpaceDE w:val="0"/>
        <w:spacing w:after="0" w:line="240" w:lineRule="auto"/>
        <w:ind w:firstLine="540"/>
        <w:jc w:val="center"/>
        <w:rPr>
          <w:rFonts w:ascii="Times New Roman" w:eastAsia="Arial" w:hAnsi="Times New Roman" w:cs="Times New Roman"/>
          <w:sz w:val="20"/>
          <w:szCs w:val="20"/>
          <w:lang w:eastAsia="ar-SA"/>
        </w:rPr>
      </w:pPr>
    </w:p>
    <w:p w:rsidR="00196248" w:rsidRPr="00CE0FC6" w:rsidRDefault="00196248" w:rsidP="0047223D">
      <w:pPr>
        <w:suppressAutoHyphens/>
        <w:autoSpaceDE w:val="0"/>
        <w:spacing w:after="0" w:line="240" w:lineRule="auto"/>
        <w:ind w:firstLine="540"/>
        <w:jc w:val="center"/>
        <w:rPr>
          <w:rFonts w:ascii="Times New Roman" w:eastAsia="Arial" w:hAnsi="Times New Roman" w:cs="Times New Roman"/>
          <w:sz w:val="20"/>
          <w:szCs w:val="20"/>
          <w:lang w:eastAsia="ar-SA"/>
        </w:rPr>
      </w:pPr>
    </w:p>
    <w:p w:rsidR="00196248" w:rsidRPr="00CE0FC6" w:rsidRDefault="00196248" w:rsidP="0047223D">
      <w:pPr>
        <w:suppressAutoHyphens/>
        <w:autoSpaceDE w:val="0"/>
        <w:spacing w:after="0" w:line="240" w:lineRule="auto"/>
        <w:ind w:firstLine="540"/>
        <w:jc w:val="center"/>
        <w:rPr>
          <w:rFonts w:ascii="Times New Roman" w:eastAsia="Arial" w:hAnsi="Times New Roman" w:cs="Times New Roman"/>
          <w:sz w:val="20"/>
          <w:szCs w:val="20"/>
          <w:lang w:eastAsia="ar-SA"/>
        </w:rPr>
      </w:pPr>
    </w:p>
    <w:p w:rsidR="00196248" w:rsidRPr="00CE0FC6" w:rsidRDefault="00196248" w:rsidP="0047223D">
      <w:pPr>
        <w:suppressAutoHyphens/>
        <w:autoSpaceDE w:val="0"/>
        <w:spacing w:after="0" w:line="240" w:lineRule="auto"/>
        <w:ind w:firstLine="540"/>
        <w:jc w:val="center"/>
        <w:rPr>
          <w:rFonts w:ascii="Times New Roman" w:eastAsia="Arial" w:hAnsi="Times New Roman" w:cs="Times New Roman"/>
          <w:sz w:val="20"/>
          <w:szCs w:val="20"/>
          <w:lang w:eastAsia="ar-SA"/>
        </w:rPr>
      </w:pPr>
    </w:p>
    <w:p w:rsidR="00196248" w:rsidRPr="00CE0FC6" w:rsidRDefault="00196248" w:rsidP="0047223D">
      <w:pPr>
        <w:suppressAutoHyphens/>
        <w:autoSpaceDE w:val="0"/>
        <w:spacing w:after="0" w:line="240" w:lineRule="auto"/>
        <w:ind w:firstLine="540"/>
        <w:jc w:val="center"/>
        <w:rPr>
          <w:rFonts w:ascii="Times New Roman" w:eastAsia="Arial" w:hAnsi="Times New Roman" w:cs="Times New Roman"/>
          <w:sz w:val="20"/>
          <w:szCs w:val="20"/>
          <w:lang w:eastAsia="ar-SA"/>
        </w:rPr>
      </w:pPr>
    </w:p>
    <w:p w:rsidR="00196248" w:rsidRPr="00CE0FC6" w:rsidRDefault="00196248" w:rsidP="0047223D">
      <w:pPr>
        <w:suppressAutoHyphens/>
        <w:autoSpaceDE w:val="0"/>
        <w:spacing w:after="0" w:line="240" w:lineRule="auto"/>
        <w:ind w:firstLine="540"/>
        <w:jc w:val="center"/>
        <w:rPr>
          <w:rFonts w:ascii="Times New Roman" w:eastAsia="Arial" w:hAnsi="Times New Roman" w:cs="Times New Roman"/>
          <w:sz w:val="20"/>
          <w:szCs w:val="20"/>
          <w:lang w:eastAsia="ar-SA"/>
        </w:rPr>
      </w:pPr>
    </w:p>
    <w:p w:rsidR="00196248" w:rsidRPr="00CE0FC6" w:rsidRDefault="00196248" w:rsidP="0047223D">
      <w:pPr>
        <w:suppressAutoHyphens/>
        <w:autoSpaceDE w:val="0"/>
        <w:spacing w:after="0" w:line="240" w:lineRule="auto"/>
        <w:ind w:firstLine="540"/>
        <w:jc w:val="center"/>
        <w:rPr>
          <w:rFonts w:ascii="Times New Roman" w:eastAsia="Arial" w:hAnsi="Times New Roman" w:cs="Times New Roman"/>
          <w:sz w:val="20"/>
          <w:szCs w:val="20"/>
          <w:lang w:eastAsia="ar-SA"/>
        </w:rPr>
      </w:pPr>
    </w:p>
    <w:p w:rsidR="00196248" w:rsidRPr="00CE0FC6" w:rsidRDefault="00196248" w:rsidP="0047223D">
      <w:pPr>
        <w:suppressAutoHyphens/>
        <w:autoSpaceDE w:val="0"/>
        <w:spacing w:after="0" w:line="240" w:lineRule="auto"/>
        <w:ind w:firstLine="540"/>
        <w:jc w:val="center"/>
        <w:rPr>
          <w:rFonts w:ascii="Times New Roman" w:eastAsia="Arial" w:hAnsi="Times New Roman" w:cs="Times New Roman"/>
          <w:sz w:val="20"/>
          <w:szCs w:val="20"/>
          <w:lang w:eastAsia="ar-SA"/>
        </w:rPr>
      </w:pPr>
    </w:p>
    <w:p w:rsidR="00196248" w:rsidRPr="00CE0FC6" w:rsidRDefault="00196248" w:rsidP="0047223D">
      <w:pPr>
        <w:suppressAutoHyphens/>
        <w:autoSpaceDE w:val="0"/>
        <w:spacing w:after="0" w:line="240" w:lineRule="auto"/>
        <w:ind w:firstLine="540"/>
        <w:jc w:val="center"/>
        <w:rPr>
          <w:rFonts w:ascii="Times New Roman" w:eastAsia="Arial" w:hAnsi="Times New Roman" w:cs="Times New Roman"/>
          <w:sz w:val="20"/>
          <w:szCs w:val="20"/>
          <w:lang w:eastAsia="ar-SA"/>
        </w:rPr>
      </w:pPr>
    </w:p>
    <w:p w:rsidR="00932EA4" w:rsidRPr="00CE0FC6" w:rsidRDefault="00932EA4" w:rsidP="0047223D">
      <w:pPr>
        <w:suppressAutoHyphens/>
        <w:autoSpaceDE w:val="0"/>
        <w:spacing w:after="0" w:line="240" w:lineRule="auto"/>
        <w:ind w:firstLine="540"/>
        <w:jc w:val="center"/>
        <w:rPr>
          <w:rFonts w:ascii="Times New Roman" w:eastAsia="Arial" w:hAnsi="Times New Roman" w:cs="Times New Roman"/>
          <w:sz w:val="20"/>
          <w:szCs w:val="20"/>
          <w:lang w:eastAsia="ar-SA"/>
        </w:rPr>
      </w:pPr>
    </w:p>
    <w:p w:rsidR="00932EA4" w:rsidRPr="00CE0FC6" w:rsidRDefault="00932EA4" w:rsidP="0047223D">
      <w:pPr>
        <w:suppressAutoHyphens/>
        <w:autoSpaceDE w:val="0"/>
        <w:spacing w:after="0" w:line="240" w:lineRule="auto"/>
        <w:ind w:firstLine="540"/>
        <w:jc w:val="center"/>
        <w:rPr>
          <w:rFonts w:ascii="Times New Roman" w:eastAsia="Arial" w:hAnsi="Times New Roman" w:cs="Times New Roman"/>
          <w:sz w:val="20"/>
          <w:szCs w:val="20"/>
          <w:lang w:eastAsia="ar-SA"/>
        </w:rPr>
      </w:pPr>
    </w:p>
    <w:p w:rsidR="00932EA4" w:rsidRPr="00CE0FC6" w:rsidRDefault="00932EA4" w:rsidP="0047223D">
      <w:pPr>
        <w:suppressAutoHyphens/>
        <w:autoSpaceDE w:val="0"/>
        <w:spacing w:after="0" w:line="240" w:lineRule="auto"/>
        <w:ind w:firstLine="540"/>
        <w:jc w:val="center"/>
        <w:rPr>
          <w:rFonts w:ascii="Times New Roman" w:eastAsia="Arial" w:hAnsi="Times New Roman" w:cs="Times New Roman"/>
          <w:sz w:val="20"/>
          <w:szCs w:val="20"/>
          <w:lang w:eastAsia="ar-SA"/>
        </w:rPr>
      </w:pPr>
    </w:p>
    <w:p w:rsidR="00932EA4" w:rsidRPr="00CE0FC6" w:rsidRDefault="00932EA4" w:rsidP="0047223D">
      <w:pPr>
        <w:suppressAutoHyphens/>
        <w:autoSpaceDE w:val="0"/>
        <w:spacing w:after="0" w:line="240" w:lineRule="auto"/>
        <w:ind w:firstLine="540"/>
        <w:jc w:val="center"/>
        <w:rPr>
          <w:rFonts w:ascii="Times New Roman" w:eastAsia="Arial" w:hAnsi="Times New Roman" w:cs="Times New Roman"/>
          <w:sz w:val="20"/>
          <w:szCs w:val="20"/>
          <w:lang w:eastAsia="ar-SA"/>
        </w:rPr>
      </w:pPr>
    </w:p>
    <w:p w:rsidR="00932EA4" w:rsidRPr="00CE0FC6" w:rsidRDefault="00932EA4" w:rsidP="0047223D">
      <w:pPr>
        <w:suppressAutoHyphens/>
        <w:autoSpaceDE w:val="0"/>
        <w:spacing w:after="0" w:line="240" w:lineRule="auto"/>
        <w:ind w:firstLine="540"/>
        <w:jc w:val="center"/>
        <w:rPr>
          <w:rFonts w:ascii="Times New Roman" w:eastAsia="Arial" w:hAnsi="Times New Roman" w:cs="Times New Roman"/>
          <w:sz w:val="20"/>
          <w:szCs w:val="20"/>
          <w:lang w:eastAsia="ar-SA"/>
        </w:rPr>
      </w:pPr>
    </w:p>
    <w:p w:rsidR="00932EA4" w:rsidRPr="00CE0FC6" w:rsidRDefault="00932EA4" w:rsidP="0047223D">
      <w:pPr>
        <w:suppressAutoHyphens/>
        <w:autoSpaceDE w:val="0"/>
        <w:spacing w:after="0" w:line="240" w:lineRule="auto"/>
        <w:ind w:firstLine="540"/>
        <w:jc w:val="center"/>
        <w:rPr>
          <w:rFonts w:ascii="Times New Roman" w:eastAsia="Arial" w:hAnsi="Times New Roman" w:cs="Times New Roman"/>
          <w:sz w:val="20"/>
          <w:szCs w:val="20"/>
          <w:u w:val="single"/>
          <w:lang w:eastAsia="ar-SA"/>
        </w:rPr>
      </w:pPr>
    </w:p>
    <w:p w:rsidR="00481CAC" w:rsidRPr="00CE0FC6" w:rsidRDefault="00481CAC" w:rsidP="0047223D">
      <w:pPr>
        <w:suppressAutoHyphens/>
        <w:autoSpaceDE w:val="0"/>
        <w:spacing w:after="0" w:line="240" w:lineRule="auto"/>
        <w:ind w:firstLine="540"/>
        <w:jc w:val="center"/>
        <w:rPr>
          <w:rFonts w:ascii="Times New Roman" w:eastAsia="Arial" w:hAnsi="Times New Roman" w:cs="Times New Roman"/>
          <w:sz w:val="20"/>
          <w:szCs w:val="20"/>
          <w:u w:val="single"/>
          <w:lang w:eastAsia="ar-SA"/>
        </w:rPr>
      </w:pPr>
    </w:p>
    <w:p w:rsidR="00481CAC" w:rsidRPr="00CE0FC6" w:rsidRDefault="00481CAC" w:rsidP="0047223D">
      <w:pPr>
        <w:suppressAutoHyphens/>
        <w:autoSpaceDE w:val="0"/>
        <w:spacing w:after="0" w:line="240" w:lineRule="auto"/>
        <w:ind w:firstLine="540"/>
        <w:jc w:val="center"/>
        <w:rPr>
          <w:rFonts w:ascii="Times New Roman" w:eastAsia="Arial" w:hAnsi="Times New Roman" w:cs="Times New Roman"/>
          <w:sz w:val="20"/>
          <w:szCs w:val="20"/>
          <w:u w:val="single"/>
          <w:lang w:eastAsia="ar-SA"/>
        </w:rPr>
      </w:pPr>
    </w:p>
    <w:p w:rsidR="00481CAC" w:rsidRPr="00CE0FC6" w:rsidRDefault="00481CAC" w:rsidP="0047223D">
      <w:pPr>
        <w:suppressAutoHyphens/>
        <w:autoSpaceDE w:val="0"/>
        <w:spacing w:after="0" w:line="240" w:lineRule="auto"/>
        <w:ind w:firstLine="540"/>
        <w:jc w:val="center"/>
        <w:rPr>
          <w:rFonts w:ascii="Times New Roman" w:eastAsia="Arial" w:hAnsi="Times New Roman" w:cs="Times New Roman"/>
          <w:sz w:val="20"/>
          <w:szCs w:val="20"/>
          <w:u w:val="single"/>
          <w:lang w:eastAsia="ar-SA"/>
        </w:rPr>
      </w:pPr>
    </w:p>
    <w:p w:rsidR="00481CAC" w:rsidRPr="00CE0FC6" w:rsidRDefault="00481CAC" w:rsidP="0047223D">
      <w:pPr>
        <w:suppressAutoHyphens/>
        <w:autoSpaceDE w:val="0"/>
        <w:spacing w:after="0" w:line="240" w:lineRule="auto"/>
        <w:ind w:firstLine="540"/>
        <w:jc w:val="center"/>
        <w:rPr>
          <w:rFonts w:ascii="Times New Roman" w:eastAsia="Arial" w:hAnsi="Times New Roman" w:cs="Times New Roman"/>
          <w:sz w:val="20"/>
          <w:szCs w:val="20"/>
          <w:u w:val="single"/>
          <w:lang w:eastAsia="ar-SA"/>
        </w:rPr>
      </w:pPr>
    </w:p>
    <w:p w:rsidR="009E73B2" w:rsidRPr="00CE0FC6" w:rsidRDefault="009E73B2" w:rsidP="0047223D">
      <w:pPr>
        <w:suppressAutoHyphens/>
        <w:autoSpaceDE w:val="0"/>
        <w:spacing w:after="0" w:line="240" w:lineRule="auto"/>
        <w:ind w:firstLine="540"/>
        <w:jc w:val="center"/>
        <w:rPr>
          <w:rFonts w:ascii="Times New Roman" w:eastAsia="Arial" w:hAnsi="Times New Roman" w:cs="Times New Roman"/>
          <w:sz w:val="20"/>
          <w:szCs w:val="20"/>
          <w:u w:val="single"/>
          <w:lang w:eastAsia="ar-SA"/>
        </w:rPr>
      </w:pPr>
    </w:p>
    <w:p w:rsidR="009E73B2" w:rsidRPr="00CE0FC6" w:rsidRDefault="009E73B2" w:rsidP="0047223D">
      <w:pPr>
        <w:suppressAutoHyphens/>
        <w:autoSpaceDE w:val="0"/>
        <w:spacing w:after="0" w:line="240" w:lineRule="auto"/>
        <w:ind w:firstLine="540"/>
        <w:jc w:val="center"/>
        <w:rPr>
          <w:rFonts w:ascii="Times New Roman" w:eastAsia="Arial" w:hAnsi="Times New Roman" w:cs="Times New Roman"/>
          <w:sz w:val="20"/>
          <w:szCs w:val="20"/>
          <w:u w:val="single"/>
          <w:lang w:eastAsia="ar-SA"/>
        </w:rPr>
      </w:pPr>
    </w:p>
    <w:p w:rsidR="009E73B2" w:rsidRPr="00CE0FC6" w:rsidRDefault="009E73B2" w:rsidP="0047223D">
      <w:pPr>
        <w:suppressAutoHyphens/>
        <w:autoSpaceDE w:val="0"/>
        <w:spacing w:after="0" w:line="240" w:lineRule="auto"/>
        <w:ind w:firstLine="540"/>
        <w:jc w:val="center"/>
        <w:rPr>
          <w:rFonts w:ascii="Times New Roman" w:eastAsia="Arial" w:hAnsi="Times New Roman" w:cs="Times New Roman"/>
          <w:sz w:val="20"/>
          <w:szCs w:val="20"/>
          <w:u w:val="single"/>
          <w:lang w:eastAsia="ar-SA"/>
        </w:rPr>
      </w:pPr>
    </w:p>
    <w:p w:rsidR="009E73B2" w:rsidRPr="00CE0FC6" w:rsidRDefault="009E73B2" w:rsidP="0047223D">
      <w:pPr>
        <w:suppressAutoHyphens/>
        <w:autoSpaceDE w:val="0"/>
        <w:spacing w:after="0" w:line="240" w:lineRule="auto"/>
        <w:ind w:firstLine="540"/>
        <w:jc w:val="center"/>
        <w:rPr>
          <w:rFonts w:ascii="Times New Roman" w:eastAsia="Arial" w:hAnsi="Times New Roman" w:cs="Times New Roman"/>
          <w:sz w:val="20"/>
          <w:szCs w:val="20"/>
          <w:u w:val="single"/>
          <w:lang w:eastAsia="ar-SA"/>
        </w:rPr>
      </w:pPr>
    </w:p>
    <w:p w:rsidR="009E73B2" w:rsidRPr="00CE0FC6" w:rsidRDefault="009E73B2" w:rsidP="0047223D">
      <w:pPr>
        <w:suppressAutoHyphens/>
        <w:autoSpaceDE w:val="0"/>
        <w:spacing w:after="0" w:line="240" w:lineRule="auto"/>
        <w:ind w:firstLine="540"/>
        <w:jc w:val="center"/>
        <w:rPr>
          <w:rFonts w:ascii="Times New Roman" w:eastAsia="Arial" w:hAnsi="Times New Roman" w:cs="Times New Roman"/>
          <w:sz w:val="20"/>
          <w:szCs w:val="20"/>
          <w:u w:val="single"/>
          <w:lang w:eastAsia="ar-SA"/>
        </w:rPr>
      </w:pPr>
    </w:p>
    <w:p w:rsidR="009E73B2" w:rsidRPr="00CE0FC6" w:rsidRDefault="009E73B2" w:rsidP="0047223D">
      <w:pPr>
        <w:suppressAutoHyphens/>
        <w:autoSpaceDE w:val="0"/>
        <w:spacing w:after="0" w:line="240" w:lineRule="auto"/>
        <w:ind w:firstLine="540"/>
        <w:jc w:val="center"/>
        <w:rPr>
          <w:rFonts w:ascii="Times New Roman" w:eastAsia="Arial" w:hAnsi="Times New Roman" w:cs="Times New Roman"/>
          <w:sz w:val="20"/>
          <w:szCs w:val="20"/>
          <w:u w:val="single"/>
          <w:lang w:eastAsia="ar-SA"/>
        </w:rPr>
      </w:pPr>
    </w:p>
    <w:p w:rsidR="009E73B2" w:rsidRPr="00CE0FC6" w:rsidRDefault="009E73B2" w:rsidP="0047223D">
      <w:pPr>
        <w:suppressAutoHyphens/>
        <w:autoSpaceDE w:val="0"/>
        <w:spacing w:after="0" w:line="240" w:lineRule="auto"/>
        <w:ind w:firstLine="540"/>
        <w:jc w:val="center"/>
        <w:rPr>
          <w:rFonts w:ascii="Times New Roman" w:eastAsia="Arial" w:hAnsi="Times New Roman" w:cs="Times New Roman"/>
          <w:sz w:val="20"/>
          <w:szCs w:val="20"/>
          <w:u w:val="single"/>
          <w:lang w:eastAsia="ar-SA"/>
        </w:rPr>
      </w:pPr>
    </w:p>
    <w:p w:rsidR="009E73B2" w:rsidRPr="00CE0FC6" w:rsidRDefault="009E73B2" w:rsidP="0047223D">
      <w:pPr>
        <w:suppressAutoHyphens/>
        <w:autoSpaceDE w:val="0"/>
        <w:spacing w:after="0" w:line="240" w:lineRule="auto"/>
        <w:ind w:firstLine="540"/>
        <w:jc w:val="center"/>
        <w:rPr>
          <w:rFonts w:ascii="Times New Roman" w:eastAsia="Arial" w:hAnsi="Times New Roman" w:cs="Times New Roman"/>
          <w:sz w:val="20"/>
          <w:szCs w:val="20"/>
          <w:u w:val="single"/>
          <w:lang w:eastAsia="ar-SA"/>
        </w:rPr>
      </w:pPr>
    </w:p>
    <w:p w:rsidR="009E73B2" w:rsidRPr="00CE0FC6" w:rsidRDefault="009E73B2" w:rsidP="0047223D">
      <w:pPr>
        <w:suppressAutoHyphens/>
        <w:autoSpaceDE w:val="0"/>
        <w:spacing w:after="0" w:line="240" w:lineRule="auto"/>
        <w:ind w:firstLine="540"/>
        <w:jc w:val="center"/>
        <w:rPr>
          <w:rFonts w:ascii="Times New Roman" w:eastAsia="Arial" w:hAnsi="Times New Roman" w:cs="Times New Roman"/>
          <w:sz w:val="20"/>
          <w:szCs w:val="20"/>
          <w:u w:val="single"/>
          <w:lang w:eastAsia="ar-SA"/>
        </w:rPr>
      </w:pPr>
    </w:p>
    <w:p w:rsidR="009E73B2" w:rsidRPr="00CE0FC6" w:rsidRDefault="009E73B2" w:rsidP="0047223D">
      <w:pPr>
        <w:suppressAutoHyphens/>
        <w:autoSpaceDE w:val="0"/>
        <w:spacing w:after="0" w:line="240" w:lineRule="auto"/>
        <w:ind w:firstLine="540"/>
        <w:jc w:val="center"/>
        <w:rPr>
          <w:rFonts w:ascii="Times New Roman" w:eastAsia="Arial" w:hAnsi="Times New Roman" w:cs="Times New Roman"/>
          <w:sz w:val="20"/>
          <w:szCs w:val="20"/>
          <w:u w:val="single"/>
          <w:lang w:eastAsia="ar-SA"/>
        </w:rPr>
      </w:pPr>
    </w:p>
    <w:p w:rsidR="009E73B2" w:rsidRPr="00CE0FC6" w:rsidRDefault="009E73B2" w:rsidP="0047223D">
      <w:pPr>
        <w:suppressAutoHyphens/>
        <w:autoSpaceDE w:val="0"/>
        <w:spacing w:after="0" w:line="240" w:lineRule="auto"/>
        <w:ind w:firstLine="540"/>
        <w:jc w:val="center"/>
        <w:rPr>
          <w:rFonts w:ascii="Times New Roman" w:eastAsia="Arial" w:hAnsi="Times New Roman" w:cs="Times New Roman"/>
          <w:sz w:val="20"/>
          <w:szCs w:val="20"/>
          <w:u w:val="single"/>
          <w:lang w:eastAsia="ar-SA"/>
        </w:rPr>
      </w:pPr>
    </w:p>
    <w:p w:rsidR="009E73B2" w:rsidRPr="00CE0FC6" w:rsidRDefault="009E73B2" w:rsidP="0047223D">
      <w:pPr>
        <w:suppressAutoHyphens/>
        <w:autoSpaceDE w:val="0"/>
        <w:spacing w:after="0" w:line="240" w:lineRule="auto"/>
        <w:ind w:firstLine="540"/>
        <w:jc w:val="center"/>
        <w:rPr>
          <w:rFonts w:ascii="Times New Roman" w:eastAsia="Arial" w:hAnsi="Times New Roman" w:cs="Times New Roman"/>
          <w:sz w:val="20"/>
          <w:szCs w:val="20"/>
          <w:u w:val="single"/>
          <w:lang w:eastAsia="ar-SA"/>
        </w:rPr>
      </w:pPr>
    </w:p>
    <w:p w:rsidR="009E73B2" w:rsidRPr="00CE0FC6" w:rsidRDefault="009E73B2" w:rsidP="0047223D">
      <w:pPr>
        <w:suppressAutoHyphens/>
        <w:autoSpaceDE w:val="0"/>
        <w:spacing w:after="0" w:line="240" w:lineRule="auto"/>
        <w:ind w:firstLine="540"/>
        <w:jc w:val="center"/>
        <w:rPr>
          <w:rFonts w:ascii="Times New Roman" w:eastAsia="Arial" w:hAnsi="Times New Roman" w:cs="Times New Roman"/>
          <w:sz w:val="20"/>
          <w:szCs w:val="20"/>
          <w:u w:val="single"/>
          <w:lang w:eastAsia="ar-SA"/>
        </w:rPr>
      </w:pPr>
    </w:p>
    <w:p w:rsidR="009E73B2" w:rsidRPr="00CE0FC6" w:rsidRDefault="009E73B2" w:rsidP="0047223D">
      <w:pPr>
        <w:suppressAutoHyphens/>
        <w:autoSpaceDE w:val="0"/>
        <w:spacing w:after="0" w:line="240" w:lineRule="auto"/>
        <w:ind w:firstLine="540"/>
        <w:jc w:val="center"/>
        <w:rPr>
          <w:rFonts w:ascii="Times New Roman" w:eastAsia="Arial" w:hAnsi="Times New Roman" w:cs="Times New Roman"/>
          <w:sz w:val="20"/>
          <w:szCs w:val="20"/>
          <w:u w:val="single"/>
          <w:lang w:eastAsia="ar-SA"/>
        </w:rPr>
      </w:pPr>
    </w:p>
    <w:p w:rsidR="00E813BD" w:rsidRDefault="00E813BD" w:rsidP="00932EA4">
      <w:pPr>
        <w:suppressAutoHyphens/>
        <w:spacing w:after="0" w:line="240" w:lineRule="auto"/>
        <w:jc w:val="center"/>
        <w:rPr>
          <w:rFonts w:ascii="Times New Roman" w:eastAsia="Times New Roman" w:hAnsi="Times New Roman" w:cs="Times New Roman"/>
          <w:bCs/>
          <w:sz w:val="24"/>
          <w:szCs w:val="24"/>
          <w:lang w:eastAsia="ar-SA"/>
        </w:rPr>
      </w:pPr>
    </w:p>
    <w:p w:rsidR="00E813BD" w:rsidRDefault="00E813BD" w:rsidP="00932EA4">
      <w:pPr>
        <w:suppressAutoHyphens/>
        <w:spacing w:after="0" w:line="240" w:lineRule="auto"/>
        <w:jc w:val="center"/>
        <w:rPr>
          <w:rFonts w:ascii="Times New Roman" w:eastAsia="Times New Roman" w:hAnsi="Times New Roman" w:cs="Times New Roman"/>
          <w:bCs/>
          <w:sz w:val="24"/>
          <w:szCs w:val="24"/>
          <w:lang w:eastAsia="ar-SA"/>
        </w:rPr>
      </w:pPr>
    </w:p>
    <w:p w:rsidR="00E813BD" w:rsidRDefault="00E813BD" w:rsidP="00932EA4">
      <w:pPr>
        <w:suppressAutoHyphens/>
        <w:spacing w:after="0" w:line="240" w:lineRule="auto"/>
        <w:jc w:val="center"/>
        <w:rPr>
          <w:rFonts w:ascii="Times New Roman" w:eastAsia="Times New Roman" w:hAnsi="Times New Roman" w:cs="Times New Roman"/>
          <w:bCs/>
          <w:sz w:val="24"/>
          <w:szCs w:val="24"/>
          <w:lang w:eastAsia="ar-SA"/>
        </w:rPr>
      </w:pPr>
    </w:p>
    <w:p w:rsidR="00932EA4" w:rsidRPr="00CE0FC6" w:rsidRDefault="00932EA4" w:rsidP="00932EA4">
      <w:pPr>
        <w:suppressAutoHyphens/>
        <w:spacing w:after="0" w:line="240" w:lineRule="auto"/>
        <w:jc w:val="center"/>
        <w:rPr>
          <w:rFonts w:ascii="Times New Roman" w:eastAsia="Times New Roman" w:hAnsi="Times New Roman" w:cs="Times New Roman"/>
          <w:bCs/>
          <w:sz w:val="24"/>
          <w:szCs w:val="24"/>
          <w:lang w:val="x-none" w:eastAsia="ar-SA"/>
        </w:rPr>
      </w:pPr>
      <w:r w:rsidRPr="00CE0FC6">
        <w:rPr>
          <w:rFonts w:ascii="Times New Roman" w:eastAsia="Times New Roman" w:hAnsi="Times New Roman" w:cs="Times New Roman"/>
          <w:bCs/>
          <w:sz w:val="24"/>
          <w:szCs w:val="24"/>
          <w:lang w:val="x-none" w:eastAsia="ar-SA"/>
        </w:rPr>
        <w:lastRenderedPageBreak/>
        <w:t>Раздел 4. Проект договора аренды</w:t>
      </w:r>
    </w:p>
    <w:p w:rsidR="00932EA4" w:rsidRPr="00CE0FC6" w:rsidRDefault="00932EA4" w:rsidP="00932EA4">
      <w:pPr>
        <w:suppressAutoHyphens/>
        <w:spacing w:after="0" w:line="240" w:lineRule="auto"/>
        <w:jc w:val="center"/>
        <w:rPr>
          <w:rFonts w:ascii="Times New Roman" w:eastAsia="Times New Roman" w:hAnsi="Times New Roman" w:cs="Times New Roman"/>
          <w:bCs/>
          <w:sz w:val="24"/>
          <w:szCs w:val="24"/>
          <w:lang w:val="x-none" w:eastAsia="ar-SA"/>
        </w:rPr>
      </w:pPr>
    </w:p>
    <w:p w:rsidR="00932EA4" w:rsidRPr="0001382F" w:rsidRDefault="00932EA4" w:rsidP="00932EA4">
      <w:pPr>
        <w:suppressAutoHyphens/>
        <w:spacing w:after="0" w:line="240" w:lineRule="auto"/>
        <w:jc w:val="center"/>
        <w:rPr>
          <w:rFonts w:ascii="Times New Roman" w:eastAsia="Times New Roman" w:hAnsi="Times New Roman" w:cs="Times New Roman"/>
          <w:sz w:val="26"/>
          <w:szCs w:val="26"/>
          <w:lang w:eastAsia="ar-SA"/>
        </w:rPr>
      </w:pPr>
      <w:r w:rsidRPr="0001382F">
        <w:rPr>
          <w:rFonts w:ascii="Times New Roman" w:eastAsia="Times New Roman" w:hAnsi="Times New Roman" w:cs="Times New Roman"/>
          <w:sz w:val="26"/>
          <w:szCs w:val="26"/>
          <w:lang w:eastAsia="ar-SA"/>
        </w:rPr>
        <w:t>ДОГОВОР АРЕНДЫ</w:t>
      </w:r>
    </w:p>
    <w:p w:rsidR="00932EA4" w:rsidRPr="0001382F" w:rsidRDefault="00932EA4" w:rsidP="00932EA4">
      <w:pPr>
        <w:suppressAutoHyphens/>
        <w:spacing w:after="0" w:line="240" w:lineRule="auto"/>
        <w:jc w:val="center"/>
        <w:rPr>
          <w:rFonts w:ascii="Times New Roman" w:eastAsia="Times New Roman" w:hAnsi="Times New Roman" w:cs="Times New Roman"/>
          <w:sz w:val="26"/>
          <w:szCs w:val="26"/>
          <w:lang w:eastAsia="ar-SA"/>
        </w:rPr>
      </w:pPr>
      <w:r w:rsidRPr="0001382F">
        <w:rPr>
          <w:rFonts w:ascii="Times New Roman" w:eastAsia="Times New Roman" w:hAnsi="Times New Roman" w:cs="Times New Roman"/>
          <w:sz w:val="26"/>
          <w:szCs w:val="26"/>
          <w:lang w:eastAsia="ar-SA"/>
        </w:rPr>
        <w:t>НЕЖИЛОГО ПОМЕЩЕНИЯ</w:t>
      </w:r>
    </w:p>
    <w:p w:rsidR="001D3120" w:rsidRPr="0001382F" w:rsidRDefault="001D3120" w:rsidP="001D3120">
      <w:pPr>
        <w:widowControl w:val="0"/>
        <w:tabs>
          <w:tab w:val="left" w:pos="3677"/>
          <w:tab w:val="center" w:pos="4795"/>
          <w:tab w:val="center" w:pos="5031"/>
        </w:tabs>
        <w:autoSpaceDE w:val="0"/>
        <w:autoSpaceDN w:val="0"/>
        <w:adjustRightInd w:val="0"/>
        <w:ind w:firstLine="709"/>
        <w:rPr>
          <w:rFonts w:ascii="Times New Roman" w:hAnsi="Times New Roman" w:cs="Times New Roman"/>
          <w:sz w:val="26"/>
          <w:szCs w:val="26"/>
        </w:rPr>
      </w:pPr>
      <w:r w:rsidRPr="0001382F">
        <w:rPr>
          <w:rFonts w:ascii="Times New Roman" w:hAnsi="Times New Roman" w:cs="Times New Roman"/>
          <w:sz w:val="26"/>
          <w:szCs w:val="26"/>
        </w:rPr>
        <w:tab/>
        <w:t>№ ________</w:t>
      </w:r>
    </w:p>
    <w:p w:rsidR="001D3120" w:rsidRPr="0001382F" w:rsidRDefault="001D3120" w:rsidP="001D3120">
      <w:pPr>
        <w:widowControl w:val="0"/>
        <w:tabs>
          <w:tab w:val="left" w:pos="90"/>
          <w:tab w:val="right" w:pos="9356"/>
        </w:tabs>
        <w:autoSpaceDE w:val="0"/>
        <w:autoSpaceDN w:val="0"/>
        <w:adjustRightInd w:val="0"/>
        <w:ind w:firstLine="709"/>
        <w:jc w:val="both"/>
        <w:rPr>
          <w:rFonts w:ascii="Times New Roman" w:hAnsi="Times New Roman" w:cs="Times New Roman"/>
          <w:bCs/>
          <w:sz w:val="26"/>
          <w:szCs w:val="26"/>
        </w:rPr>
      </w:pPr>
      <w:r w:rsidRPr="0001382F">
        <w:rPr>
          <w:rFonts w:ascii="Times New Roman" w:hAnsi="Times New Roman" w:cs="Times New Roman"/>
          <w:bCs/>
          <w:sz w:val="26"/>
          <w:szCs w:val="26"/>
        </w:rPr>
        <w:t>г. Красноярск</w:t>
      </w:r>
      <w:r w:rsidRPr="0001382F">
        <w:rPr>
          <w:rFonts w:ascii="Times New Roman" w:hAnsi="Times New Roman" w:cs="Times New Roman"/>
          <w:bCs/>
          <w:sz w:val="26"/>
          <w:szCs w:val="26"/>
        </w:rPr>
        <w:tab/>
        <w:t>____________</w:t>
      </w:r>
      <w:r w:rsidRPr="0001382F">
        <w:rPr>
          <w:rFonts w:ascii="Times New Roman" w:hAnsi="Times New Roman" w:cs="Times New Roman"/>
          <w:bCs/>
          <w:sz w:val="26"/>
          <w:szCs w:val="26"/>
        </w:rPr>
        <w:tab/>
      </w:r>
      <w:r w:rsidRPr="0001382F">
        <w:rPr>
          <w:rFonts w:ascii="Times New Roman" w:hAnsi="Times New Roman" w:cs="Times New Roman"/>
          <w:bCs/>
          <w:sz w:val="26"/>
          <w:szCs w:val="26"/>
        </w:rPr>
        <w:tab/>
      </w:r>
    </w:p>
    <w:p w:rsidR="001D3120" w:rsidRPr="0001382F" w:rsidRDefault="001D3120" w:rsidP="0001382F">
      <w:pPr>
        <w:widowControl w:val="0"/>
        <w:tabs>
          <w:tab w:val="left" w:pos="567"/>
        </w:tabs>
        <w:autoSpaceDE w:val="0"/>
        <w:autoSpaceDN w:val="0"/>
        <w:adjustRightInd w:val="0"/>
        <w:spacing w:before="360" w:line="240" w:lineRule="auto"/>
        <w:ind w:firstLine="709"/>
        <w:jc w:val="both"/>
        <w:rPr>
          <w:rFonts w:ascii="Times New Roman" w:hAnsi="Times New Roman" w:cs="Times New Roman"/>
          <w:sz w:val="26"/>
          <w:szCs w:val="26"/>
        </w:rPr>
      </w:pPr>
      <w:proofErr w:type="gramStart"/>
      <w:r w:rsidRPr="0001382F">
        <w:rPr>
          <w:rFonts w:ascii="Times New Roman" w:hAnsi="Times New Roman" w:cs="Times New Roman"/>
          <w:sz w:val="26"/>
          <w:szCs w:val="26"/>
        </w:rPr>
        <w:t>Департамент муниципального имущества и земельных отношений администрации города  Красн</w:t>
      </w:r>
      <w:r w:rsidR="00825EAB">
        <w:rPr>
          <w:rFonts w:ascii="Times New Roman" w:hAnsi="Times New Roman" w:cs="Times New Roman"/>
          <w:sz w:val="26"/>
          <w:szCs w:val="26"/>
        </w:rPr>
        <w:t xml:space="preserve">оярска, именуемый в дальнейшем </w:t>
      </w:r>
      <w:r w:rsidRPr="0001382F">
        <w:rPr>
          <w:rFonts w:ascii="Times New Roman" w:hAnsi="Times New Roman" w:cs="Times New Roman"/>
          <w:sz w:val="26"/>
          <w:szCs w:val="26"/>
        </w:rPr>
        <w:t xml:space="preserve">Арендодатель, </w:t>
      </w:r>
      <w:r w:rsidR="00825EAB">
        <w:rPr>
          <w:rFonts w:ascii="Times New Roman" w:hAnsi="Times New Roman" w:cs="Times New Roman"/>
          <w:sz w:val="26"/>
          <w:szCs w:val="26"/>
        </w:rPr>
        <w:br/>
      </w:r>
      <w:r w:rsidRPr="0001382F">
        <w:rPr>
          <w:rFonts w:ascii="Times New Roman" w:hAnsi="Times New Roman" w:cs="Times New Roman"/>
          <w:sz w:val="26"/>
          <w:szCs w:val="26"/>
        </w:rPr>
        <w:t xml:space="preserve">в лице _________________________________________, действующего </w:t>
      </w:r>
      <w:r w:rsidR="00825EAB">
        <w:rPr>
          <w:rFonts w:ascii="Times New Roman" w:hAnsi="Times New Roman" w:cs="Times New Roman"/>
          <w:sz w:val="26"/>
          <w:szCs w:val="26"/>
        </w:rPr>
        <w:br/>
      </w:r>
      <w:r w:rsidRPr="0001382F">
        <w:rPr>
          <w:rFonts w:ascii="Times New Roman" w:hAnsi="Times New Roman" w:cs="Times New Roman"/>
          <w:sz w:val="26"/>
          <w:szCs w:val="26"/>
        </w:rPr>
        <w:t xml:space="preserve">на основании Положения о департаменте муниципального имущества и земельных отношений администрации города Красноярска, утвержденного распоряжением администрации города Красноярска от 23.05.2013 № 110-р, приказа заместителя Главы города – руководителя департамента муниципального имущества </w:t>
      </w:r>
      <w:r w:rsidR="00825EAB">
        <w:rPr>
          <w:rFonts w:ascii="Times New Roman" w:hAnsi="Times New Roman" w:cs="Times New Roman"/>
          <w:sz w:val="26"/>
          <w:szCs w:val="26"/>
        </w:rPr>
        <w:br/>
      </w:r>
      <w:r w:rsidRPr="0001382F">
        <w:rPr>
          <w:rFonts w:ascii="Times New Roman" w:hAnsi="Times New Roman" w:cs="Times New Roman"/>
          <w:sz w:val="26"/>
          <w:szCs w:val="26"/>
        </w:rPr>
        <w:t>и земельных отношений от _________№ ______ «О предоставлении права рассмотрения, подписи и визирования документов департамента ________________», с одной</w:t>
      </w:r>
      <w:proofErr w:type="gramEnd"/>
      <w:r w:rsidRPr="0001382F">
        <w:rPr>
          <w:rFonts w:ascii="Times New Roman" w:hAnsi="Times New Roman" w:cs="Times New Roman"/>
          <w:sz w:val="26"/>
          <w:szCs w:val="26"/>
        </w:rPr>
        <w:t xml:space="preserve"> </w:t>
      </w:r>
      <w:proofErr w:type="gramStart"/>
      <w:r w:rsidRPr="0001382F">
        <w:rPr>
          <w:rFonts w:ascii="Times New Roman" w:hAnsi="Times New Roman" w:cs="Times New Roman"/>
          <w:sz w:val="26"/>
          <w:szCs w:val="26"/>
        </w:rPr>
        <w:t>стороны, и _________________________, именуемое (</w:t>
      </w:r>
      <w:proofErr w:type="spellStart"/>
      <w:r w:rsidRPr="0001382F">
        <w:rPr>
          <w:rFonts w:ascii="Times New Roman" w:hAnsi="Times New Roman" w:cs="Times New Roman"/>
          <w:sz w:val="26"/>
          <w:szCs w:val="26"/>
        </w:rPr>
        <w:t>ый</w:t>
      </w:r>
      <w:proofErr w:type="spellEnd"/>
      <w:r w:rsidRPr="0001382F">
        <w:rPr>
          <w:rFonts w:ascii="Times New Roman" w:hAnsi="Times New Roman" w:cs="Times New Roman"/>
          <w:sz w:val="26"/>
          <w:szCs w:val="26"/>
        </w:rPr>
        <w:t xml:space="preserve">, </w:t>
      </w:r>
      <w:proofErr w:type="spellStart"/>
      <w:r w:rsidRPr="0001382F">
        <w:rPr>
          <w:rFonts w:ascii="Times New Roman" w:hAnsi="Times New Roman" w:cs="Times New Roman"/>
          <w:sz w:val="26"/>
          <w:szCs w:val="26"/>
        </w:rPr>
        <w:t>ая</w:t>
      </w:r>
      <w:proofErr w:type="spellEnd"/>
      <w:r w:rsidRPr="0001382F">
        <w:rPr>
          <w:rFonts w:ascii="Times New Roman" w:hAnsi="Times New Roman" w:cs="Times New Roman"/>
          <w:sz w:val="26"/>
          <w:szCs w:val="26"/>
        </w:rPr>
        <w:t>) в дальнейшем Арендатор, в лице  _____________________________________, действующего на основании _________________, с другой стороны, далее именуемые «Стороны», на основании __________________ заключили настоящий договор  (далее – Договор)</w:t>
      </w:r>
      <w:proofErr w:type="gramEnd"/>
      <w:r w:rsidRPr="0001382F">
        <w:rPr>
          <w:rFonts w:ascii="Times New Roman" w:hAnsi="Times New Roman" w:cs="Times New Roman"/>
          <w:sz w:val="26"/>
          <w:szCs w:val="26"/>
        </w:rPr>
        <w:t xml:space="preserve"> </w:t>
      </w:r>
      <w:r w:rsidR="00825EAB">
        <w:rPr>
          <w:rFonts w:ascii="Times New Roman" w:hAnsi="Times New Roman" w:cs="Times New Roman"/>
          <w:sz w:val="26"/>
          <w:szCs w:val="26"/>
        </w:rPr>
        <w:br/>
      </w:r>
      <w:r w:rsidRPr="0001382F">
        <w:rPr>
          <w:rFonts w:ascii="Times New Roman" w:hAnsi="Times New Roman" w:cs="Times New Roman"/>
          <w:sz w:val="26"/>
          <w:szCs w:val="26"/>
        </w:rPr>
        <w:t>о нижеследующем:</w:t>
      </w:r>
    </w:p>
    <w:p w:rsidR="001D3120" w:rsidRPr="0001382F" w:rsidRDefault="001D3120" w:rsidP="0001382F">
      <w:pPr>
        <w:widowControl w:val="0"/>
        <w:tabs>
          <w:tab w:val="center" w:pos="4818"/>
        </w:tabs>
        <w:autoSpaceDE w:val="0"/>
        <w:autoSpaceDN w:val="0"/>
        <w:adjustRightInd w:val="0"/>
        <w:spacing w:before="360" w:line="240" w:lineRule="auto"/>
        <w:ind w:firstLine="709"/>
        <w:jc w:val="center"/>
        <w:rPr>
          <w:rFonts w:ascii="Times New Roman" w:hAnsi="Times New Roman" w:cs="Times New Roman"/>
          <w:bCs/>
          <w:sz w:val="26"/>
          <w:szCs w:val="26"/>
        </w:rPr>
      </w:pPr>
      <w:r w:rsidRPr="0001382F">
        <w:rPr>
          <w:rFonts w:ascii="Times New Roman" w:hAnsi="Times New Roman" w:cs="Times New Roman"/>
          <w:bCs/>
          <w:sz w:val="26"/>
          <w:szCs w:val="26"/>
        </w:rPr>
        <w:t>1. ПРЕДМЕТ ДОГОВОРА</w:t>
      </w:r>
    </w:p>
    <w:p w:rsidR="001D3120" w:rsidRPr="0001382F" w:rsidRDefault="001D3120" w:rsidP="0001382F">
      <w:pPr>
        <w:pStyle w:val="a6"/>
        <w:spacing w:after="0"/>
        <w:ind w:firstLine="709"/>
        <w:jc w:val="both"/>
        <w:rPr>
          <w:sz w:val="26"/>
          <w:szCs w:val="26"/>
        </w:rPr>
      </w:pPr>
      <w:r w:rsidRPr="0001382F">
        <w:rPr>
          <w:sz w:val="26"/>
          <w:szCs w:val="26"/>
        </w:rPr>
        <w:t xml:space="preserve">1.1. Арендодатель предоставляет, а Арендатор принимает во временное владение и пользование нежилое помещение № </w:t>
      </w:r>
      <w:r w:rsidR="0047223D">
        <w:rPr>
          <w:sz w:val="26"/>
          <w:szCs w:val="26"/>
          <w:lang w:val="ru-RU"/>
        </w:rPr>
        <w:t>83</w:t>
      </w:r>
      <w:r w:rsidR="0047223D">
        <w:rPr>
          <w:sz w:val="26"/>
          <w:szCs w:val="26"/>
        </w:rPr>
        <w:t>,</w:t>
      </w:r>
      <w:r w:rsidRPr="0001382F">
        <w:rPr>
          <w:sz w:val="26"/>
          <w:szCs w:val="26"/>
        </w:rPr>
        <w:t xml:space="preserve"> общей площадью </w:t>
      </w:r>
      <w:r w:rsidR="0047223D">
        <w:rPr>
          <w:sz w:val="26"/>
          <w:szCs w:val="26"/>
          <w:lang w:val="ru-RU"/>
        </w:rPr>
        <w:t>125</w:t>
      </w:r>
      <w:r w:rsidRPr="0001382F">
        <w:rPr>
          <w:sz w:val="26"/>
          <w:szCs w:val="26"/>
        </w:rPr>
        <w:t xml:space="preserve"> кв. м, кадастровый номер </w:t>
      </w:r>
      <w:r w:rsidR="0047223D" w:rsidRPr="0047223D">
        <w:rPr>
          <w:color w:val="000000" w:themeColor="text1"/>
          <w:sz w:val="26"/>
          <w:szCs w:val="26"/>
        </w:rPr>
        <w:t>24:50:0000000:90775</w:t>
      </w:r>
      <w:r w:rsidRPr="0047223D">
        <w:rPr>
          <w:color w:val="000000" w:themeColor="text1"/>
          <w:sz w:val="26"/>
          <w:szCs w:val="26"/>
        </w:rPr>
        <w:t xml:space="preserve"> </w:t>
      </w:r>
      <w:r w:rsidRPr="0001382F">
        <w:rPr>
          <w:sz w:val="26"/>
          <w:szCs w:val="26"/>
        </w:rPr>
        <w:t xml:space="preserve">(далее именуемое – Объект аренды), расположенное по адресу: </w:t>
      </w:r>
      <w:r w:rsidR="00825EAB" w:rsidRPr="00426B51">
        <w:rPr>
          <w:sz w:val="26"/>
          <w:szCs w:val="26"/>
          <w:lang w:eastAsia="ru-RU"/>
        </w:rPr>
        <w:t>Кр</w:t>
      </w:r>
      <w:r w:rsidR="00825EAB">
        <w:rPr>
          <w:sz w:val="26"/>
          <w:szCs w:val="26"/>
          <w:lang w:eastAsia="ru-RU"/>
        </w:rPr>
        <w:t xml:space="preserve">асноярский край, </w:t>
      </w:r>
      <w:proofErr w:type="spellStart"/>
      <w:r w:rsidR="00825EAB">
        <w:rPr>
          <w:sz w:val="26"/>
          <w:szCs w:val="26"/>
          <w:lang w:eastAsia="ru-RU"/>
        </w:rPr>
        <w:t>г.о</w:t>
      </w:r>
      <w:proofErr w:type="spellEnd"/>
      <w:r w:rsidR="00825EAB">
        <w:rPr>
          <w:sz w:val="26"/>
          <w:szCs w:val="26"/>
          <w:lang w:eastAsia="ru-RU"/>
        </w:rPr>
        <w:t xml:space="preserve">. город Красноярск, </w:t>
      </w:r>
      <w:r w:rsidR="00825EAB">
        <w:rPr>
          <w:sz w:val="26"/>
          <w:szCs w:val="26"/>
          <w:lang w:val="ru-RU" w:eastAsia="ru-RU"/>
        </w:rPr>
        <w:br/>
      </w:r>
      <w:r w:rsidR="00825EAB">
        <w:rPr>
          <w:sz w:val="26"/>
          <w:szCs w:val="26"/>
          <w:lang w:eastAsia="ru-RU"/>
        </w:rPr>
        <w:t xml:space="preserve">г. Красноярск, </w:t>
      </w:r>
      <w:r w:rsidR="00825EAB" w:rsidRPr="00426B51">
        <w:rPr>
          <w:sz w:val="26"/>
          <w:szCs w:val="26"/>
          <w:lang w:eastAsia="ru-RU"/>
        </w:rPr>
        <w:t>у</w:t>
      </w:r>
      <w:r w:rsidR="00825EAB">
        <w:rPr>
          <w:sz w:val="26"/>
          <w:szCs w:val="26"/>
          <w:lang w:eastAsia="ru-RU"/>
        </w:rPr>
        <w:t>л. Академика Павлова, д. 54,</w:t>
      </w:r>
      <w:r w:rsidRPr="0001382F">
        <w:rPr>
          <w:sz w:val="26"/>
          <w:szCs w:val="26"/>
        </w:rPr>
        <w:t xml:space="preserve"> для </w:t>
      </w:r>
      <w:r w:rsidR="008D621C" w:rsidRPr="008D621C">
        <w:rPr>
          <w:color w:val="000000" w:themeColor="text1"/>
          <w:sz w:val="26"/>
          <w:szCs w:val="26"/>
        </w:rPr>
        <w:t>осуществлени</w:t>
      </w:r>
      <w:r w:rsidR="008D621C" w:rsidRPr="008D621C">
        <w:rPr>
          <w:color w:val="000000" w:themeColor="text1"/>
          <w:sz w:val="26"/>
          <w:szCs w:val="26"/>
          <w:lang w:val="ru-RU"/>
        </w:rPr>
        <w:t>я</w:t>
      </w:r>
      <w:r w:rsidR="008D621C" w:rsidRPr="008D621C">
        <w:rPr>
          <w:color w:val="000000" w:themeColor="text1"/>
          <w:sz w:val="26"/>
          <w:szCs w:val="26"/>
        </w:rPr>
        <w:t xml:space="preserve"> предпринимательской и иной деятельности, не противоречащей действующему законодательству Российской Федерации</w:t>
      </w:r>
      <w:r w:rsidRPr="0001382F">
        <w:rPr>
          <w:sz w:val="26"/>
          <w:szCs w:val="26"/>
        </w:rPr>
        <w:t xml:space="preserve">. </w:t>
      </w:r>
    </w:p>
    <w:p w:rsidR="001D3120" w:rsidRPr="0001382F" w:rsidRDefault="001D3120" w:rsidP="0001382F">
      <w:pPr>
        <w:pStyle w:val="a6"/>
        <w:spacing w:after="240"/>
        <w:ind w:firstLine="709"/>
        <w:jc w:val="both"/>
        <w:rPr>
          <w:sz w:val="26"/>
          <w:szCs w:val="26"/>
        </w:rPr>
      </w:pPr>
      <w:r w:rsidRPr="0001382F">
        <w:rPr>
          <w:sz w:val="26"/>
          <w:szCs w:val="26"/>
        </w:rPr>
        <w:t>1.2. Объект аренды считается переданным с даты подписания акта приема-передачи (приложение № 1 к Договору).</w:t>
      </w:r>
    </w:p>
    <w:p w:rsidR="001D3120" w:rsidRPr="0001382F" w:rsidRDefault="001D3120" w:rsidP="0001382F">
      <w:pPr>
        <w:widowControl w:val="0"/>
        <w:tabs>
          <w:tab w:val="center" w:pos="4821"/>
        </w:tabs>
        <w:autoSpaceDE w:val="0"/>
        <w:autoSpaceDN w:val="0"/>
        <w:adjustRightInd w:val="0"/>
        <w:spacing w:before="120" w:line="240" w:lineRule="auto"/>
        <w:ind w:firstLine="709"/>
        <w:jc w:val="center"/>
        <w:rPr>
          <w:rFonts w:ascii="Times New Roman" w:hAnsi="Times New Roman" w:cs="Times New Roman"/>
          <w:bCs/>
          <w:sz w:val="26"/>
          <w:szCs w:val="26"/>
        </w:rPr>
      </w:pPr>
      <w:r w:rsidRPr="0001382F">
        <w:rPr>
          <w:rFonts w:ascii="Times New Roman" w:hAnsi="Times New Roman" w:cs="Times New Roman"/>
          <w:bCs/>
          <w:sz w:val="26"/>
          <w:szCs w:val="26"/>
        </w:rPr>
        <w:t>2. СРОК ДЕЙСТВИЯ ДОГОВОРА</w:t>
      </w:r>
    </w:p>
    <w:p w:rsidR="001D3120" w:rsidRPr="0001382F" w:rsidRDefault="001D3120" w:rsidP="008C05CB">
      <w:pPr>
        <w:pStyle w:val="22"/>
        <w:spacing w:before="120" w:after="0" w:line="240" w:lineRule="auto"/>
        <w:ind w:firstLine="709"/>
        <w:rPr>
          <w:sz w:val="26"/>
          <w:szCs w:val="26"/>
        </w:rPr>
      </w:pPr>
      <w:r w:rsidRPr="0001382F">
        <w:rPr>
          <w:sz w:val="26"/>
          <w:szCs w:val="26"/>
        </w:rPr>
        <w:t xml:space="preserve">2.1. Срок действия настоящего Договора устанавливается на </w:t>
      </w:r>
      <w:r w:rsidR="008D621C">
        <w:rPr>
          <w:sz w:val="26"/>
          <w:szCs w:val="26"/>
          <w:lang w:val="ru-RU"/>
        </w:rPr>
        <w:t>5</w:t>
      </w:r>
      <w:r w:rsidR="008D621C">
        <w:rPr>
          <w:sz w:val="26"/>
          <w:szCs w:val="26"/>
        </w:rPr>
        <w:t xml:space="preserve"> (</w:t>
      </w:r>
      <w:r w:rsidR="008D621C">
        <w:rPr>
          <w:sz w:val="26"/>
          <w:szCs w:val="26"/>
          <w:lang w:val="ru-RU"/>
        </w:rPr>
        <w:t>пять</w:t>
      </w:r>
      <w:r w:rsidRPr="0001382F">
        <w:rPr>
          <w:sz w:val="26"/>
          <w:szCs w:val="26"/>
        </w:rPr>
        <w:t>) лет с даты подписания настоящего договора обеими сторонами.</w:t>
      </w:r>
    </w:p>
    <w:p w:rsidR="001D3120" w:rsidRPr="0001382F" w:rsidRDefault="001D3120" w:rsidP="008C05CB">
      <w:pPr>
        <w:pStyle w:val="22"/>
        <w:spacing w:after="0" w:line="240" w:lineRule="auto"/>
        <w:ind w:firstLine="709"/>
        <w:jc w:val="both"/>
        <w:rPr>
          <w:sz w:val="26"/>
          <w:szCs w:val="26"/>
        </w:rPr>
      </w:pPr>
      <w:r w:rsidRPr="0001382F">
        <w:rPr>
          <w:sz w:val="26"/>
          <w:szCs w:val="26"/>
        </w:rPr>
        <w:t xml:space="preserve">В силу статьи 425 Гражданского кодекса РФ Стороны пришли </w:t>
      </w:r>
      <w:r w:rsidR="0001382F">
        <w:rPr>
          <w:sz w:val="26"/>
          <w:szCs w:val="26"/>
          <w:lang w:val="ru-RU"/>
        </w:rPr>
        <w:t xml:space="preserve">                                  </w:t>
      </w:r>
      <w:r w:rsidRPr="0001382F">
        <w:rPr>
          <w:sz w:val="26"/>
          <w:szCs w:val="26"/>
        </w:rPr>
        <w:t xml:space="preserve">к соглашению, что условия заключенного Договора аренды в части начисления арендной платы применяются с момента фактической передачи Объекта аренды </w:t>
      </w:r>
      <w:r w:rsidR="00825EAB">
        <w:rPr>
          <w:sz w:val="26"/>
          <w:szCs w:val="26"/>
          <w:lang w:val="ru-RU"/>
        </w:rPr>
        <w:br/>
      </w:r>
      <w:r w:rsidRPr="0001382F">
        <w:rPr>
          <w:sz w:val="26"/>
          <w:szCs w:val="26"/>
        </w:rPr>
        <w:t>по акту приема-передачи.</w:t>
      </w:r>
    </w:p>
    <w:p w:rsidR="001D3120" w:rsidRPr="0001382F" w:rsidRDefault="001D3120" w:rsidP="0001382F">
      <w:pPr>
        <w:widowControl w:val="0"/>
        <w:tabs>
          <w:tab w:val="center" w:pos="4817"/>
        </w:tabs>
        <w:autoSpaceDE w:val="0"/>
        <w:autoSpaceDN w:val="0"/>
        <w:adjustRightInd w:val="0"/>
        <w:spacing w:before="360" w:line="240" w:lineRule="auto"/>
        <w:ind w:firstLine="709"/>
        <w:jc w:val="center"/>
        <w:rPr>
          <w:rFonts w:ascii="Times New Roman" w:hAnsi="Times New Roman" w:cs="Times New Roman"/>
          <w:bCs/>
          <w:sz w:val="26"/>
          <w:szCs w:val="26"/>
        </w:rPr>
      </w:pPr>
      <w:r w:rsidRPr="0001382F">
        <w:rPr>
          <w:rFonts w:ascii="Times New Roman" w:hAnsi="Times New Roman" w:cs="Times New Roman"/>
          <w:bCs/>
          <w:sz w:val="26"/>
          <w:szCs w:val="26"/>
        </w:rPr>
        <w:t>3. ПЛАТЕЖИ И РАСЧЕТЫ ПО ДОГОВОРУ</w:t>
      </w:r>
    </w:p>
    <w:p w:rsidR="001D3120" w:rsidRPr="0001382F" w:rsidRDefault="001D3120" w:rsidP="00906944">
      <w:pPr>
        <w:pStyle w:val="33"/>
        <w:spacing w:before="120" w:after="0"/>
        <w:ind w:firstLine="709"/>
        <w:jc w:val="both"/>
        <w:rPr>
          <w:sz w:val="26"/>
          <w:szCs w:val="26"/>
        </w:rPr>
      </w:pPr>
      <w:r w:rsidRPr="0001382F">
        <w:rPr>
          <w:sz w:val="26"/>
          <w:szCs w:val="26"/>
        </w:rPr>
        <w:t>3.1. За пользование Объектом аренды Арендатор обязуется вносить арендную плату в соответствии с приложением № 2 к Договору.</w:t>
      </w:r>
    </w:p>
    <w:p w:rsidR="001D3120" w:rsidRPr="0001382F" w:rsidRDefault="001D3120" w:rsidP="00906944">
      <w:pPr>
        <w:autoSpaceDE w:val="0"/>
        <w:autoSpaceDN w:val="0"/>
        <w:adjustRightInd w:val="0"/>
        <w:spacing w:after="0" w:line="240" w:lineRule="auto"/>
        <w:ind w:firstLine="709"/>
        <w:jc w:val="both"/>
        <w:rPr>
          <w:rFonts w:ascii="Times New Roman" w:hAnsi="Times New Roman" w:cs="Times New Roman"/>
          <w:color w:val="000000"/>
          <w:sz w:val="26"/>
          <w:szCs w:val="26"/>
        </w:rPr>
      </w:pPr>
      <w:r w:rsidRPr="0001382F">
        <w:rPr>
          <w:rFonts w:ascii="Times New Roman" w:hAnsi="Times New Roman" w:cs="Times New Roman"/>
          <w:color w:val="000000"/>
          <w:sz w:val="26"/>
          <w:szCs w:val="26"/>
        </w:rPr>
        <w:lastRenderedPageBreak/>
        <w:t xml:space="preserve">В течение первого года оплата аренды производится по ставке, определенной по результатам торгов. </w:t>
      </w:r>
    </w:p>
    <w:p w:rsidR="001D3120" w:rsidRPr="0001382F" w:rsidRDefault="001D3120" w:rsidP="00906944">
      <w:pPr>
        <w:autoSpaceDE w:val="0"/>
        <w:autoSpaceDN w:val="0"/>
        <w:adjustRightInd w:val="0"/>
        <w:spacing w:after="0" w:line="240" w:lineRule="auto"/>
        <w:ind w:firstLine="709"/>
        <w:jc w:val="both"/>
        <w:rPr>
          <w:rFonts w:ascii="Times New Roman" w:hAnsi="Times New Roman" w:cs="Times New Roman"/>
          <w:sz w:val="26"/>
          <w:szCs w:val="26"/>
        </w:rPr>
      </w:pPr>
      <w:r w:rsidRPr="0001382F">
        <w:rPr>
          <w:rFonts w:ascii="Times New Roman" w:hAnsi="Times New Roman" w:cs="Times New Roman"/>
          <w:color w:val="000000"/>
          <w:sz w:val="26"/>
          <w:szCs w:val="26"/>
        </w:rPr>
        <w:t xml:space="preserve">В последующие годы </w:t>
      </w:r>
      <w:r w:rsidRPr="0001382F">
        <w:rPr>
          <w:rFonts w:ascii="Times New Roman" w:hAnsi="Times New Roman" w:cs="Times New Roman"/>
          <w:sz w:val="26"/>
          <w:szCs w:val="26"/>
        </w:rPr>
        <w:t xml:space="preserve">арендная плата корректируется на сводный индекс потребительских цен по Красноярскому краю за период календарного года, </w:t>
      </w:r>
      <w:r w:rsidR="00825EAB">
        <w:rPr>
          <w:rFonts w:ascii="Times New Roman" w:hAnsi="Times New Roman" w:cs="Times New Roman"/>
          <w:sz w:val="26"/>
          <w:szCs w:val="26"/>
        </w:rPr>
        <w:br/>
      </w:r>
      <w:r w:rsidRPr="0001382F">
        <w:rPr>
          <w:rFonts w:ascii="Times New Roman" w:hAnsi="Times New Roman" w:cs="Times New Roman"/>
          <w:sz w:val="26"/>
          <w:szCs w:val="26"/>
        </w:rPr>
        <w:t xml:space="preserve">при этом цена договора аренды не может быть пересмотрена в сторону уменьшения. </w:t>
      </w:r>
    </w:p>
    <w:p w:rsidR="001D3120" w:rsidRPr="0001382F" w:rsidRDefault="001D3120" w:rsidP="00906944">
      <w:pPr>
        <w:pStyle w:val="a6"/>
        <w:spacing w:after="0"/>
        <w:ind w:firstLine="709"/>
        <w:jc w:val="both"/>
        <w:rPr>
          <w:sz w:val="26"/>
          <w:szCs w:val="26"/>
        </w:rPr>
      </w:pPr>
      <w:r w:rsidRPr="0001382F">
        <w:rPr>
          <w:sz w:val="26"/>
          <w:szCs w:val="26"/>
        </w:rPr>
        <w:t>3.2. Арендная плата вносится ежемесячно не позднее 10-го числа текущего месяца на расчетный счет Арендодателя, указанный в приложении № 2.</w:t>
      </w:r>
    </w:p>
    <w:p w:rsidR="001D3120" w:rsidRPr="0001382F" w:rsidRDefault="001D3120" w:rsidP="00A22DB7">
      <w:pPr>
        <w:pStyle w:val="a6"/>
        <w:spacing w:after="0"/>
        <w:ind w:firstLine="709"/>
        <w:contextualSpacing/>
        <w:jc w:val="both"/>
        <w:rPr>
          <w:sz w:val="26"/>
          <w:szCs w:val="26"/>
        </w:rPr>
      </w:pPr>
      <w:r w:rsidRPr="0001382F">
        <w:rPr>
          <w:sz w:val="26"/>
          <w:szCs w:val="26"/>
        </w:rPr>
        <w:t xml:space="preserve">3.3. В платежных документах Арендатор обязан указывать расчетный счет Арендодателя, назначение платежа, реквизиты договора (номер и дата заключения), период, за который произведена оплата, наименование плательщика.  </w:t>
      </w:r>
    </w:p>
    <w:p w:rsidR="001D3120" w:rsidRDefault="001D3120" w:rsidP="00A22DB7">
      <w:pPr>
        <w:spacing w:after="0" w:line="240" w:lineRule="auto"/>
        <w:ind w:firstLine="709"/>
        <w:contextualSpacing/>
        <w:jc w:val="both"/>
        <w:rPr>
          <w:rFonts w:ascii="Times New Roman" w:hAnsi="Times New Roman" w:cs="Times New Roman"/>
          <w:sz w:val="26"/>
          <w:szCs w:val="26"/>
        </w:rPr>
      </w:pPr>
      <w:r w:rsidRPr="0001382F">
        <w:rPr>
          <w:rFonts w:ascii="Times New Roman" w:hAnsi="Times New Roman" w:cs="Times New Roman"/>
          <w:sz w:val="26"/>
          <w:szCs w:val="26"/>
        </w:rPr>
        <w:t xml:space="preserve">3.4. Арендная плата не включает в себя эксплуатационные расходы </w:t>
      </w:r>
      <w:r w:rsidR="00825EAB">
        <w:rPr>
          <w:rFonts w:ascii="Times New Roman" w:hAnsi="Times New Roman" w:cs="Times New Roman"/>
          <w:sz w:val="26"/>
          <w:szCs w:val="26"/>
        </w:rPr>
        <w:br/>
      </w:r>
      <w:r w:rsidRPr="0001382F">
        <w:rPr>
          <w:rFonts w:ascii="Times New Roman" w:hAnsi="Times New Roman" w:cs="Times New Roman"/>
          <w:sz w:val="26"/>
          <w:szCs w:val="26"/>
        </w:rPr>
        <w:t>на содержание Объекта аренды, коммунальные платежи, платежи за пользование земельным участком, а также налог на добавленную стоимость.</w:t>
      </w:r>
    </w:p>
    <w:p w:rsidR="001D3120" w:rsidRPr="000F3494" w:rsidRDefault="001D3120" w:rsidP="00A22DB7">
      <w:pPr>
        <w:spacing w:line="240" w:lineRule="auto"/>
        <w:ind w:firstLine="709"/>
        <w:contextualSpacing/>
        <w:jc w:val="both"/>
        <w:rPr>
          <w:rFonts w:ascii="Times New Roman" w:eastAsia="Calibri" w:hAnsi="Times New Roman" w:cs="Times New Roman"/>
          <w:b/>
          <w:i/>
          <w:color w:val="000000"/>
          <w:w w:val="101"/>
          <w:sz w:val="24"/>
          <w:szCs w:val="24"/>
        </w:rPr>
      </w:pPr>
      <w:r w:rsidRPr="000F3494">
        <w:rPr>
          <w:rFonts w:ascii="Times New Roman" w:eastAsia="Calibri" w:hAnsi="Times New Roman" w:cs="Times New Roman"/>
          <w:b/>
          <w:i/>
          <w:color w:val="000000"/>
          <w:w w:val="101"/>
          <w:sz w:val="24"/>
          <w:szCs w:val="24"/>
        </w:rPr>
        <w:t xml:space="preserve">Арендная плата не включает в себя  </w:t>
      </w:r>
      <w:r w:rsidRPr="000F3494">
        <w:rPr>
          <w:rFonts w:ascii="Times New Roman" w:eastAsia="Calibri" w:hAnsi="Times New Roman" w:cs="Times New Roman"/>
          <w:b/>
          <w:i/>
          <w:sz w:val="24"/>
          <w:szCs w:val="24"/>
        </w:rPr>
        <w:t xml:space="preserve">эксплуатационные расходы </w:t>
      </w:r>
      <w:r w:rsidR="00825EAB" w:rsidRPr="000F3494">
        <w:rPr>
          <w:rFonts w:ascii="Times New Roman" w:eastAsia="Calibri" w:hAnsi="Times New Roman" w:cs="Times New Roman"/>
          <w:b/>
          <w:i/>
          <w:sz w:val="24"/>
          <w:szCs w:val="24"/>
        </w:rPr>
        <w:br/>
      </w:r>
      <w:r w:rsidRPr="000F3494">
        <w:rPr>
          <w:rFonts w:ascii="Times New Roman" w:eastAsia="Calibri" w:hAnsi="Times New Roman" w:cs="Times New Roman"/>
          <w:b/>
          <w:i/>
          <w:sz w:val="24"/>
          <w:szCs w:val="24"/>
        </w:rPr>
        <w:t xml:space="preserve">на содержание Объекта аренды, коммунальные платежи, платежи </w:t>
      </w:r>
      <w:r w:rsidR="00825EAB" w:rsidRPr="000F3494">
        <w:rPr>
          <w:rFonts w:ascii="Times New Roman" w:eastAsia="Calibri" w:hAnsi="Times New Roman" w:cs="Times New Roman"/>
          <w:b/>
          <w:i/>
          <w:sz w:val="24"/>
          <w:szCs w:val="24"/>
        </w:rPr>
        <w:br/>
      </w:r>
      <w:r w:rsidRPr="000F3494">
        <w:rPr>
          <w:rFonts w:ascii="Times New Roman" w:eastAsia="Calibri" w:hAnsi="Times New Roman" w:cs="Times New Roman"/>
          <w:b/>
          <w:i/>
          <w:sz w:val="24"/>
          <w:szCs w:val="24"/>
        </w:rPr>
        <w:t>за пользование земельным участком. Налог на добавленную стоимость (НДС) включен в стоимость арендной платы</w:t>
      </w:r>
      <w:r w:rsidRPr="000F3494">
        <w:rPr>
          <w:rFonts w:ascii="Times New Roman" w:hAnsi="Times New Roman" w:cs="Times New Roman"/>
          <w:b/>
          <w:i/>
          <w:sz w:val="24"/>
          <w:szCs w:val="24"/>
        </w:rPr>
        <w:t>.</w:t>
      </w:r>
      <w:r w:rsidRPr="000F3494">
        <w:rPr>
          <w:rFonts w:ascii="Times New Roman" w:eastAsia="Calibri" w:hAnsi="Times New Roman" w:cs="Times New Roman"/>
          <w:b/>
          <w:i/>
          <w:color w:val="000000"/>
          <w:w w:val="101"/>
          <w:sz w:val="24"/>
          <w:szCs w:val="24"/>
        </w:rPr>
        <w:t>*</w:t>
      </w:r>
    </w:p>
    <w:p w:rsidR="001D3120" w:rsidRPr="0001382F" w:rsidRDefault="001D3120" w:rsidP="00A22DB7">
      <w:pPr>
        <w:spacing w:after="0" w:line="240" w:lineRule="auto"/>
        <w:ind w:firstLine="709"/>
        <w:jc w:val="both"/>
        <w:rPr>
          <w:rFonts w:ascii="Times New Roman" w:hAnsi="Times New Roman" w:cs="Times New Roman"/>
          <w:sz w:val="26"/>
          <w:szCs w:val="26"/>
        </w:rPr>
      </w:pPr>
      <w:r w:rsidRPr="0001382F">
        <w:rPr>
          <w:rFonts w:ascii="Times New Roman" w:hAnsi="Times New Roman" w:cs="Times New Roman"/>
          <w:sz w:val="26"/>
          <w:szCs w:val="26"/>
        </w:rPr>
        <w:t>3.5. Моментом исполнения обязательства по внесению арендной платы является момент поступления денежных средств на лицевой счет Арендодателя.</w:t>
      </w:r>
    </w:p>
    <w:p w:rsidR="001D3120" w:rsidRPr="0001382F" w:rsidRDefault="001D3120" w:rsidP="00A22DB7">
      <w:pPr>
        <w:spacing w:after="0" w:line="240" w:lineRule="auto"/>
        <w:ind w:firstLine="709"/>
        <w:jc w:val="both"/>
        <w:rPr>
          <w:rFonts w:ascii="Times New Roman" w:hAnsi="Times New Roman" w:cs="Times New Roman"/>
          <w:sz w:val="26"/>
          <w:szCs w:val="26"/>
        </w:rPr>
      </w:pPr>
      <w:r w:rsidRPr="0001382F">
        <w:rPr>
          <w:rFonts w:ascii="Times New Roman" w:hAnsi="Times New Roman" w:cs="Times New Roman"/>
          <w:sz w:val="26"/>
          <w:szCs w:val="26"/>
        </w:rPr>
        <w:t xml:space="preserve">3.6. </w:t>
      </w:r>
      <w:proofErr w:type="gramStart"/>
      <w:r w:rsidRPr="0001382F">
        <w:rPr>
          <w:rFonts w:ascii="Times New Roman" w:hAnsi="Times New Roman" w:cs="Times New Roman"/>
          <w:sz w:val="26"/>
          <w:szCs w:val="26"/>
        </w:rPr>
        <w:t xml:space="preserve">Стороны пришли к соглашению о том, что в случае возникновения </w:t>
      </w:r>
      <w:r w:rsidR="00825EAB">
        <w:rPr>
          <w:rFonts w:ascii="Times New Roman" w:hAnsi="Times New Roman" w:cs="Times New Roman"/>
          <w:sz w:val="26"/>
          <w:szCs w:val="26"/>
        </w:rPr>
        <w:br/>
      </w:r>
      <w:r w:rsidRPr="0001382F">
        <w:rPr>
          <w:rFonts w:ascii="Times New Roman" w:hAnsi="Times New Roman" w:cs="Times New Roman"/>
          <w:sz w:val="26"/>
          <w:szCs w:val="26"/>
        </w:rPr>
        <w:t xml:space="preserve">по </w:t>
      </w:r>
      <w:r w:rsidR="00F034FE">
        <w:rPr>
          <w:rFonts w:ascii="Times New Roman" w:hAnsi="Times New Roman" w:cs="Times New Roman"/>
          <w:sz w:val="26"/>
          <w:szCs w:val="26"/>
        </w:rPr>
        <w:t>Д</w:t>
      </w:r>
      <w:r w:rsidRPr="0001382F">
        <w:rPr>
          <w:rFonts w:ascii="Times New Roman" w:hAnsi="Times New Roman" w:cs="Times New Roman"/>
          <w:sz w:val="26"/>
          <w:szCs w:val="26"/>
        </w:rPr>
        <w:t>оговору</w:t>
      </w:r>
      <w:r w:rsidR="00952023">
        <w:rPr>
          <w:rFonts w:ascii="Times New Roman" w:hAnsi="Times New Roman" w:cs="Times New Roman"/>
          <w:sz w:val="26"/>
          <w:szCs w:val="26"/>
        </w:rPr>
        <w:t xml:space="preserve"> </w:t>
      </w:r>
      <w:r w:rsidRPr="0001382F">
        <w:rPr>
          <w:rFonts w:ascii="Times New Roman" w:hAnsi="Times New Roman" w:cs="Times New Roman"/>
          <w:sz w:val="26"/>
          <w:szCs w:val="26"/>
        </w:rPr>
        <w:t xml:space="preserve">переплаты арендной платы при наличии неисполненных, в том числе не наступивших, будущих обязательств Арендатора по оплате арендной платы </w:t>
      </w:r>
      <w:r w:rsidR="00F034FE">
        <w:rPr>
          <w:rFonts w:ascii="Times New Roman" w:hAnsi="Times New Roman" w:cs="Times New Roman"/>
          <w:sz w:val="26"/>
          <w:szCs w:val="26"/>
        </w:rPr>
        <w:t xml:space="preserve">                  </w:t>
      </w:r>
      <w:r w:rsidRPr="0001382F">
        <w:rPr>
          <w:rFonts w:ascii="Times New Roman" w:hAnsi="Times New Roman" w:cs="Times New Roman"/>
          <w:sz w:val="26"/>
          <w:szCs w:val="26"/>
        </w:rPr>
        <w:t xml:space="preserve">до конца действия </w:t>
      </w:r>
      <w:r w:rsidR="00952023">
        <w:rPr>
          <w:rFonts w:ascii="Times New Roman" w:hAnsi="Times New Roman" w:cs="Times New Roman"/>
          <w:sz w:val="26"/>
          <w:szCs w:val="26"/>
        </w:rPr>
        <w:t>д</w:t>
      </w:r>
      <w:r w:rsidRPr="0001382F">
        <w:rPr>
          <w:rFonts w:ascii="Times New Roman" w:hAnsi="Times New Roman" w:cs="Times New Roman"/>
          <w:sz w:val="26"/>
          <w:szCs w:val="26"/>
        </w:rPr>
        <w:t xml:space="preserve">оговора либо неисполненных, в том числе не наступивших обязательств по договорам, заключенным между Сторонами, образующаяся переплата Арендатору Арендодателем не возвращается, а подлежит зачислению </w:t>
      </w:r>
      <w:r w:rsidR="00F034FE">
        <w:rPr>
          <w:rFonts w:ascii="Times New Roman" w:hAnsi="Times New Roman" w:cs="Times New Roman"/>
          <w:sz w:val="26"/>
          <w:szCs w:val="26"/>
        </w:rPr>
        <w:t xml:space="preserve">                </w:t>
      </w:r>
      <w:r w:rsidRPr="0001382F">
        <w:rPr>
          <w:rFonts w:ascii="Times New Roman" w:hAnsi="Times New Roman" w:cs="Times New Roman"/>
          <w:sz w:val="26"/>
          <w:szCs w:val="26"/>
        </w:rPr>
        <w:t>в счет оплаты арендной</w:t>
      </w:r>
      <w:proofErr w:type="gramEnd"/>
      <w:r w:rsidRPr="0001382F">
        <w:rPr>
          <w:rFonts w:ascii="Times New Roman" w:hAnsi="Times New Roman" w:cs="Times New Roman"/>
          <w:sz w:val="26"/>
          <w:szCs w:val="26"/>
        </w:rPr>
        <w:t xml:space="preserve"> платы по </w:t>
      </w:r>
      <w:r w:rsidR="00F034FE">
        <w:rPr>
          <w:rFonts w:ascii="Times New Roman" w:hAnsi="Times New Roman" w:cs="Times New Roman"/>
          <w:sz w:val="26"/>
          <w:szCs w:val="26"/>
        </w:rPr>
        <w:t>Д</w:t>
      </w:r>
      <w:r w:rsidRPr="0001382F">
        <w:rPr>
          <w:rFonts w:ascii="Times New Roman" w:hAnsi="Times New Roman" w:cs="Times New Roman"/>
          <w:sz w:val="26"/>
          <w:szCs w:val="26"/>
        </w:rPr>
        <w:t>оговору</w:t>
      </w:r>
      <w:r w:rsidR="00952023">
        <w:rPr>
          <w:rFonts w:ascii="Times New Roman" w:hAnsi="Times New Roman" w:cs="Times New Roman"/>
          <w:sz w:val="26"/>
          <w:szCs w:val="26"/>
        </w:rPr>
        <w:t xml:space="preserve"> </w:t>
      </w:r>
      <w:r w:rsidRPr="0001382F">
        <w:rPr>
          <w:rFonts w:ascii="Times New Roman" w:hAnsi="Times New Roman" w:cs="Times New Roman"/>
          <w:sz w:val="26"/>
          <w:szCs w:val="26"/>
        </w:rPr>
        <w:t>за будущие периоды или по иным заключенным между Сторонами договорам аренды объектов нежилого фонда или земельных участков (при наличии).</w:t>
      </w:r>
    </w:p>
    <w:p w:rsidR="001D3120" w:rsidRPr="0001382F" w:rsidRDefault="001D3120" w:rsidP="000F3494">
      <w:pPr>
        <w:spacing w:after="0" w:line="240" w:lineRule="auto"/>
        <w:ind w:firstLine="709"/>
        <w:jc w:val="both"/>
        <w:rPr>
          <w:rFonts w:ascii="Times New Roman" w:hAnsi="Times New Roman" w:cs="Times New Roman"/>
          <w:sz w:val="26"/>
          <w:szCs w:val="26"/>
        </w:rPr>
      </w:pPr>
      <w:r w:rsidRPr="0001382F">
        <w:rPr>
          <w:rFonts w:ascii="Times New Roman" w:hAnsi="Times New Roman" w:cs="Times New Roman"/>
          <w:sz w:val="26"/>
          <w:szCs w:val="26"/>
        </w:rPr>
        <w:t>3.7. Задаток, перечисленный Арендатором в соответствии с условиями извещения о проведен</w:t>
      </w:r>
      <w:proofErr w:type="gramStart"/>
      <w:r w:rsidRPr="0001382F">
        <w:rPr>
          <w:rFonts w:ascii="Times New Roman" w:hAnsi="Times New Roman" w:cs="Times New Roman"/>
          <w:sz w:val="26"/>
          <w:szCs w:val="26"/>
        </w:rPr>
        <w:t>ии ау</w:t>
      </w:r>
      <w:proofErr w:type="gramEnd"/>
      <w:r w:rsidRPr="0001382F">
        <w:rPr>
          <w:rFonts w:ascii="Times New Roman" w:hAnsi="Times New Roman" w:cs="Times New Roman"/>
          <w:sz w:val="26"/>
          <w:szCs w:val="26"/>
        </w:rPr>
        <w:t xml:space="preserve">кциона на право заключения Договора, засчитывается </w:t>
      </w:r>
      <w:r w:rsidR="00825EAB">
        <w:rPr>
          <w:rFonts w:ascii="Times New Roman" w:hAnsi="Times New Roman" w:cs="Times New Roman"/>
          <w:sz w:val="26"/>
          <w:szCs w:val="26"/>
        </w:rPr>
        <w:br/>
      </w:r>
      <w:r w:rsidRPr="0001382F">
        <w:rPr>
          <w:rFonts w:ascii="Times New Roman" w:hAnsi="Times New Roman" w:cs="Times New Roman"/>
          <w:sz w:val="26"/>
          <w:szCs w:val="26"/>
        </w:rPr>
        <w:t>в счет арендной платы за последний месяц, предшествующий истечению срока действия договора аренды, указанного в пункте 2.1 настоящего Договора.</w:t>
      </w:r>
    </w:p>
    <w:p w:rsidR="001D3120" w:rsidRDefault="001D3120" w:rsidP="000F3494">
      <w:pPr>
        <w:spacing w:after="0" w:line="240" w:lineRule="auto"/>
        <w:ind w:firstLine="709"/>
        <w:jc w:val="both"/>
        <w:rPr>
          <w:rFonts w:ascii="Times New Roman" w:hAnsi="Times New Roman" w:cs="Times New Roman"/>
          <w:sz w:val="26"/>
          <w:szCs w:val="26"/>
        </w:rPr>
      </w:pPr>
      <w:r w:rsidRPr="0001382F">
        <w:rPr>
          <w:rFonts w:ascii="Times New Roman" w:hAnsi="Times New Roman" w:cs="Times New Roman"/>
          <w:sz w:val="26"/>
          <w:szCs w:val="26"/>
        </w:rPr>
        <w:t>В случае досрочного расторжения договора аренды,  при отсутствии на дату расторжения договора аренды у Арендатора задолженности по арендной плате, начисленным неустойкам (штрафам, пеням) и иным обязательным платежам, возникающим в период действия договора аренды, сумма задатка возвращается Арендатору на основании его заявления.</w:t>
      </w:r>
    </w:p>
    <w:p w:rsidR="000F3494" w:rsidRPr="00A22DB7" w:rsidRDefault="000F3494" w:rsidP="000F3494">
      <w:pPr>
        <w:widowControl w:val="0"/>
        <w:tabs>
          <w:tab w:val="center" w:pos="4791"/>
        </w:tabs>
        <w:autoSpaceDE w:val="0"/>
        <w:autoSpaceDN w:val="0"/>
        <w:adjustRightInd w:val="0"/>
        <w:spacing w:before="120"/>
        <w:ind w:firstLine="709"/>
        <w:jc w:val="center"/>
        <w:rPr>
          <w:rFonts w:ascii="Times New Roman" w:hAnsi="Times New Roman" w:cs="Times New Roman"/>
          <w:bCs/>
          <w:sz w:val="26"/>
          <w:szCs w:val="26"/>
        </w:rPr>
      </w:pPr>
      <w:r w:rsidRPr="00A22DB7">
        <w:rPr>
          <w:rFonts w:ascii="Times New Roman" w:hAnsi="Times New Roman" w:cs="Times New Roman"/>
          <w:bCs/>
          <w:sz w:val="26"/>
          <w:szCs w:val="26"/>
        </w:rPr>
        <w:t>4. ПРАВА И ОБЯЗАННОСТИ СТОРОН ПО ДОГОВОРУ</w:t>
      </w:r>
    </w:p>
    <w:p w:rsidR="000F3494" w:rsidRPr="00A22DB7" w:rsidRDefault="000F3494" w:rsidP="000F3494">
      <w:pPr>
        <w:widowControl w:val="0"/>
        <w:tabs>
          <w:tab w:val="left" w:pos="90"/>
        </w:tabs>
        <w:autoSpaceDE w:val="0"/>
        <w:autoSpaceDN w:val="0"/>
        <w:adjustRightInd w:val="0"/>
        <w:spacing w:after="0"/>
        <w:ind w:firstLine="709"/>
        <w:jc w:val="both"/>
        <w:rPr>
          <w:rFonts w:ascii="Times New Roman" w:hAnsi="Times New Roman" w:cs="Times New Roman"/>
          <w:bCs/>
          <w:sz w:val="26"/>
          <w:szCs w:val="26"/>
        </w:rPr>
      </w:pPr>
      <w:r w:rsidRPr="00A22DB7">
        <w:rPr>
          <w:rFonts w:ascii="Times New Roman" w:hAnsi="Times New Roman" w:cs="Times New Roman"/>
          <w:bCs/>
          <w:sz w:val="26"/>
          <w:szCs w:val="26"/>
        </w:rPr>
        <w:t xml:space="preserve">4.1. Арендодатель вправе: </w:t>
      </w:r>
    </w:p>
    <w:p w:rsidR="000F3494" w:rsidRPr="00A22DB7" w:rsidRDefault="000F3494" w:rsidP="000F3494">
      <w:pPr>
        <w:widowControl w:val="0"/>
        <w:tabs>
          <w:tab w:val="left" w:pos="90"/>
        </w:tabs>
        <w:autoSpaceDE w:val="0"/>
        <w:autoSpaceDN w:val="0"/>
        <w:adjustRightInd w:val="0"/>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 xml:space="preserve">4.1.1. Осуществлять </w:t>
      </w:r>
      <w:proofErr w:type="gramStart"/>
      <w:r w:rsidRPr="00A22DB7">
        <w:rPr>
          <w:rFonts w:ascii="Times New Roman" w:hAnsi="Times New Roman" w:cs="Times New Roman"/>
          <w:sz w:val="26"/>
          <w:szCs w:val="26"/>
        </w:rPr>
        <w:t>контроль за</w:t>
      </w:r>
      <w:proofErr w:type="gramEnd"/>
      <w:r w:rsidRPr="00A22DB7">
        <w:rPr>
          <w:rFonts w:ascii="Times New Roman" w:hAnsi="Times New Roman" w:cs="Times New Roman"/>
          <w:sz w:val="26"/>
          <w:szCs w:val="26"/>
        </w:rPr>
        <w:t xml:space="preserve"> исполнением условий настоящего Договора, в том числе иметь беспрепятственный доступ к Объекту аренды на предмет соблюдения условий его эксплуатации и использования в соответствии </w:t>
      </w:r>
      <w:r>
        <w:rPr>
          <w:rFonts w:ascii="Times New Roman" w:hAnsi="Times New Roman" w:cs="Times New Roman"/>
          <w:sz w:val="26"/>
          <w:szCs w:val="26"/>
        </w:rPr>
        <w:br/>
      </w:r>
      <w:r w:rsidRPr="00A22DB7">
        <w:rPr>
          <w:rFonts w:ascii="Times New Roman" w:hAnsi="Times New Roman" w:cs="Times New Roman"/>
          <w:sz w:val="26"/>
          <w:szCs w:val="26"/>
        </w:rPr>
        <w:t>с условиями настоящего Договора и действующим законодательством.</w:t>
      </w:r>
    </w:p>
    <w:p w:rsidR="000F3494" w:rsidRDefault="000F3494" w:rsidP="00A22DB7">
      <w:pPr>
        <w:tabs>
          <w:tab w:val="left" w:pos="567"/>
          <w:tab w:val="left" w:pos="1134"/>
        </w:tabs>
        <w:spacing w:line="240" w:lineRule="auto"/>
        <w:ind w:right="-91" w:firstLine="709"/>
        <w:jc w:val="both"/>
        <w:rPr>
          <w:rFonts w:ascii="Times New Roman" w:eastAsia="Calibri" w:hAnsi="Times New Roman" w:cs="Times New Roman"/>
          <w:b/>
          <w:bCs/>
          <w:i/>
        </w:rPr>
      </w:pPr>
    </w:p>
    <w:p w:rsidR="0001382F" w:rsidRPr="000F3494" w:rsidRDefault="0001382F" w:rsidP="00A22DB7">
      <w:pPr>
        <w:tabs>
          <w:tab w:val="left" w:pos="567"/>
          <w:tab w:val="left" w:pos="1134"/>
        </w:tabs>
        <w:spacing w:line="240" w:lineRule="auto"/>
        <w:ind w:right="-91" w:firstLine="709"/>
        <w:jc w:val="both"/>
        <w:rPr>
          <w:rFonts w:ascii="Times New Roman" w:eastAsia="Calibri" w:hAnsi="Times New Roman" w:cs="Times New Roman"/>
          <w:b/>
          <w:i/>
        </w:rPr>
      </w:pPr>
      <w:r w:rsidRPr="000F3494">
        <w:rPr>
          <w:rFonts w:ascii="Times New Roman" w:eastAsia="Calibri" w:hAnsi="Times New Roman" w:cs="Times New Roman"/>
          <w:b/>
          <w:bCs/>
          <w:i/>
        </w:rPr>
        <w:t xml:space="preserve">* содержание пункта указывается в случае заключения договора с физическим лицом, не являющимся индивидуальным предпринимателем, </w:t>
      </w:r>
      <w:proofErr w:type="spellStart"/>
      <w:r w:rsidRPr="000F3494">
        <w:rPr>
          <w:rFonts w:ascii="Times New Roman" w:eastAsia="Calibri" w:hAnsi="Times New Roman" w:cs="Times New Roman"/>
          <w:b/>
          <w:bCs/>
          <w:i/>
        </w:rPr>
        <w:t>самозанятым</w:t>
      </w:r>
      <w:proofErr w:type="spellEnd"/>
      <w:r w:rsidRPr="000F3494">
        <w:rPr>
          <w:rFonts w:ascii="Times New Roman" w:eastAsia="Calibri" w:hAnsi="Times New Roman" w:cs="Times New Roman"/>
          <w:b/>
          <w:bCs/>
          <w:i/>
        </w:rPr>
        <w:t xml:space="preserve"> гражданином</w:t>
      </w:r>
      <w:r w:rsidRPr="000F3494">
        <w:rPr>
          <w:rFonts w:ascii="Times New Roman" w:eastAsia="Calibri" w:hAnsi="Times New Roman" w:cs="Times New Roman"/>
          <w:b/>
          <w:i/>
        </w:rPr>
        <w:t xml:space="preserve">                                                                                                                                         </w:t>
      </w:r>
    </w:p>
    <w:p w:rsidR="001D3120" w:rsidRPr="00A22DB7" w:rsidRDefault="001D3120" w:rsidP="00A22DB7">
      <w:pPr>
        <w:widowControl w:val="0"/>
        <w:tabs>
          <w:tab w:val="left" w:pos="90"/>
        </w:tabs>
        <w:autoSpaceDE w:val="0"/>
        <w:autoSpaceDN w:val="0"/>
        <w:adjustRightInd w:val="0"/>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lastRenderedPageBreak/>
        <w:t>4.1.2. Применять к Арендатору имущественные санкции, предусмотренные настоящим Договором и действующим законодательством, за ненадлежащее исполнение условий настоящего Договора.</w:t>
      </w:r>
    </w:p>
    <w:p w:rsidR="001D3120" w:rsidRPr="00A22DB7" w:rsidRDefault="001D3120" w:rsidP="00A22DB7">
      <w:pPr>
        <w:autoSpaceDE w:val="0"/>
        <w:autoSpaceDN w:val="0"/>
        <w:adjustRightInd w:val="0"/>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4.1.3. Потребовать от Арендатора получить в установленном законодательством порядке согласование для проведения работ по капитальному ремонту Объекта аренды, представить документы, подтверждающие безопасность их проведения.</w:t>
      </w:r>
    </w:p>
    <w:p w:rsidR="001D3120" w:rsidRPr="00A22DB7" w:rsidRDefault="001D3120" w:rsidP="008C05CB">
      <w:pPr>
        <w:widowControl w:val="0"/>
        <w:tabs>
          <w:tab w:val="left" w:pos="90"/>
        </w:tabs>
        <w:autoSpaceDE w:val="0"/>
        <w:autoSpaceDN w:val="0"/>
        <w:adjustRightInd w:val="0"/>
        <w:spacing w:after="120"/>
        <w:ind w:firstLine="709"/>
        <w:jc w:val="both"/>
        <w:rPr>
          <w:rFonts w:ascii="Times New Roman" w:hAnsi="Times New Roman" w:cs="Times New Roman"/>
          <w:sz w:val="26"/>
          <w:szCs w:val="26"/>
        </w:rPr>
      </w:pPr>
      <w:r w:rsidRPr="00A22DB7">
        <w:rPr>
          <w:rFonts w:ascii="Times New Roman" w:hAnsi="Times New Roman" w:cs="Times New Roman"/>
          <w:sz w:val="26"/>
          <w:szCs w:val="26"/>
        </w:rPr>
        <w:t>4.2. Арендодатель обязан:</w:t>
      </w:r>
    </w:p>
    <w:p w:rsidR="001D3120" w:rsidRPr="00A22DB7" w:rsidRDefault="001D3120" w:rsidP="008C05CB">
      <w:pPr>
        <w:widowControl w:val="0"/>
        <w:tabs>
          <w:tab w:val="left" w:pos="90"/>
        </w:tabs>
        <w:autoSpaceDE w:val="0"/>
        <w:autoSpaceDN w:val="0"/>
        <w:adjustRightInd w:val="0"/>
        <w:spacing w:after="12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4.2.1. В срок не позднее двадцати дней с момента подписания настоящего Договора передать Арендатору Объект аренды по акту приема-передачи.</w:t>
      </w:r>
    </w:p>
    <w:p w:rsidR="001D3120" w:rsidRPr="00A22DB7" w:rsidRDefault="001D3120" w:rsidP="008C05CB">
      <w:pPr>
        <w:widowControl w:val="0"/>
        <w:tabs>
          <w:tab w:val="left" w:pos="90"/>
        </w:tabs>
        <w:autoSpaceDE w:val="0"/>
        <w:autoSpaceDN w:val="0"/>
        <w:adjustRightInd w:val="0"/>
        <w:spacing w:after="120"/>
        <w:ind w:firstLine="709"/>
        <w:jc w:val="both"/>
        <w:rPr>
          <w:rFonts w:ascii="Times New Roman" w:hAnsi="Times New Roman" w:cs="Times New Roman"/>
          <w:sz w:val="26"/>
          <w:szCs w:val="26"/>
        </w:rPr>
      </w:pPr>
      <w:r w:rsidRPr="00A22DB7">
        <w:rPr>
          <w:rFonts w:ascii="Times New Roman" w:hAnsi="Times New Roman" w:cs="Times New Roman"/>
          <w:sz w:val="26"/>
          <w:szCs w:val="26"/>
        </w:rPr>
        <w:t>4.3. Арендатор вправе:</w:t>
      </w:r>
    </w:p>
    <w:p w:rsidR="001D3120" w:rsidRPr="00A22DB7" w:rsidRDefault="001D3120" w:rsidP="008C05CB">
      <w:pPr>
        <w:autoSpaceDE w:val="0"/>
        <w:autoSpaceDN w:val="0"/>
        <w:adjustRightInd w:val="0"/>
        <w:spacing w:after="120" w:line="240" w:lineRule="auto"/>
        <w:ind w:firstLine="709"/>
        <w:contextualSpacing/>
        <w:jc w:val="both"/>
        <w:outlineLvl w:val="3"/>
        <w:rPr>
          <w:rFonts w:ascii="Times New Roman" w:hAnsi="Times New Roman" w:cs="Times New Roman"/>
          <w:sz w:val="26"/>
          <w:szCs w:val="26"/>
        </w:rPr>
      </w:pPr>
      <w:r w:rsidRPr="00A22DB7">
        <w:rPr>
          <w:rFonts w:ascii="Times New Roman" w:hAnsi="Times New Roman" w:cs="Times New Roman"/>
          <w:sz w:val="26"/>
          <w:szCs w:val="26"/>
        </w:rPr>
        <w:t>4.3.1. К Арендатору переходит право пользования той частью земельного участка, которая занята помещением и необходима для его использования.</w:t>
      </w:r>
    </w:p>
    <w:p w:rsidR="001D3120" w:rsidRPr="00A22DB7" w:rsidRDefault="001D3120" w:rsidP="008C05CB">
      <w:pPr>
        <w:widowControl w:val="0"/>
        <w:tabs>
          <w:tab w:val="left" w:pos="90"/>
        </w:tabs>
        <w:autoSpaceDE w:val="0"/>
        <w:autoSpaceDN w:val="0"/>
        <w:adjustRightInd w:val="0"/>
        <w:spacing w:after="120"/>
        <w:ind w:firstLine="709"/>
        <w:jc w:val="both"/>
        <w:rPr>
          <w:rFonts w:ascii="Times New Roman" w:hAnsi="Times New Roman" w:cs="Times New Roman"/>
          <w:sz w:val="26"/>
          <w:szCs w:val="26"/>
        </w:rPr>
      </w:pPr>
      <w:r w:rsidRPr="00A22DB7">
        <w:rPr>
          <w:rFonts w:ascii="Times New Roman" w:hAnsi="Times New Roman" w:cs="Times New Roman"/>
          <w:bCs/>
          <w:sz w:val="26"/>
          <w:szCs w:val="26"/>
        </w:rPr>
        <w:t xml:space="preserve">4.4. Арендатор обязан: </w:t>
      </w:r>
    </w:p>
    <w:p w:rsidR="001D3120" w:rsidRPr="00A22DB7" w:rsidRDefault="001D3120" w:rsidP="00A22DB7">
      <w:pPr>
        <w:pStyle w:val="ConsPlusNormal"/>
        <w:ind w:firstLine="709"/>
        <w:jc w:val="both"/>
        <w:rPr>
          <w:rFonts w:ascii="Times New Roman" w:hAnsi="Times New Roman" w:cs="Times New Roman"/>
          <w:sz w:val="26"/>
          <w:szCs w:val="26"/>
        </w:rPr>
      </w:pPr>
      <w:r w:rsidRPr="00A22DB7">
        <w:rPr>
          <w:rFonts w:ascii="Times New Roman" w:hAnsi="Times New Roman" w:cs="Times New Roman"/>
          <w:bCs/>
          <w:sz w:val="26"/>
          <w:szCs w:val="26"/>
        </w:rPr>
        <w:t>4.4.1. П</w:t>
      </w:r>
      <w:r w:rsidRPr="00A22DB7">
        <w:rPr>
          <w:rFonts w:ascii="Times New Roman" w:hAnsi="Times New Roman" w:cs="Times New Roman"/>
          <w:sz w:val="26"/>
          <w:szCs w:val="26"/>
        </w:rPr>
        <w:t xml:space="preserve">ринять Объект аренды по акту приема-передачи, который подписывается </w:t>
      </w:r>
      <w:r w:rsidRPr="00A22DB7">
        <w:rPr>
          <w:rFonts w:ascii="Times New Roman" w:hAnsi="Times New Roman" w:cs="Times New Roman"/>
          <w:bCs/>
          <w:sz w:val="26"/>
          <w:szCs w:val="26"/>
        </w:rPr>
        <w:t>Арендодателем</w:t>
      </w:r>
      <w:r w:rsidRPr="00A22DB7">
        <w:rPr>
          <w:rFonts w:ascii="Times New Roman" w:hAnsi="Times New Roman" w:cs="Times New Roman"/>
          <w:sz w:val="26"/>
          <w:szCs w:val="26"/>
        </w:rPr>
        <w:t xml:space="preserve"> и </w:t>
      </w:r>
      <w:r w:rsidRPr="00A22DB7">
        <w:rPr>
          <w:rFonts w:ascii="Times New Roman" w:hAnsi="Times New Roman" w:cs="Times New Roman"/>
          <w:bCs/>
          <w:sz w:val="26"/>
          <w:szCs w:val="26"/>
        </w:rPr>
        <w:t xml:space="preserve">Арендатором </w:t>
      </w:r>
      <w:r w:rsidRPr="00A22DB7">
        <w:rPr>
          <w:rFonts w:ascii="Times New Roman" w:hAnsi="Times New Roman" w:cs="Times New Roman"/>
          <w:sz w:val="26"/>
          <w:szCs w:val="26"/>
        </w:rPr>
        <w:t xml:space="preserve">не позднее двадцати дней с момента подписания настоящего Договора. В случае уклонения </w:t>
      </w:r>
      <w:r w:rsidRPr="00A22DB7">
        <w:rPr>
          <w:rFonts w:ascii="Times New Roman" w:hAnsi="Times New Roman" w:cs="Times New Roman"/>
          <w:bCs/>
          <w:sz w:val="26"/>
          <w:szCs w:val="26"/>
        </w:rPr>
        <w:t xml:space="preserve">Арендатора </w:t>
      </w:r>
      <w:r w:rsidRPr="00A22DB7">
        <w:rPr>
          <w:rFonts w:ascii="Times New Roman" w:hAnsi="Times New Roman" w:cs="Times New Roman"/>
          <w:sz w:val="26"/>
          <w:szCs w:val="26"/>
        </w:rPr>
        <w:t>от подписания акта приема-передачи в течение указанного срока Договор аренды считается незаключенным.</w:t>
      </w:r>
    </w:p>
    <w:p w:rsidR="001D3120" w:rsidRPr="00A22DB7" w:rsidRDefault="001D3120" w:rsidP="00A22DB7">
      <w:pPr>
        <w:widowControl w:val="0"/>
        <w:tabs>
          <w:tab w:val="left" w:pos="90"/>
        </w:tabs>
        <w:autoSpaceDE w:val="0"/>
        <w:autoSpaceDN w:val="0"/>
        <w:adjustRightInd w:val="0"/>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4.4.2. Использовать Объект аренды исключительно по целевому назначению в соответствии с условиями настоящего Договора (пункт 1.1).</w:t>
      </w:r>
    </w:p>
    <w:p w:rsidR="001D3120" w:rsidRPr="00A22DB7" w:rsidRDefault="001D3120" w:rsidP="00A22DB7">
      <w:pPr>
        <w:pStyle w:val="22"/>
        <w:spacing w:after="0" w:line="240" w:lineRule="auto"/>
        <w:ind w:firstLine="709"/>
        <w:jc w:val="both"/>
        <w:rPr>
          <w:sz w:val="26"/>
          <w:szCs w:val="26"/>
        </w:rPr>
      </w:pPr>
      <w:r w:rsidRPr="00A22DB7">
        <w:rPr>
          <w:sz w:val="26"/>
          <w:szCs w:val="26"/>
        </w:rPr>
        <w:t>4.4.3. Своевременно и полностью производить расчеты по арендной плате.</w:t>
      </w:r>
    </w:p>
    <w:p w:rsidR="001D3120" w:rsidRPr="00A22DB7" w:rsidRDefault="001D3120" w:rsidP="00A22DB7">
      <w:pPr>
        <w:widowControl w:val="0"/>
        <w:tabs>
          <w:tab w:val="left" w:pos="90"/>
        </w:tabs>
        <w:autoSpaceDE w:val="0"/>
        <w:autoSpaceDN w:val="0"/>
        <w:adjustRightInd w:val="0"/>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 xml:space="preserve">4.4.4. Содержать Объект аренды в надлежащем техническом и санитарном состоянии. </w:t>
      </w:r>
    </w:p>
    <w:p w:rsidR="001D3120" w:rsidRPr="00A22DB7" w:rsidRDefault="001D3120" w:rsidP="00A22DB7">
      <w:pPr>
        <w:pStyle w:val="ConsPlusNormal"/>
        <w:ind w:firstLine="709"/>
        <w:jc w:val="both"/>
        <w:rPr>
          <w:rFonts w:ascii="Times New Roman" w:hAnsi="Times New Roman" w:cs="Times New Roman"/>
          <w:sz w:val="26"/>
          <w:szCs w:val="26"/>
        </w:rPr>
      </w:pPr>
      <w:r w:rsidRPr="00A22DB7">
        <w:rPr>
          <w:rFonts w:ascii="Times New Roman" w:hAnsi="Times New Roman" w:cs="Times New Roman"/>
          <w:sz w:val="26"/>
          <w:szCs w:val="26"/>
        </w:rPr>
        <w:t xml:space="preserve">4.4.5. Выполнять за счет собственных средств в Объекте аренды все противопожарные мероприятия и предписания соответствующего уполномоченного органа по пожарной безопасности. </w:t>
      </w:r>
    </w:p>
    <w:p w:rsidR="001D3120" w:rsidRPr="00A22DB7" w:rsidRDefault="001D3120" w:rsidP="00A22DB7">
      <w:pPr>
        <w:pStyle w:val="22"/>
        <w:spacing w:after="0" w:line="240" w:lineRule="auto"/>
        <w:ind w:firstLine="709"/>
        <w:jc w:val="both"/>
        <w:rPr>
          <w:rStyle w:val="FontStyle67"/>
          <w:sz w:val="26"/>
          <w:szCs w:val="26"/>
        </w:rPr>
      </w:pPr>
      <w:r w:rsidRPr="00A22DB7">
        <w:rPr>
          <w:sz w:val="26"/>
          <w:szCs w:val="26"/>
        </w:rPr>
        <w:t xml:space="preserve">4.4.6. Своевременно производить за счет собственных средств текущий ремонт Объекта аренды. </w:t>
      </w:r>
      <w:r w:rsidRPr="00A22DB7">
        <w:rPr>
          <w:rStyle w:val="FontStyle67"/>
          <w:sz w:val="26"/>
          <w:szCs w:val="26"/>
        </w:rPr>
        <w:t>Самостоятельно или за свой счет принимать все необходимые меры для обеспечения функционирования всех инженерных систем Объекта аренды: центрального отопления, горячего и холодного водоснабжения, канализации, электроснабжения и др.</w:t>
      </w:r>
    </w:p>
    <w:p w:rsidR="001D3120" w:rsidRPr="00A22DB7" w:rsidRDefault="001D3120" w:rsidP="00A22DB7">
      <w:pPr>
        <w:pStyle w:val="22"/>
        <w:spacing w:after="0" w:line="240" w:lineRule="auto"/>
        <w:ind w:firstLine="709"/>
        <w:jc w:val="both"/>
        <w:rPr>
          <w:sz w:val="26"/>
          <w:szCs w:val="26"/>
        </w:rPr>
      </w:pPr>
      <w:r w:rsidRPr="00A22DB7">
        <w:rPr>
          <w:rStyle w:val="FontStyle67"/>
          <w:sz w:val="26"/>
          <w:szCs w:val="26"/>
        </w:rPr>
        <w:t xml:space="preserve">4.4.7. </w:t>
      </w:r>
      <w:r w:rsidRPr="00A22DB7">
        <w:rPr>
          <w:sz w:val="26"/>
          <w:szCs w:val="26"/>
        </w:rPr>
        <w:t>Обеспечить беспрепятственный доступ представителям Арендодателя в Объект аренды для проверки соблюдения условий договора.</w:t>
      </w:r>
    </w:p>
    <w:p w:rsidR="001D3120" w:rsidRPr="00A22DB7" w:rsidRDefault="001D3120" w:rsidP="00A22DB7">
      <w:pPr>
        <w:spacing w:after="0" w:line="240" w:lineRule="auto"/>
        <w:ind w:firstLine="709"/>
        <w:jc w:val="both"/>
        <w:rPr>
          <w:rFonts w:ascii="Times New Roman" w:hAnsi="Times New Roman" w:cs="Times New Roman"/>
          <w:bCs/>
          <w:sz w:val="26"/>
          <w:szCs w:val="26"/>
        </w:rPr>
      </w:pPr>
      <w:r w:rsidRPr="00A22DB7">
        <w:rPr>
          <w:rFonts w:ascii="Times New Roman" w:hAnsi="Times New Roman" w:cs="Times New Roman"/>
          <w:bCs/>
          <w:sz w:val="26"/>
          <w:szCs w:val="26"/>
        </w:rPr>
        <w:t xml:space="preserve">4.4.8. Проводить капитальный ремонт Объекта аренды. Проведение капитального ремонта осуществляется </w:t>
      </w:r>
      <w:r w:rsidRPr="00A22DB7">
        <w:rPr>
          <w:rFonts w:ascii="Times New Roman" w:hAnsi="Times New Roman" w:cs="Times New Roman"/>
          <w:sz w:val="26"/>
          <w:szCs w:val="26"/>
        </w:rPr>
        <w:t>А</w:t>
      </w:r>
      <w:r w:rsidRPr="00A22DB7">
        <w:rPr>
          <w:rFonts w:ascii="Times New Roman" w:hAnsi="Times New Roman" w:cs="Times New Roman"/>
          <w:bCs/>
          <w:sz w:val="26"/>
          <w:szCs w:val="26"/>
        </w:rPr>
        <w:t>рендатором за счет собственных сре</w:t>
      </w:r>
      <w:proofErr w:type="gramStart"/>
      <w:r w:rsidRPr="00A22DB7">
        <w:rPr>
          <w:rFonts w:ascii="Times New Roman" w:hAnsi="Times New Roman" w:cs="Times New Roman"/>
          <w:bCs/>
          <w:sz w:val="26"/>
          <w:szCs w:val="26"/>
        </w:rPr>
        <w:t>дств пр</w:t>
      </w:r>
      <w:proofErr w:type="gramEnd"/>
      <w:r w:rsidRPr="00A22DB7">
        <w:rPr>
          <w:rFonts w:ascii="Times New Roman" w:hAnsi="Times New Roman" w:cs="Times New Roman"/>
          <w:bCs/>
          <w:sz w:val="26"/>
          <w:szCs w:val="26"/>
        </w:rPr>
        <w:t>и наличии письменного согласия Арендодателя. При этом произведенные отделимые и неотделимые улучшения переходят в муниципальную собственность, стоимость их после прекращения договора аренды не возмещается.</w:t>
      </w:r>
    </w:p>
    <w:p w:rsidR="001D3120" w:rsidRDefault="001D3120" w:rsidP="00A22DB7">
      <w:pPr>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Арендатор не вправе осуществлять изменение функционального назначения, перепланировку, переоборудование, реконструкцию в Объекте аренды, а также работы, влекущие изменение технических характеристик Объекта аренды.</w:t>
      </w:r>
    </w:p>
    <w:p w:rsidR="00C7198E" w:rsidRPr="00023549" w:rsidRDefault="00C7198E" w:rsidP="00C7198E">
      <w:pPr>
        <w:autoSpaceDE w:val="0"/>
        <w:autoSpaceDN w:val="0"/>
        <w:adjustRightInd w:val="0"/>
        <w:spacing w:after="0" w:line="240" w:lineRule="auto"/>
        <w:ind w:firstLine="709"/>
        <w:jc w:val="both"/>
        <w:rPr>
          <w:rFonts w:ascii="Times New Roman" w:eastAsia="Times New Roman" w:hAnsi="Times New Roman" w:cs="Times New Roman"/>
          <w:bCs/>
          <w:sz w:val="26"/>
          <w:szCs w:val="26"/>
          <w:lang w:eastAsia="ru-RU"/>
        </w:rPr>
      </w:pPr>
      <w:r w:rsidRPr="00023549">
        <w:rPr>
          <w:rFonts w:ascii="Times New Roman" w:eastAsia="Times New Roman" w:hAnsi="Times New Roman" w:cs="Times New Roman"/>
          <w:bCs/>
          <w:sz w:val="26"/>
          <w:szCs w:val="26"/>
          <w:lang w:eastAsia="ru-RU"/>
        </w:rPr>
        <w:t>4.4.9. Арендатор обязан в течение шести месяцев со дня заключения договора за счет собственных сре</w:t>
      </w:r>
      <w:proofErr w:type="gramStart"/>
      <w:r w:rsidRPr="00023549">
        <w:rPr>
          <w:rFonts w:ascii="Times New Roman" w:eastAsia="Times New Roman" w:hAnsi="Times New Roman" w:cs="Times New Roman"/>
          <w:bCs/>
          <w:sz w:val="26"/>
          <w:szCs w:val="26"/>
          <w:lang w:eastAsia="ru-RU"/>
        </w:rPr>
        <w:t>дств пр</w:t>
      </w:r>
      <w:proofErr w:type="gramEnd"/>
      <w:r w:rsidRPr="00023549">
        <w:rPr>
          <w:rFonts w:ascii="Times New Roman" w:eastAsia="Times New Roman" w:hAnsi="Times New Roman" w:cs="Times New Roman"/>
          <w:bCs/>
          <w:sz w:val="26"/>
          <w:szCs w:val="26"/>
          <w:lang w:eastAsia="ru-RU"/>
        </w:rPr>
        <w:t xml:space="preserve">оизвести работы по приведению планировки Объекта аренды в состояние, соответствующее техническому паспорту </w:t>
      </w:r>
      <w:r w:rsidRPr="00023549">
        <w:rPr>
          <w:rFonts w:ascii="Times New Roman" w:eastAsia="Times New Roman" w:hAnsi="Times New Roman" w:cs="Times New Roman"/>
          <w:bCs/>
          <w:sz w:val="26"/>
          <w:szCs w:val="26"/>
          <w:lang w:eastAsia="ru-RU"/>
        </w:rPr>
        <w:lastRenderedPageBreak/>
        <w:t xml:space="preserve">от </w:t>
      </w:r>
      <w:r>
        <w:rPr>
          <w:rFonts w:ascii="Times New Roman" w:eastAsia="Times New Roman" w:hAnsi="Times New Roman" w:cs="Times New Roman"/>
          <w:bCs/>
          <w:sz w:val="26"/>
          <w:szCs w:val="26"/>
          <w:lang w:eastAsia="ru-RU"/>
        </w:rPr>
        <w:t>07.05.2002</w:t>
      </w:r>
      <w:r w:rsidRPr="00023549">
        <w:rPr>
          <w:rFonts w:ascii="Times New Roman" w:eastAsia="Times New Roman" w:hAnsi="Times New Roman" w:cs="Times New Roman"/>
          <w:bCs/>
          <w:sz w:val="26"/>
          <w:szCs w:val="26"/>
          <w:lang w:eastAsia="ru-RU"/>
        </w:rPr>
        <w:t>, являющемуся приложением № 3 к настоящему договору аренды. С</w:t>
      </w:r>
      <w:r w:rsidRPr="00023549">
        <w:rPr>
          <w:rFonts w:ascii="Times New Roman" w:hAnsi="Times New Roman" w:cs="Times New Roman"/>
          <w:sz w:val="26"/>
          <w:szCs w:val="26"/>
        </w:rPr>
        <w:t>тоимость произведенных работ арендатору не возмещается.</w:t>
      </w:r>
    </w:p>
    <w:p w:rsidR="001D3120" w:rsidRPr="00A22DB7" w:rsidRDefault="00C7198E" w:rsidP="00A22DB7">
      <w:pPr>
        <w:autoSpaceDE w:val="0"/>
        <w:autoSpaceDN w:val="0"/>
        <w:adjustRightInd w:val="0"/>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4.4.10</w:t>
      </w:r>
      <w:r w:rsidR="001D3120" w:rsidRPr="00A22DB7">
        <w:rPr>
          <w:rFonts w:ascii="Times New Roman" w:hAnsi="Times New Roman" w:cs="Times New Roman"/>
          <w:sz w:val="26"/>
          <w:szCs w:val="26"/>
        </w:rPr>
        <w:t xml:space="preserve">. </w:t>
      </w:r>
      <w:proofErr w:type="gramStart"/>
      <w:r w:rsidR="001D3120" w:rsidRPr="00A22DB7">
        <w:rPr>
          <w:rFonts w:ascii="Times New Roman" w:hAnsi="Times New Roman" w:cs="Times New Roman"/>
          <w:sz w:val="26"/>
          <w:szCs w:val="26"/>
        </w:rPr>
        <w:t xml:space="preserve">В трехмесячный срок со дня подписания акта приема-передачи заключить договоры с организациями, являющимися исполнителями коммунальных услуг (в том числе с ресурсоснабжающими организациями, региональным оператором по обращению с твердыми коммунальными отходами) </w:t>
      </w:r>
      <w:r w:rsidR="00825EAB">
        <w:rPr>
          <w:rFonts w:ascii="Times New Roman" w:hAnsi="Times New Roman" w:cs="Times New Roman"/>
          <w:sz w:val="26"/>
          <w:szCs w:val="26"/>
        </w:rPr>
        <w:br/>
      </w:r>
      <w:r w:rsidR="001D3120" w:rsidRPr="00A22DB7">
        <w:rPr>
          <w:rFonts w:ascii="Times New Roman" w:hAnsi="Times New Roman" w:cs="Times New Roman"/>
          <w:sz w:val="26"/>
          <w:szCs w:val="26"/>
        </w:rPr>
        <w:t xml:space="preserve">и (или) услуг, связанных с содержанием и эксплуатацией общего имущества </w:t>
      </w:r>
      <w:r w:rsidR="00825EAB">
        <w:rPr>
          <w:rFonts w:ascii="Times New Roman" w:hAnsi="Times New Roman" w:cs="Times New Roman"/>
          <w:sz w:val="26"/>
          <w:szCs w:val="26"/>
        </w:rPr>
        <w:br/>
      </w:r>
      <w:r w:rsidR="001D3120" w:rsidRPr="00A22DB7">
        <w:rPr>
          <w:rFonts w:ascii="Times New Roman" w:hAnsi="Times New Roman" w:cs="Times New Roman"/>
          <w:sz w:val="26"/>
          <w:szCs w:val="26"/>
        </w:rPr>
        <w:t>в многоквартирном доме, услуг по содержанию мест общего пользования в случае, если объектом аренды выступает объект, находящийся в зданиях (помещениях</w:t>
      </w:r>
      <w:proofErr w:type="gramEnd"/>
      <w:r w:rsidR="001D3120" w:rsidRPr="00A22DB7">
        <w:rPr>
          <w:rFonts w:ascii="Times New Roman" w:hAnsi="Times New Roman" w:cs="Times New Roman"/>
          <w:sz w:val="26"/>
          <w:szCs w:val="26"/>
        </w:rPr>
        <w:t xml:space="preserve">) нежилого назначения, на весь срок действия настоящего Договора, установленный пунктом 2.1 Договора. </w:t>
      </w:r>
    </w:p>
    <w:p w:rsidR="001D3120" w:rsidRPr="00A22DB7" w:rsidRDefault="001D3120" w:rsidP="00A22DB7">
      <w:pPr>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 xml:space="preserve">Осуществление эксплуатационных расходов по содержанию Объекта аренды, а также обязанность по содержанию общего имущества </w:t>
      </w:r>
      <w:r w:rsidR="00825EAB">
        <w:rPr>
          <w:rFonts w:ascii="Times New Roman" w:hAnsi="Times New Roman" w:cs="Times New Roman"/>
          <w:sz w:val="26"/>
          <w:szCs w:val="26"/>
        </w:rPr>
        <w:br/>
      </w:r>
      <w:r w:rsidRPr="00A22DB7">
        <w:rPr>
          <w:rFonts w:ascii="Times New Roman" w:hAnsi="Times New Roman" w:cs="Times New Roman"/>
          <w:sz w:val="26"/>
          <w:szCs w:val="26"/>
        </w:rPr>
        <w:t>в многоквартирном доме, по содержанию мест общего пользования в случае, если объектом аренды выступает объект, находящийся в зданиях (помещениях) нежилого назначения, является обязанностью Арендатора.</w:t>
      </w:r>
    </w:p>
    <w:p w:rsidR="001D3120" w:rsidRPr="00A22DB7" w:rsidRDefault="001D3120" w:rsidP="00A22DB7">
      <w:pPr>
        <w:autoSpaceDE w:val="0"/>
        <w:autoSpaceDN w:val="0"/>
        <w:adjustRightInd w:val="0"/>
        <w:spacing w:after="0" w:line="240" w:lineRule="auto"/>
        <w:ind w:firstLine="708"/>
        <w:jc w:val="both"/>
        <w:rPr>
          <w:rFonts w:ascii="Times New Roman" w:hAnsi="Times New Roman" w:cs="Times New Roman"/>
          <w:sz w:val="26"/>
          <w:szCs w:val="26"/>
        </w:rPr>
      </w:pPr>
      <w:r w:rsidRPr="00A22DB7">
        <w:rPr>
          <w:rFonts w:ascii="Times New Roman" w:hAnsi="Times New Roman" w:cs="Times New Roman"/>
          <w:sz w:val="26"/>
          <w:szCs w:val="26"/>
        </w:rPr>
        <w:t xml:space="preserve">Возмещение арендодателю коммунальных и эксплуатационных расходов по содержанию Объекта аренды, по содержанию общего имущества </w:t>
      </w:r>
      <w:r w:rsidR="00825EAB">
        <w:rPr>
          <w:rFonts w:ascii="Times New Roman" w:hAnsi="Times New Roman" w:cs="Times New Roman"/>
          <w:sz w:val="26"/>
          <w:szCs w:val="26"/>
        </w:rPr>
        <w:br/>
      </w:r>
      <w:r w:rsidRPr="00A22DB7">
        <w:rPr>
          <w:rFonts w:ascii="Times New Roman" w:hAnsi="Times New Roman" w:cs="Times New Roman"/>
          <w:sz w:val="26"/>
          <w:szCs w:val="26"/>
        </w:rPr>
        <w:t>в многоквартирном доме, мест общего пользования в случае, если объектом аренды выступает объект, находящийся в зданиях (помещениях) нежилого назначения, является обязанностью арендатора.</w:t>
      </w:r>
    </w:p>
    <w:p w:rsidR="001D3120" w:rsidRPr="00A22DB7" w:rsidRDefault="00C7198E" w:rsidP="00A22DB7">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4.4.11</w:t>
      </w:r>
      <w:r w:rsidR="001D3120" w:rsidRPr="00A22DB7">
        <w:rPr>
          <w:rFonts w:ascii="Times New Roman" w:hAnsi="Times New Roman" w:cs="Times New Roman"/>
          <w:sz w:val="26"/>
          <w:szCs w:val="26"/>
        </w:rPr>
        <w:t xml:space="preserve">. Немедленно извещать Арендодателя и организации, указанные </w:t>
      </w:r>
      <w:r w:rsidR="00825EAB">
        <w:rPr>
          <w:rFonts w:ascii="Times New Roman" w:hAnsi="Times New Roman" w:cs="Times New Roman"/>
          <w:sz w:val="26"/>
          <w:szCs w:val="26"/>
        </w:rPr>
        <w:br/>
      </w:r>
      <w:r w:rsidR="001D3120" w:rsidRPr="00A22DB7">
        <w:rPr>
          <w:rFonts w:ascii="Times New Roman" w:hAnsi="Times New Roman" w:cs="Times New Roman"/>
          <w:sz w:val="26"/>
          <w:szCs w:val="26"/>
        </w:rPr>
        <w:t xml:space="preserve">в пункте </w:t>
      </w:r>
      <w:r w:rsidR="00EA328B" w:rsidRPr="00E1169F">
        <w:rPr>
          <w:rFonts w:ascii="Times New Roman" w:hAnsi="Times New Roman" w:cs="Times New Roman"/>
          <w:sz w:val="26"/>
          <w:szCs w:val="26"/>
        </w:rPr>
        <w:t>4.4.</w:t>
      </w:r>
      <w:r w:rsidR="00EA328B">
        <w:rPr>
          <w:rFonts w:ascii="Times New Roman" w:hAnsi="Times New Roman" w:cs="Times New Roman"/>
          <w:sz w:val="26"/>
          <w:szCs w:val="26"/>
        </w:rPr>
        <w:t>10</w:t>
      </w:r>
      <w:r w:rsidR="001D3120" w:rsidRPr="00A22DB7">
        <w:rPr>
          <w:rFonts w:ascii="Times New Roman" w:hAnsi="Times New Roman" w:cs="Times New Roman"/>
          <w:sz w:val="26"/>
          <w:szCs w:val="26"/>
        </w:rPr>
        <w:t>, о всяком повреждении Объекта, а также об авариях сантехнического, электрического и другого оборудования.</w:t>
      </w:r>
    </w:p>
    <w:p w:rsidR="001D3120" w:rsidRPr="00A22DB7" w:rsidRDefault="00C7198E" w:rsidP="00A22DB7">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4.4.12</w:t>
      </w:r>
      <w:r w:rsidR="001D3120" w:rsidRPr="00A22DB7">
        <w:rPr>
          <w:rFonts w:ascii="Times New Roman" w:hAnsi="Times New Roman" w:cs="Times New Roman"/>
          <w:sz w:val="26"/>
          <w:szCs w:val="26"/>
        </w:rPr>
        <w:t>. В месячный срок со дня подписания акта приема-передачи помещения за счет собственных средств заключить договор страхования арендуемого помещения в пользу Арендодателя от порчи, гибели, повреждения, противоправных действий третьих лиц, действия непреодолимой силы и других рисков, вытекающих из сохранности имущества, на срок действия настоящего Договора.</w:t>
      </w:r>
    </w:p>
    <w:p w:rsidR="001D3120" w:rsidRPr="00A22DB7" w:rsidRDefault="001D3120" w:rsidP="00A22DB7">
      <w:pPr>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 xml:space="preserve">Страхование Объекта аренды осуществляется в размере страховой суммы, устанавливаемой на основе действительной (рыночной) стоимости Объекта аренды на момент заключения договора страхования. </w:t>
      </w:r>
    </w:p>
    <w:p w:rsidR="001D3120" w:rsidRPr="00A22DB7" w:rsidRDefault="001D3120" w:rsidP="00A22DB7">
      <w:pPr>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В случае заключения в период действия настоящего Договора последовательно нескольких договоров страхования в отношении одного и того же события (риска), каждый последующий договор страхования должен быть заключен не позднее чем за пять дней до прекращения действия предыдущего договора страхования.</w:t>
      </w:r>
    </w:p>
    <w:p w:rsidR="001D3120" w:rsidRPr="00A22DB7" w:rsidRDefault="00C7198E" w:rsidP="00A22DB7">
      <w:pPr>
        <w:widowControl w:val="0"/>
        <w:tabs>
          <w:tab w:val="left" w:pos="90"/>
        </w:tabs>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4.4.13</w:t>
      </w:r>
      <w:r w:rsidR="001D3120" w:rsidRPr="00A22DB7">
        <w:rPr>
          <w:rFonts w:ascii="Times New Roman" w:hAnsi="Times New Roman" w:cs="Times New Roman"/>
          <w:sz w:val="26"/>
          <w:szCs w:val="26"/>
        </w:rPr>
        <w:t xml:space="preserve">. Направлять Арендодателю копии договоров, указанных в пунктах </w:t>
      </w:r>
      <w:r w:rsidR="00EA328B" w:rsidRPr="00E1169F">
        <w:rPr>
          <w:rFonts w:ascii="Times New Roman" w:hAnsi="Times New Roman" w:cs="Times New Roman"/>
          <w:sz w:val="26"/>
          <w:szCs w:val="26"/>
        </w:rPr>
        <w:t>4.4.10, 4.4.12</w:t>
      </w:r>
      <w:r w:rsidR="001D3120" w:rsidRPr="00A22DB7">
        <w:rPr>
          <w:rFonts w:ascii="Times New Roman" w:hAnsi="Times New Roman" w:cs="Times New Roman"/>
          <w:sz w:val="26"/>
          <w:szCs w:val="26"/>
        </w:rPr>
        <w:t xml:space="preserve"> настоящего Договора, в течение двадцати дней с момента </w:t>
      </w:r>
      <w:r w:rsidR="00825EAB">
        <w:rPr>
          <w:rFonts w:ascii="Times New Roman" w:hAnsi="Times New Roman" w:cs="Times New Roman"/>
          <w:sz w:val="26"/>
          <w:szCs w:val="26"/>
        </w:rPr>
        <w:br/>
      </w:r>
      <w:r w:rsidR="001D3120" w:rsidRPr="00A22DB7">
        <w:rPr>
          <w:rFonts w:ascii="Times New Roman" w:hAnsi="Times New Roman" w:cs="Times New Roman"/>
          <w:sz w:val="26"/>
          <w:szCs w:val="26"/>
        </w:rPr>
        <w:t>их заключения.</w:t>
      </w:r>
    </w:p>
    <w:p w:rsidR="001D3120" w:rsidRPr="00A22DB7" w:rsidRDefault="00C7198E" w:rsidP="00A22DB7">
      <w:pPr>
        <w:pStyle w:val="22"/>
        <w:spacing w:after="0" w:line="240" w:lineRule="auto"/>
        <w:ind w:firstLine="709"/>
        <w:jc w:val="both"/>
        <w:rPr>
          <w:sz w:val="26"/>
          <w:szCs w:val="26"/>
        </w:rPr>
      </w:pPr>
      <w:r>
        <w:rPr>
          <w:sz w:val="26"/>
          <w:szCs w:val="26"/>
        </w:rPr>
        <w:t>4.4.1</w:t>
      </w:r>
      <w:r>
        <w:rPr>
          <w:sz w:val="26"/>
          <w:szCs w:val="26"/>
          <w:lang w:val="ru-RU"/>
        </w:rPr>
        <w:t>4</w:t>
      </w:r>
      <w:r w:rsidR="001D3120" w:rsidRPr="00A22DB7">
        <w:rPr>
          <w:sz w:val="26"/>
          <w:szCs w:val="26"/>
        </w:rPr>
        <w:t>. Не производить в отношении Объекта аренды без согласия Арендодателя следующих действий:</w:t>
      </w:r>
    </w:p>
    <w:p w:rsidR="001D3120" w:rsidRPr="00A22DB7" w:rsidRDefault="001D3120" w:rsidP="00A22DB7">
      <w:pPr>
        <w:pStyle w:val="22"/>
        <w:widowControl w:val="0"/>
        <w:numPr>
          <w:ilvl w:val="0"/>
          <w:numId w:val="26"/>
        </w:numPr>
        <w:tabs>
          <w:tab w:val="left" w:pos="90"/>
        </w:tabs>
        <w:suppressAutoHyphens w:val="0"/>
        <w:autoSpaceDE w:val="0"/>
        <w:autoSpaceDN w:val="0"/>
        <w:adjustRightInd w:val="0"/>
        <w:spacing w:after="0" w:line="240" w:lineRule="auto"/>
        <w:ind w:left="0" w:firstLine="709"/>
        <w:jc w:val="both"/>
        <w:rPr>
          <w:sz w:val="26"/>
          <w:szCs w:val="26"/>
        </w:rPr>
      </w:pPr>
      <w:r w:rsidRPr="00A22DB7">
        <w:rPr>
          <w:sz w:val="26"/>
          <w:szCs w:val="26"/>
        </w:rPr>
        <w:t>сдавать Объект аренды в субаренду;</w:t>
      </w:r>
    </w:p>
    <w:p w:rsidR="001D3120" w:rsidRPr="00A22DB7" w:rsidRDefault="001D3120" w:rsidP="00A22DB7">
      <w:pPr>
        <w:pStyle w:val="22"/>
        <w:widowControl w:val="0"/>
        <w:numPr>
          <w:ilvl w:val="0"/>
          <w:numId w:val="26"/>
        </w:numPr>
        <w:tabs>
          <w:tab w:val="left" w:pos="90"/>
        </w:tabs>
        <w:suppressAutoHyphens w:val="0"/>
        <w:autoSpaceDE w:val="0"/>
        <w:autoSpaceDN w:val="0"/>
        <w:adjustRightInd w:val="0"/>
        <w:spacing w:after="0" w:line="240" w:lineRule="auto"/>
        <w:ind w:left="0" w:firstLine="709"/>
        <w:jc w:val="both"/>
        <w:rPr>
          <w:sz w:val="26"/>
          <w:szCs w:val="26"/>
        </w:rPr>
      </w:pPr>
      <w:r w:rsidRPr="00A22DB7">
        <w:rPr>
          <w:sz w:val="26"/>
          <w:szCs w:val="26"/>
        </w:rPr>
        <w:t>предоставлять Объект аренды в безвозмездное пользование.</w:t>
      </w:r>
    </w:p>
    <w:p w:rsidR="001D3120" w:rsidRPr="00A22DB7" w:rsidRDefault="00C7198E" w:rsidP="00A22DB7">
      <w:pPr>
        <w:pStyle w:val="22"/>
        <w:spacing w:after="0" w:line="240" w:lineRule="auto"/>
        <w:ind w:firstLine="709"/>
        <w:jc w:val="both"/>
        <w:rPr>
          <w:sz w:val="26"/>
          <w:szCs w:val="26"/>
        </w:rPr>
      </w:pPr>
      <w:r>
        <w:rPr>
          <w:sz w:val="26"/>
          <w:szCs w:val="26"/>
        </w:rPr>
        <w:t>4.4.1</w:t>
      </w:r>
      <w:r>
        <w:rPr>
          <w:sz w:val="26"/>
          <w:szCs w:val="26"/>
          <w:lang w:val="ru-RU"/>
        </w:rPr>
        <w:t>5</w:t>
      </w:r>
      <w:r w:rsidR="001D3120" w:rsidRPr="00A22DB7">
        <w:rPr>
          <w:sz w:val="26"/>
          <w:szCs w:val="26"/>
        </w:rPr>
        <w:t>. Обеспечить доступ к инженерным сетям, проходящим через Объект аренды, при необходимости проведения ремонтных работ.</w:t>
      </w:r>
    </w:p>
    <w:p w:rsidR="001D3120" w:rsidRPr="00A22DB7" w:rsidRDefault="00C7198E" w:rsidP="00A22DB7">
      <w:pPr>
        <w:pStyle w:val="22"/>
        <w:spacing w:after="0" w:line="240" w:lineRule="auto"/>
        <w:ind w:firstLine="709"/>
        <w:jc w:val="both"/>
        <w:rPr>
          <w:sz w:val="26"/>
          <w:szCs w:val="26"/>
        </w:rPr>
      </w:pPr>
      <w:r>
        <w:rPr>
          <w:sz w:val="26"/>
          <w:szCs w:val="26"/>
        </w:rPr>
        <w:lastRenderedPageBreak/>
        <w:t>4.4.1</w:t>
      </w:r>
      <w:r>
        <w:rPr>
          <w:sz w:val="26"/>
          <w:szCs w:val="26"/>
          <w:lang w:val="ru-RU"/>
        </w:rPr>
        <w:t>6</w:t>
      </w:r>
      <w:r w:rsidR="001D3120" w:rsidRPr="00A22DB7">
        <w:rPr>
          <w:sz w:val="26"/>
          <w:szCs w:val="26"/>
        </w:rPr>
        <w:t xml:space="preserve">. Если Объект аренды в результате действий Арендатора </w:t>
      </w:r>
      <w:r w:rsidR="00825EAB">
        <w:rPr>
          <w:sz w:val="26"/>
          <w:szCs w:val="26"/>
          <w:lang w:val="ru-RU"/>
        </w:rPr>
        <w:br/>
      </w:r>
      <w:r w:rsidR="001D3120" w:rsidRPr="00A22DB7">
        <w:rPr>
          <w:sz w:val="26"/>
          <w:szCs w:val="26"/>
        </w:rPr>
        <w:t>или непринятия им своевременных и необходимых мер окажется в аварийном состоянии, то Арендатор восстанавливает его своими силами за счет собственных средств, или возмещает ущерб, нанесенный Арендодателю, в установленном законом порядке, в размере, установленном Арендодателем в претензии.</w:t>
      </w:r>
    </w:p>
    <w:p w:rsidR="001D3120" w:rsidRPr="00A22DB7" w:rsidRDefault="00C7198E" w:rsidP="00A22DB7">
      <w:pPr>
        <w:pStyle w:val="22"/>
        <w:spacing w:after="0" w:line="240" w:lineRule="auto"/>
        <w:ind w:firstLine="709"/>
        <w:jc w:val="both"/>
        <w:rPr>
          <w:sz w:val="26"/>
          <w:szCs w:val="26"/>
        </w:rPr>
      </w:pPr>
      <w:r>
        <w:rPr>
          <w:sz w:val="26"/>
          <w:szCs w:val="26"/>
        </w:rPr>
        <w:t>4.4.1</w:t>
      </w:r>
      <w:r>
        <w:rPr>
          <w:sz w:val="26"/>
          <w:szCs w:val="26"/>
          <w:lang w:val="ru-RU"/>
        </w:rPr>
        <w:t>7</w:t>
      </w:r>
      <w:r w:rsidR="001D3120" w:rsidRPr="00A22DB7">
        <w:rPr>
          <w:sz w:val="26"/>
          <w:szCs w:val="26"/>
        </w:rPr>
        <w:t>. По истечении срока договора, а также при досрочном его прекращении передать Арендодателю все произведенные в Объекте аренды улучшения, составляющие принадлежность Объекта аренды и неотделимые без вреда для конструкций Объекта аренды.</w:t>
      </w:r>
    </w:p>
    <w:p w:rsidR="001D3120" w:rsidRPr="00A22DB7" w:rsidRDefault="00C7198E" w:rsidP="00A22DB7">
      <w:pPr>
        <w:pStyle w:val="22"/>
        <w:spacing w:after="0" w:line="240" w:lineRule="auto"/>
        <w:ind w:firstLine="709"/>
        <w:contextualSpacing/>
        <w:jc w:val="both"/>
        <w:rPr>
          <w:sz w:val="26"/>
          <w:szCs w:val="26"/>
        </w:rPr>
      </w:pPr>
      <w:r>
        <w:rPr>
          <w:sz w:val="26"/>
          <w:szCs w:val="26"/>
        </w:rPr>
        <w:t>4.4.1</w:t>
      </w:r>
      <w:r>
        <w:rPr>
          <w:sz w:val="26"/>
          <w:szCs w:val="26"/>
          <w:lang w:val="ru-RU"/>
        </w:rPr>
        <w:t>8</w:t>
      </w:r>
      <w:r w:rsidR="001D3120" w:rsidRPr="00A22DB7">
        <w:rPr>
          <w:sz w:val="26"/>
          <w:szCs w:val="26"/>
        </w:rPr>
        <w:t>. За один месяц до истечения срока арендных отношений письменно уведомить Арендодателя о намерении заключить договор аренды на новый срок.</w:t>
      </w:r>
    </w:p>
    <w:p w:rsidR="001D3120" w:rsidRPr="00A22DB7" w:rsidRDefault="001D3120" w:rsidP="00A22DB7">
      <w:pPr>
        <w:pStyle w:val="22"/>
        <w:spacing w:after="0" w:line="240" w:lineRule="auto"/>
        <w:ind w:firstLine="709"/>
        <w:contextualSpacing/>
        <w:jc w:val="both"/>
        <w:rPr>
          <w:sz w:val="26"/>
          <w:szCs w:val="26"/>
        </w:rPr>
      </w:pPr>
      <w:r w:rsidRPr="00A22DB7">
        <w:rPr>
          <w:sz w:val="26"/>
          <w:szCs w:val="26"/>
        </w:rPr>
        <w:t xml:space="preserve">При отсутствии письменного намерения Арендатора заключить договор аренды помещения на новый срок настоящий Договор считается расторгнутым </w:t>
      </w:r>
      <w:r w:rsidR="00825EAB">
        <w:rPr>
          <w:sz w:val="26"/>
          <w:szCs w:val="26"/>
          <w:lang w:val="ru-RU"/>
        </w:rPr>
        <w:br/>
      </w:r>
      <w:r w:rsidRPr="00A22DB7">
        <w:rPr>
          <w:sz w:val="26"/>
          <w:szCs w:val="26"/>
        </w:rPr>
        <w:t>в связи с окончанием его срока действия.</w:t>
      </w:r>
    </w:p>
    <w:p w:rsidR="001D3120" w:rsidRPr="00A22DB7" w:rsidRDefault="00C7198E" w:rsidP="00A22DB7">
      <w:pPr>
        <w:pStyle w:val="22"/>
        <w:spacing w:after="0" w:line="240" w:lineRule="auto"/>
        <w:ind w:firstLine="709"/>
        <w:contextualSpacing/>
        <w:jc w:val="both"/>
        <w:rPr>
          <w:sz w:val="26"/>
          <w:szCs w:val="26"/>
        </w:rPr>
      </w:pPr>
      <w:r>
        <w:rPr>
          <w:sz w:val="26"/>
          <w:szCs w:val="26"/>
        </w:rPr>
        <w:t>4.4.1</w:t>
      </w:r>
      <w:r>
        <w:rPr>
          <w:sz w:val="26"/>
          <w:szCs w:val="26"/>
          <w:lang w:val="ru-RU"/>
        </w:rPr>
        <w:t>9</w:t>
      </w:r>
      <w:r w:rsidR="001D3120" w:rsidRPr="00A22DB7">
        <w:rPr>
          <w:sz w:val="26"/>
          <w:szCs w:val="26"/>
        </w:rPr>
        <w:t>. По окончании срока действия Договора аренды в пятидневный срок передать помещение представителю Арендодателя по акту приема-передачи.</w:t>
      </w:r>
    </w:p>
    <w:p w:rsidR="001D3120" w:rsidRPr="00A22DB7" w:rsidRDefault="00C7198E" w:rsidP="00A22DB7">
      <w:pPr>
        <w:widowControl w:val="0"/>
        <w:tabs>
          <w:tab w:val="left" w:pos="90"/>
        </w:tabs>
        <w:autoSpaceDE w:val="0"/>
        <w:autoSpaceDN w:val="0"/>
        <w:adjustRightInd w:val="0"/>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4.4.20</w:t>
      </w:r>
      <w:r w:rsidR="001D3120" w:rsidRPr="00A22DB7">
        <w:rPr>
          <w:rFonts w:ascii="Times New Roman" w:hAnsi="Times New Roman" w:cs="Times New Roman"/>
          <w:sz w:val="26"/>
          <w:szCs w:val="26"/>
        </w:rPr>
        <w:t xml:space="preserve">. Арендатор обязан письменно уведомлять Арендодателя о смене руководителя и реквизитах организации, выступающей в качестве Арендатора, </w:t>
      </w:r>
      <w:r w:rsidR="00825EAB">
        <w:rPr>
          <w:rFonts w:ascii="Times New Roman" w:hAnsi="Times New Roman" w:cs="Times New Roman"/>
          <w:sz w:val="26"/>
          <w:szCs w:val="26"/>
        </w:rPr>
        <w:br/>
      </w:r>
      <w:r w:rsidR="001D3120" w:rsidRPr="00A22DB7">
        <w:rPr>
          <w:rFonts w:ascii="Times New Roman" w:hAnsi="Times New Roman" w:cs="Times New Roman"/>
          <w:sz w:val="26"/>
          <w:szCs w:val="26"/>
        </w:rPr>
        <w:t xml:space="preserve">в 10-дневный срок </w:t>
      </w:r>
      <w:proofErr w:type="gramStart"/>
      <w:r w:rsidR="001D3120" w:rsidRPr="00A22DB7">
        <w:rPr>
          <w:rFonts w:ascii="Times New Roman" w:hAnsi="Times New Roman" w:cs="Times New Roman"/>
          <w:sz w:val="26"/>
          <w:szCs w:val="26"/>
        </w:rPr>
        <w:t>с даты изменения</w:t>
      </w:r>
      <w:proofErr w:type="gramEnd"/>
      <w:r w:rsidR="001D3120" w:rsidRPr="00A22DB7">
        <w:rPr>
          <w:rFonts w:ascii="Times New Roman" w:hAnsi="Times New Roman" w:cs="Times New Roman"/>
          <w:sz w:val="26"/>
          <w:szCs w:val="26"/>
        </w:rPr>
        <w:t>.</w:t>
      </w:r>
    </w:p>
    <w:p w:rsidR="001D3120" w:rsidRPr="00A22DB7" w:rsidRDefault="001D3120" w:rsidP="00A22DB7">
      <w:pPr>
        <w:pStyle w:val="Style23"/>
        <w:widowControl/>
        <w:spacing w:line="240" w:lineRule="auto"/>
        <w:ind w:firstLine="701"/>
        <w:contextualSpacing/>
        <w:rPr>
          <w:rStyle w:val="FontStyle67"/>
          <w:sz w:val="26"/>
          <w:szCs w:val="26"/>
        </w:rPr>
      </w:pPr>
      <w:r w:rsidRPr="00A22DB7">
        <w:rPr>
          <w:rStyle w:val="FontStyle67"/>
          <w:sz w:val="26"/>
          <w:szCs w:val="26"/>
        </w:rPr>
        <w:t>В случае неисполнения Арендатором обязанности, предусмотренной настоящим пунктом, все уведомления Арендодателя, направленные по указанному в настоящем Договоре адресу, считаются доставленными Арендатору надлежащим образом. В этом случае Арендатор несет риск наступления неблагоприятных последствий, связанных с его не оповещением.</w:t>
      </w:r>
    </w:p>
    <w:p w:rsidR="001D3120" w:rsidRPr="00A22DB7" w:rsidRDefault="00C7198E" w:rsidP="00A22DB7">
      <w:pPr>
        <w:autoSpaceDE w:val="0"/>
        <w:autoSpaceDN w:val="0"/>
        <w:adjustRightInd w:val="0"/>
        <w:spacing w:after="0" w:line="240" w:lineRule="auto"/>
        <w:ind w:firstLine="709"/>
        <w:contextualSpacing/>
        <w:jc w:val="both"/>
        <w:outlineLvl w:val="3"/>
        <w:rPr>
          <w:rFonts w:ascii="Times New Roman" w:hAnsi="Times New Roman" w:cs="Times New Roman"/>
          <w:sz w:val="26"/>
          <w:szCs w:val="26"/>
        </w:rPr>
      </w:pPr>
      <w:r>
        <w:rPr>
          <w:rFonts w:ascii="Times New Roman" w:hAnsi="Times New Roman" w:cs="Times New Roman"/>
          <w:sz w:val="26"/>
          <w:szCs w:val="26"/>
        </w:rPr>
        <w:t>4.4.21</w:t>
      </w:r>
      <w:r w:rsidR="001D3120" w:rsidRPr="00A22DB7">
        <w:rPr>
          <w:rFonts w:ascii="Times New Roman" w:hAnsi="Times New Roman" w:cs="Times New Roman"/>
          <w:sz w:val="26"/>
          <w:szCs w:val="26"/>
        </w:rPr>
        <w:t xml:space="preserve">. Арендатор при использовании Объекта аренды обязан соблюдать нормы действующего законодательства Российской Федерации, в том числе </w:t>
      </w:r>
      <w:r w:rsidR="00825EAB">
        <w:rPr>
          <w:rFonts w:ascii="Times New Roman" w:hAnsi="Times New Roman" w:cs="Times New Roman"/>
          <w:sz w:val="26"/>
          <w:szCs w:val="26"/>
        </w:rPr>
        <w:br/>
      </w:r>
      <w:r w:rsidR="001D3120" w:rsidRPr="00A22DB7">
        <w:rPr>
          <w:rFonts w:ascii="Times New Roman" w:hAnsi="Times New Roman" w:cs="Times New Roman"/>
          <w:sz w:val="26"/>
          <w:szCs w:val="26"/>
        </w:rPr>
        <w:t xml:space="preserve">не совершать в Объекте аренды действий, способствующих возникновению угрозы причинения вреда жизни, здоровью граждан, нарушению экологических норм. </w:t>
      </w:r>
    </w:p>
    <w:p w:rsidR="001D3120" w:rsidRPr="00A22DB7" w:rsidRDefault="001D3120" w:rsidP="00A22DB7">
      <w:pPr>
        <w:pStyle w:val="22"/>
        <w:tabs>
          <w:tab w:val="left" w:pos="3984"/>
        </w:tabs>
        <w:spacing w:before="240" w:line="240" w:lineRule="auto"/>
        <w:ind w:firstLine="709"/>
        <w:jc w:val="center"/>
        <w:rPr>
          <w:bCs/>
          <w:sz w:val="26"/>
          <w:szCs w:val="26"/>
        </w:rPr>
      </w:pPr>
      <w:r w:rsidRPr="00A22DB7">
        <w:rPr>
          <w:bCs/>
          <w:sz w:val="26"/>
          <w:szCs w:val="26"/>
        </w:rPr>
        <w:t>5. ОТВЕТСТВЕННОСТЬ СТОРОН</w:t>
      </w:r>
    </w:p>
    <w:p w:rsidR="001D3120" w:rsidRPr="00A22DB7" w:rsidRDefault="001D3120" w:rsidP="008C05CB">
      <w:pPr>
        <w:pStyle w:val="22"/>
        <w:spacing w:after="0" w:line="240" w:lineRule="auto"/>
        <w:ind w:firstLine="709"/>
        <w:jc w:val="both"/>
        <w:rPr>
          <w:sz w:val="26"/>
          <w:szCs w:val="26"/>
        </w:rPr>
      </w:pPr>
      <w:r w:rsidRPr="00A22DB7">
        <w:rPr>
          <w:sz w:val="26"/>
          <w:szCs w:val="26"/>
        </w:rPr>
        <w:t xml:space="preserve">5.1. Стороны несут имущественную ответственность за неисполнение </w:t>
      </w:r>
      <w:r w:rsidR="00825EAB">
        <w:rPr>
          <w:sz w:val="26"/>
          <w:szCs w:val="26"/>
          <w:lang w:val="ru-RU"/>
        </w:rPr>
        <w:br/>
      </w:r>
      <w:r w:rsidRPr="00A22DB7">
        <w:rPr>
          <w:sz w:val="26"/>
          <w:szCs w:val="26"/>
        </w:rPr>
        <w:t xml:space="preserve">или ненадлежащее исполнение условий Договора аренды  в соответствии </w:t>
      </w:r>
      <w:r w:rsidR="008C05CB">
        <w:rPr>
          <w:sz w:val="26"/>
          <w:szCs w:val="26"/>
          <w:lang w:val="ru-RU"/>
        </w:rPr>
        <w:t xml:space="preserve">                                    </w:t>
      </w:r>
      <w:r w:rsidRPr="00A22DB7">
        <w:rPr>
          <w:sz w:val="26"/>
          <w:szCs w:val="26"/>
        </w:rPr>
        <w:t xml:space="preserve">с </w:t>
      </w:r>
      <w:r w:rsidR="008C05CB">
        <w:rPr>
          <w:sz w:val="26"/>
          <w:szCs w:val="26"/>
          <w:lang w:val="ru-RU"/>
        </w:rPr>
        <w:t>д</w:t>
      </w:r>
      <w:proofErr w:type="spellStart"/>
      <w:r w:rsidRPr="00A22DB7">
        <w:rPr>
          <w:sz w:val="26"/>
          <w:szCs w:val="26"/>
        </w:rPr>
        <w:t>ействующим</w:t>
      </w:r>
      <w:proofErr w:type="spellEnd"/>
      <w:r w:rsidRPr="00A22DB7">
        <w:rPr>
          <w:sz w:val="26"/>
          <w:szCs w:val="26"/>
        </w:rPr>
        <w:t xml:space="preserve"> законодательством и положениями настоящего Договора.</w:t>
      </w:r>
    </w:p>
    <w:p w:rsidR="001D3120" w:rsidRPr="00A22DB7" w:rsidRDefault="001D3120" w:rsidP="008C05CB">
      <w:pPr>
        <w:autoSpaceDE w:val="0"/>
        <w:autoSpaceDN w:val="0"/>
        <w:adjustRightInd w:val="0"/>
        <w:spacing w:after="0" w:line="240" w:lineRule="auto"/>
        <w:ind w:firstLine="709"/>
        <w:jc w:val="both"/>
        <w:rPr>
          <w:rFonts w:ascii="Times New Roman" w:eastAsia="Calibri" w:hAnsi="Times New Roman" w:cs="Times New Roman"/>
          <w:sz w:val="26"/>
          <w:szCs w:val="26"/>
        </w:rPr>
      </w:pPr>
      <w:r w:rsidRPr="00A22DB7">
        <w:rPr>
          <w:rFonts w:ascii="Times New Roman" w:hAnsi="Times New Roman" w:cs="Times New Roman"/>
          <w:sz w:val="26"/>
          <w:szCs w:val="26"/>
        </w:rPr>
        <w:t xml:space="preserve">5.2. </w:t>
      </w:r>
      <w:r w:rsidRPr="00A22DB7">
        <w:rPr>
          <w:rFonts w:ascii="Times New Roman" w:eastAsia="Calibri" w:hAnsi="Times New Roman" w:cs="Times New Roman"/>
          <w:sz w:val="26"/>
          <w:szCs w:val="26"/>
        </w:rPr>
        <w:t xml:space="preserve">За несвоевременное и (или) неполное исполнение обязательств </w:t>
      </w:r>
      <w:r w:rsidR="008C05CB">
        <w:rPr>
          <w:rFonts w:ascii="Times New Roman" w:eastAsia="Calibri" w:hAnsi="Times New Roman" w:cs="Times New Roman"/>
          <w:sz w:val="26"/>
          <w:szCs w:val="26"/>
        </w:rPr>
        <w:t xml:space="preserve">                         </w:t>
      </w:r>
      <w:r w:rsidRPr="00A22DB7">
        <w:rPr>
          <w:rFonts w:ascii="Times New Roman" w:eastAsia="Calibri" w:hAnsi="Times New Roman" w:cs="Times New Roman"/>
          <w:sz w:val="26"/>
          <w:szCs w:val="26"/>
        </w:rPr>
        <w:t xml:space="preserve">по внесению арендной платы по договору аренды Арендатор уплачивает пени. </w:t>
      </w:r>
      <w:r w:rsidR="008C05CB">
        <w:rPr>
          <w:rFonts w:ascii="Times New Roman" w:eastAsia="Calibri" w:hAnsi="Times New Roman" w:cs="Times New Roman"/>
          <w:sz w:val="26"/>
          <w:szCs w:val="26"/>
        </w:rPr>
        <w:t xml:space="preserve">                       </w:t>
      </w:r>
      <w:r w:rsidRPr="00A22DB7">
        <w:rPr>
          <w:rFonts w:ascii="Times New Roman" w:eastAsia="Calibri" w:hAnsi="Times New Roman" w:cs="Times New Roman"/>
          <w:sz w:val="26"/>
          <w:szCs w:val="26"/>
        </w:rPr>
        <w:t>Пени начисляются за каждый календарный день просрочки исполнения обязательств по договору, начиная со дня, следующего за днем истечения установленного договором срока внесения арендной платы.</w:t>
      </w:r>
    </w:p>
    <w:p w:rsidR="001D3120" w:rsidRPr="00A22DB7" w:rsidRDefault="001D3120" w:rsidP="008C05CB">
      <w:pPr>
        <w:autoSpaceDE w:val="0"/>
        <w:autoSpaceDN w:val="0"/>
        <w:adjustRightInd w:val="0"/>
        <w:spacing w:after="0" w:line="240" w:lineRule="auto"/>
        <w:ind w:firstLine="709"/>
        <w:jc w:val="both"/>
        <w:rPr>
          <w:rFonts w:ascii="Times New Roman" w:eastAsia="Calibri" w:hAnsi="Times New Roman" w:cs="Times New Roman"/>
          <w:sz w:val="26"/>
          <w:szCs w:val="26"/>
        </w:rPr>
      </w:pPr>
      <w:r w:rsidRPr="00A22DB7">
        <w:rPr>
          <w:rFonts w:ascii="Times New Roman" w:eastAsia="Calibri" w:hAnsi="Times New Roman" w:cs="Times New Roman"/>
          <w:sz w:val="26"/>
          <w:szCs w:val="26"/>
        </w:rPr>
        <w:t>Пеня устанавливается в размере одной трехсотой действующей на дату уплаты пеней ставки рефинансирования Центрального банка Российской Федерации от неуплаченной в срок суммы арендной платы.</w:t>
      </w:r>
    </w:p>
    <w:p w:rsidR="001D3120" w:rsidRPr="00A22DB7" w:rsidRDefault="001D3120" w:rsidP="008C05CB">
      <w:pPr>
        <w:pStyle w:val="a6"/>
        <w:spacing w:after="0"/>
        <w:ind w:firstLine="709"/>
        <w:jc w:val="both"/>
        <w:rPr>
          <w:sz w:val="26"/>
          <w:szCs w:val="26"/>
        </w:rPr>
      </w:pPr>
      <w:r w:rsidRPr="00A22DB7">
        <w:rPr>
          <w:sz w:val="26"/>
          <w:szCs w:val="26"/>
        </w:rPr>
        <w:t>5.3. За невыполнение иных обязательств, предусмотренных настоящим договором, виновная сторона уплачивает штраф в размере 20% годовой арендной платы по каждому факту выявленных нарушений.</w:t>
      </w:r>
    </w:p>
    <w:p w:rsidR="001D3120" w:rsidRPr="00A22DB7" w:rsidRDefault="001D3120" w:rsidP="008C05CB">
      <w:pPr>
        <w:pStyle w:val="a6"/>
        <w:spacing w:after="0"/>
        <w:ind w:firstLine="709"/>
        <w:jc w:val="both"/>
        <w:rPr>
          <w:sz w:val="26"/>
          <w:szCs w:val="26"/>
        </w:rPr>
      </w:pPr>
      <w:r w:rsidRPr="00A22DB7">
        <w:rPr>
          <w:sz w:val="26"/>
          <w:szCs w:val="26"/>
        </w:rPr>
        <w:t xml:space="preserve">5.4. Уплата штрафа, установленного настоящим Договором, не освобождает стороны от исполнения возложенных на них обязательств в соответствии </w:t>
      </w:r>
      <w:r w:rsidR="008C05CB">
        <w:rPr>
          <w:sz w:val="26"/>
          <w:szCs w:val="26"/>
          <w:lang w:val="ru-RU"/>
        </w:rPr>
        <w:t xml:space="preserve">                              </w:t>
      </w:r>
      <w:r w:rsidRPr="00A22DB7">
        <w:rPr>
          <w:sz w:val="26"/>
          <w:szCs w:val="26"/>
        </w:rPr>
        <w:t>с действующим законодательством.</w:t>
      </w:r>
    </w:p>
    <w:p w:rsidR="00825EAB" w:rsidRDefault="001D3120" w:rsidP="008C05CB">
      <w:pPr>
        <w:pStyle w:val="a6"/>
        <w:spacing w:after="0"/>
        <w:ind w:firstLine="709"/>
        <w:jc w:val="both"/>
        <w:rPr>
          <w:sz w:val="26"/>
          <w:szCs w:val="26"/>
          <w:lang w:val="ru-RU"/>
        </w:rPr>
      </w:pPr>
      <w:r w:rsidRPr="00A22DB7">
        <w:rPr>
          <w:sz w:val="26"/>
          <w:szCs w:val="26"/>
        </w:rPr>
        <w:lastRenderedPageBreak/>
        <w:t>5.5. Основанием для досрочного расторжения договора, одностороннего отказа от договора (в случае нарушения арендатором условий настоящего договора, перечисленных в пунктах 6.3, 6.5)  или наложения взыскания (перечисленных в пунктах 5.2, 5.3 настоящего договора) по факту нарушения условий договора являются документы, подтверждающие нарушение данных условий (акты проверок, финансовые справки Арендодателя, и др.), которые составляются с участием представителе</w:t>
      </w:r>
      <w:r w:rsidR="00825EAB">
        <w:rPr>
          <w:sz w:val="26"/>
          <w:szCs w:val="26"/>
        </w:rPr>
        <w:t xml:space="preserve">й Арендодателя и Арендатора. </w:t>
      </w:r>
      <w:r w:rsidRPr="00A22DB7">
        <w:rPr>
          <w:sz w:val="26"/>
          <w:szCs w:val="26"/>
        </w:rPr>
        <w:t xml:space="preserve">В случае отказа Арендатора или в случае невозможности привлечь Арендатора  к участию </w:t>
      </w:r>
    </w:p>
    <w:p w:rsidR="001D3120" w:rsidRPr="00A22DB7" w:rsidRDefault="001D3120" w:rsidP="008C05CB">
      <w:pPr>
        <w:pStyle w:val="a6"/>
        <w:spacing w:after="0"/>
        <w:ind w:firstLine="709"/>
        <w:jc w:val="both"/>
        <w:rPr>
          <w:sz w:val="26"/>
          <w:szCs w:val="26"/>
        </w:rPr>
      </w:pPr>
      <w:r w:rsidRPr="00A22DB7">
        <w:rPr>
          <w:sz w:val="26"/>
          <w:szCs w:val="26"/>
        </w:rPr>
        <w:t xml:space="preserve">в проверке и подписанию акта, акт составляется и подписывается представителями Арендодателя в одностороннем порядке (в соответствии </w:t>
      </w:r>
      <w:r w:rsidR="00825EAB">
        <w:rPr>
          <w:sz w:val="26"/>
          <w:szCs w:val="26"/>
          <w:lang w:val="ru-RU"/>
        </w:rPr>
        <w:br/>
      </w:r>
      <w:r w:rsidRPr="00A22DB7">
        <w:rPr>
          <w:sz w:val="26"/>
          <w:szCs w:val="26"/>
        </w:rPr>
        <w:t>с постановлением администрации города Красноярска от 31.01.2018 № 62).</w:t>
      </w:r>
    </w:p>
    <w:p w:rsidR="001D3120" w:rsidRPr="00A22DB7" w:rsidRDefault="001D3120" w:rsidP="008C05CB">
      <w:pPr>
        <w:pStyle w:val="a6"/>
        <w:spacing w:after="0"/>
        <w:ind w:firstLine="709"/>
        <w:jc w:val="both"/>
        <w:rPr>
          <w:sz w:val="26"/>
          <w:szCs w:val="26"/>
        </w:rPr>
      </w:pPr>
      <w:r w:rsidRPr="00A22DB7">
        <w:rPr>
          <w:sz w:val="26"/>
          <w:szCs w:val="26"/>
        </w:rPr>
        <w:t>5.6. Арендатор несет риск случайной гибели или повреждения арендованного имущества с момента фактической передачи Объекта аренды Арендатору в размере причиненного реального ущерба, если вред имуществу нанесен по вине Арендатора.</w:t>
      </w:r>
    </w:p>
    <w:p w:rsidR="001D3120" w:rsidRPr="00A22DB7" w:rsidRDefault="001D3120" w:rsidP="001D3120">
      <w:pPr>
        <w:pStyle w:val="a6"/>
        <w:spacing w:after="0"/>
        <w:ind w:firstLine="709"/>
        <w:jc w:val="both"/>
        <w:rPr>
          <w:sz w:val="26"/>
          <w:szCs w:val="26"/>
        </w:rPr>
      </w:pPr>
    </w:p>
    <w:p w:rsidR="001D3120" w:rsidRPr="00A22DB7" w:rsidRDefault="001D3120" w:rsidP="001D3120">
      <w:pPr>
        <w:pStyle w:val="22"/>
        <w:spacing w:after="100"/>
        <w:ind w:firstLine="709"/>
        <w:jc w:val="center"/>
        <w:rPr>
          <w:bCs/>
          <w:sz w:val="26"/>
          <w:szCs w:val="26"/>
        </w:rPr>
      </w:pPr>
      <w:r w:rsidRPr="00A22DB7">
        <w:rPr>
          <w:bCs/>
          <w:sz w:val="26"/>
          <w:szCs w:val="26"/>
        </w:rPr>
        <w:t>6. ПОРЯДОК ИЗМЕНЕНИЯ И РАСТОРЖЕНИЯ ДОГОВОРА</w:t>
      </w:r>
    </w:p>
    <w:p w:rsidR="001D3120" w:rsidRPr="00A22DB7" w:rsidRDefault="001D3120" w:rsidP="008C05CB">
      <w:pPr>
        <w:widowControl w:val="0"/>
        <w:tabs>
          <w:tab w:val="left" w:pos="0"/>
        </w:tabs>
        <w:autoSpaceDE w:val="0"/>
        <w:autoSpaceDN w:val="0"/>
        <w:adjustRightInd w:val="0"/>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 xml:space="preserve">6.1. Изменение условий настоящего Договора аренды, указанных </w:t>
      </w:r>
      <w:r w:rsidR="008C05CB">
        <w:rPr>
          <w:rFonts w:ascii="Times New Roman" w:hAnsi="Times New Roman" w:cs="Times New Roman"/>
          <w:sz w:val="26"/>
          <w:szCs w:val="26"/>
        </w:rPr>
        <w:t xml:space="preserve">                                  </w:t>
      </w:r>
      <w:r w:rsidRPr="00A22DB7">
        <w:rPr>
          <w:rFonts w:ascii="Times New Roman" w:hAnsi="Times New Roman" w:cs="Times New Roman"/>
          <w:sz w:val="26"/>
          <w:szCs w:val="26"/>
        </w:rPr>
        <w:t xml:space="preserve">в документации об аукционе, по соглашению сторон и в одностороннем порядке </w:t>
      </w:r>
      <w:r w:rsidR="00825EAB">
        <w:rPr>
          <w:rFonts w:ascii="Times New Roman" w:hAnsi="Times New Roman" w:cs="Times New Roman"/>
          <w:sz w:val="26"/>
          <w:szCs w:val="26"/>
        </w:rPr>
        <w:br/>
      </w:r>
      <w:r w:rsidRPr="00A22DB7">
        <w:rPr>
          <w:rFonts w:ascii="Times New Roman" w:hAnsi="Times New Roman" w:cs="Times New Roman"/>
          <w:sz w:val="26"/>
          <w:szCs w:val="26"/>
        </w:rPr>
        <w:t xml:space="preserve">не допускается. </w:t>
      </w:r>
    </w:p>
    <w:p w:rsidR="001D3120" w:rsidRPr="00A22DB7" w:rsidRDefault="001D3120" w:rsidP="008C05CB">
      <w:pPr>
        <w:autoSpaceDE w:val="0"/>
        <w:autoSpaceDN w:val="0"/>
        <w:adjustRightInd w:val="0"/>
        <w:spacing w:after="0" w:line="240" w:lineRule="auto"/>
        <w:ind w:firstLine="708"/>
        <w:jc w:val="both"/>
        <w:rPr>
          <w:rFonts w:ascii="Times New Roman" w:hAnsi="Times New Roman" w:cs="Times New Roman"/>
          <w:sz w:val="26"/>
          <w:szCs w:val="26"/>
        </w:rPr>
      </w:pPr>
      <w:r w:rsidRPr="00A22DB7">
        <w:rPr>
          <w:rFonts w:ascii="Times New Roman" w:hAnsi="Times New Roman" w:cs="Times New Roman"/>
          <w:sz w:val="26"/>
          <w:szCs w:val="26"/>
        </w:rPr>
        <w:t>6.2. Расторжение Договора возможно по соглашению сторон путем заключения письменного соглашения.</w:t>
      </w:r>
    </w:p>
    <w:p w:rsidR="001D3120" w:rsidRPr="00A22DB7" w:rsidRDefault="001D3120" w:rsidP="008C05CB">
      <w:pPr>
        <w:pStyle w:val="22"/>
        <w:spacing w:after="0" w:line="240" w:lineRule="auto"/>
        <w:ind w:firstLine="709"/>
        <w:jc w:val="both"/>
        <w:rPr>
          <w:sz w:val="26"/>
          <w:szCs w:val="26"/>
        </w:rPr>
      </w:pPr>
      <w:r w:rsidRPr="00A22DB7">
        <w:rPr>
          <w:sz w:val="26"/>
          <w:szCs w:val="26"/>
        </w:rPr>
        <w:t xml:space="preserve">6.3. Договор может быть расторгнут досрочно в судебном порядке </w:t>
      </w:r>
      <w:r w:rsidR="008C05CB">
        <w:rPr>
          <w:sz w:val="26"/>
          <w:szCs w:val="26"/>
          <w:lang w:val="ru-RU"/>
        </w:rPr>
        <w:t xml:space="preserve">                        </w:t>
      </w:r>
      <w:r w:rsidRPr="00A22DB7">
        <w:rPr>
          <w:sz w:val="26"/>
          <w:szCs w:val="26"/>
        </w:rPr>
        <w:t>по инициативе Арендодателя в следующих случаях:</w:t>
      </w:r>
    </w:p>
    <w:p w:rsidR="001D3120" w:rsidRPr="00A22DB7" w:rsidRDefault="001D3120" w:rsidP="008C05CB">
      <w:pPr>
        <w:autoSpaceDE w:val="0"/>
        <w:autoSpaceDN w:val="0"/>
        <w:adjustRightInd w:val="0"/>
        <w:spacing w:after="0" w:line="240" w:lineRule="auto"/>
        <w:ind w:firstLine="708"/>
        <w:jc w:val="both"/>
        <w:rPr>
          <w:rFonts w:ascii="Times New Roman" w:hAnsi="Times New Roman" w:cs="Times New Roman"/>
          <w:sz w:val="26"/>
          <w:szCs w:val="26"/>
        </w:rPr>
      </w:pPr>
      <w:r w:rsidRPr="00A22DB7">
        <w:rPr>
          <w:rFonts w:ascii="Times New Roman" w:hAnsi="Times New Roman" w:cs="Times New Roman"/>
          <w:sz w:val="26"/>
          <w:szCs w:val="26"/>
        </w:rPr>
        <w:t>- использования Арендатором Объекта аренды с существенным нарушением условий Договора либо с неоднократными нарушениями условий Договора;</w:t>
      </w:r>
    </w:p>
    <w:p w:rsidR="001D3120" w:rsidRPr="00A22DB7" w:rsidRDefault="001D3120" w:rsidP="008C05CB">
      <w:pPr>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 использования Арендатором Объекта аренды не по целевому назначению;</w:t>
      </w:r>
    </w:p>
    <w:p w:rsidR="001D3120" w:rsidRPr="00A22DB7" w:rsidRDefault="001D3120" w:rsidP="008C05CB">
      <w:pPr>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 xml:space="preserve">- существенного </w:t>
      </w:r>
      <w:proofErr w:type="gramStart"/>
      <w:r w:rsidRPr="00A22DB7">
        <w:rPr>
          <w:rFonts w:ascii="Times New Roman" w:hAnsi="Times New Roman" w:cs="Times New Roman"/>
          <w:sz w:val="26"/>
          <w:szCs w:val="26"/>
        </w:rPr>
        <w:t>ухудшении</w:t>
      </w:r>
      <w:proofErr w:type="gramEnd"/>
      <w:r w:rsidRPr="00A22DB7">
        <w:rPr>
          <w:rFonts w:ascii="Times New Roman" w:hAnsi="Times New Roman" w:cs="Times New Roman"/>
          <w:sz w:val="26"/>
          <w:szCs w:val="26"/>
        </w:rPr>
        <w:t xml:space="preserve"> Арендатором технического и санитарного состояния Объекта аренды;</w:t>
      </w:r>
    </w:p>
    <w:p w:rsidR="001D3120" w:rsidRPr="00A22DB7" w:rsidRDefault="001D3120" w:rsidP="008C05CB">
      <w:pPr>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 xml:space="preserve">-    невнесения Арендатором арендной платы более двух раз подряд </w:t>
      </w:r>
      <w:r w:rsidR="008C05CB">
        <w:rPr>
          <w:rFonts w:ascii="Times New Roman" w:hAnsi="Times New Roman" w:cs="Times New Roman"/>
          <w:sz w:val="26"/>
          <w:szCs w:val="26"/>
        </w:rPr>
        <w:t xml:space="preserve">                     </w:t>
      </w:r>
      <w:r w:rsidRPr="00A22DB7">
        <w:rPr>
          <w:rFonts w:ascii="Times New Roman" w:hAnsi="Times New Roman" w:cs="Times New Roman"/>
          <w:sz w:val="26"/>
          <w:szCs w:val="26"/>
        </w:rPr>
        <w:t>по истечении установленного договором аренды срока платежа;</w:t>
      </w:r>
    </w:p>
    <w:p w:rsidR="001D3120" w:rsidRPr="00A22DB7" w:rsidRDefault="001D3120" w:rsidP="008C05CB">
      <w:pPr>
        <w:autoSpaceDE w:val="0"/>
        <w:autoSpaceDN w:val="0"/>
        <w:adjustRightInd w:val="0"/>
        <w:spacing w:after="0" w:line="240" w:lineRule="auto"/>
        <w:ind w:firstLine="708"/>
        <w:jc w:val="both"/>
        <w:rPr>
          <w:rFonts w:ascii="Times New Roman" w:hAnsi="Times New Roman" w:cs="Times New Roman"/>
          <w:sz w:val="26"/>
          <w:szCs w:val="26"/>
        </w:rPr>
      </w:pPr>
      <w:r w:rsidRPr="00A22DB7">
        <w:rPr>
          <w:rFonts w:ascii="Times New Roman" w:hAnsi="Times New Roman" w:cs="Times New Roman"/>
          <w:sz w:val="26"/>
          <w:szCs w:val="26"/>
        </w:rPr>
        <w:t xml:space="preserve">- неосуществления Арендатором капитального ремонта Объекта аренды </w:t>
      </w:r>
      <w:r w:rsidR="008C05CB">
        <w:rPr>
          <w:rFonts w:ascii="Times New Roman" w:hAnsi="Times New Roman" w:cs="Times New Roman"/>
          <w:sz w:val="26"/>
          <w:szCs w:val="26"/>
        </w:rPr>
        <w:t xml:space="preserve">                   </w:t>
      </w:r>
      <w:r w:rsidRPr="00A22DB7">
        <w:rPr>
          <w:rFonts w:ascii="Times New Roman" w:hAnsi="Times New Roman" w:cs="Times New Roman"/>
          <w:sz w:val="26"/>
          <w:szCs w:val="26"/>
        </w:rPr>
        <w:t xml:space="preserve">в разумный срок; </w:t>
      </w:r>
    </w:p>
    <w:p w:rsidR="001D3120" w:rsidRPr="00A22DB7" w:rsidRDefault="001D3120" w:rsidP="008C05CB">
      <w:pPr>
        <w:widowControl w:val="0"/>
        <w:tabs>
          <w:tab w:val="left" w:pos="90"/>
        </w:tabs>
        <w:autoSpaceDE w:val="0"/>
        <w:autoSpaceDN w:val="0"/>
        <w:adjustRightInd w:val="0"/>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6.4. Арендодатель имеет право требовать досрочного расторжения настоящего договора в суде в случаях, предусмотренных Гражданским кодексом Российской Федерации, только после направления Арендатору письменного уведомления о необходимости исполнить нарушенное обязательство в срок, указанный в уведомлении.</w:t>
      </w:r>
    </w:p>
    <w:p w:rsidR="001D3120" w:rsidRPr="00A22DB7" w:rsidRDefault="001D3120" w:rsidP="008C05CB">
      <w:pPr>
        <w:autoSpaceDE w:val="0"/>
        <w:autoSpaceDN w:val="0"/>
        <w:adjustRightInd w:val="0"/>
        <w:spacing w:after="0" w:line="240" w:lineRule="auto"/>
        <w:ind w:firstLine="708"/>
        <w:jc w:val="both"/>
        <w:rPr>
          <w:rFonts w:ascii="Times New Roman" w:hAnsi="Times New Roman" w:cs="Times New Roman"/>
          <w:sz w:val="26"/>
          <w:szCs w:val="26"/>
        </w:rPr>
      </w:pPr>
      <w:r w:rsidRPr="00A22DB7">
        <w:rPr>
          <w:rFonts w:ascii="Times New Roman" w:hAnsi="Times New Roman" w:cs="Times New Roman"/>
          <w:sz w:val="26"/>
          <w:szCs w:val="26"/>
        </w:rPr>
        <w:t xml:space="preserve">6.5. Договор может быть досрочно расторгнут </w:t>
      </w:r>
      <w:proofErr w:type="gramStart"/>
      <w:r w:rsidRPr="00A22DB7">
        <w:rPr>
          <w:rFonts w:ascii="Times New Roman" w:hAnsi="Times New Roman" w:cs="Times New Roman"/>
          <w:sz w:val="26"/>
          <w:szCs w:val="26"/>
        </w:rPr>
        <w:t xml:space="preserve">во внесудебном порядке </w:t>
      </w:r>
      <w:r w:rsidR="008C05CB">
        <w:rPr>
          <w:rFonts w:ascii="Times New Roman" w:hAnsi="Times New Roman" w:cs="Times New Roman"/>
          <w:sz w:val="26"/>
          <w:szCs w:val="26"/>
        </w:rPr>
        <w:t xml:space="preserve">                     </w:t>
      </w:r>
      <w:r w:rsidRPr="00A22DB7">
        <w:rPr>
          <w:rFonts w:ascii="Times New Roman" w:hAnsi="Times New Roman" w:cs="Times New Roman"/>
          <w:sz w:val="26"/>
          <w:szCs w:val="26"/>
        </w:rPr>
        <w:t xml:space="preserve">в связи с односторонним отказом Арендодателя от исполнения Договора </w:t>
      </w:r>
      <w:r w:rsidR="008C05CB">
        <w:rPr>
          <w:rFonts w:ascii="Times New Roman" w:hAnsi="Times New Roman" w:cs="Times New Roman"/>
          <w:sz w:val="26"/>
          <w:szCs w:val="26"/>
        </w:rPr>
        <w:t xml:space="preserve">                             </w:t>
      </w:r>
      <w:r w:rsidRPr="00A22DB7">
        <w:rPr>
          <w:rFonts w:ascii="Times New Roman" w:hAnsi="Times New Roman" w:cs="Times New Roman"/>
          <w:sz w:val="26"/>
          <w:szCs w:val="26"/>
        </w:rPr>
        <w:t>в следующих случаях</w:t>
      </w:r>
      <w:proofErr w:type="gramEnd"/>
      <w:r w:rsidRPr="00A22DB7">
        <w:rPr>
          <w:rFonts w:ascii="Times New Roman" w:hAnsi="Times New Roman" w:cs="Times New Roman"/>
          <w:sz w:val="26"/>
          <w:szCs w:val="26"/>
        </w:rPr>
        <w:t>:</w:t>
      </w:r>
    </w:p>
    <w:p w:rsidR="001D3120" w:rsidRPr="00A22DB7" w:rsidRDefault="001D3120" w:rsidP="008C05CB">
      <w:pPr>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     неиспользование Арендатором Объекта аренды в течение двух месяцев подряд;</w:t>
      </w:r>
    </w:p>
    <w:p w:rsidR="001D3120" w:rsidRPr="00A22DB7" w:rsidRDefault="001D3120" w:rsidP="008C05CB">
      <w:pPr>
        <w:autoSpaceDE w:val="0"/>
        <w:autoSpaceDN w:val="0"/>
        <w:adjustRightInd w:val="0"/>
        <w:spacing w:after="0" w:line="240" w:lineRule="auto"/>
        <w:ind w:firstLine="708"/>
        <w:jc w:val="both"/>
        <w:rPr>
          <w:rFonts w:ascii="Times New Roman" w:hAnsi="Times New Roman" w:cs="Times New Roman"/>
          <w:sz w:val="26"/>
          <w:szCs w:val="26"/>
        </w:rPr>
      </w:pPr>
      <w:r w:rsidRPr="00A22DB7">
        <w:rPr>
          <w:rFonts w:ascii="Times New Roman" w:hAnsi="Times New Roman" w:cs="Times New Roman"/>
          <w:sz w:val="26"/>
          <w:szCs w:val="26"/>
        </w:rPr>
        <w:t>- выявление факта незаконного распоряжения Арендатором Объектом аренды, без согласования с Арендодателем;</w:t>
      </w:r>
    </w:p>
    <w:p w:rsidR="001D3120" w:rsidRPr="00A22DB7" w:rsidRDefault="001D3120" w:rsidP="008C05CB">
      <w:pPr>
        <w:autoSpaceDE w:val="0"/>
        <w:autoSpaceDN w:val="0"/>
        <w:adjustRightInd w:val="0"/>
        <w:spacing w:after="0" w:line="240" w:lineRule="auto"/>
        <w:ind w:firstLine="708"/>
        <w:jc w:val="both"/>
        <w:rPr>
          <w:rFonts w:ascii="Times New Roman" w:hAnsi="Times New Roman" w:cs="Times New Roman"/>
          <w:sz w:val="26"/>
          <w:szCs w:val="26"/>
        </w:rPr>
      </w:pPr>
      <w:r w:rsidRPr="00A22DB7">
        <w:rPr>
          <w:rFonts w:ascii="Times New Roman" w:hAnsi="Times New Roman" w:cs="Times New Roman"/>
          <w:sz w:val="26"/>
          <w:szCs w:val="26"/>
        </w:rPr>
        <w:t>- проведение Арендатором капитального ремонта и (или) реконструкции Объекта аренды без предварительного письменного согласия арендодателя;</w:t>
      </w:r>
    </w:p>
    <w:p w:rsidR="001D3120" w:rsidRPr="00A22DB7" w:rsidRDefault="001D3120" w:rsidP="008C05CB">
      <w:pPr>
        <w:autoSpaceDE w:val="0"/>
        <w:autoSpaceDN w:val="0"/>
        <w:adjustRightInd w:val="0"/>
        <w:spacing w:after="0" w:line="240" w:lineRule="auto"/>
        <w:ind w:firstLine="708"/>
        <w:jc w:val="both"/>
        <w:rPr>
          <w:rFonts w:ascii="Times New Roman" w:hAnsi="Times New Roman" w:cs="Times New Roman"/>
          <w:sz w:val="26"/>
          <w:szCs w:val="26"/>
        </w:rPr>
      </w:pPr>
      <w:proofErr w:type="gramStart"/>
      <w:r w:rsidRPr="00A22DB7">
        <w:rPr>
          <w:rFonts w:ascii="Times New Roman" w:hAnsi="Times New Roman" w:cs="Times New Roman"/>
          <w:sz w:val="26"/>
          <w:szCs w:val="26"/>
        </w:rPr>
        <w:lastRenderedPageBreak/>
        <w:t xml:space="preserve">- неисполнение Арендатором обязательства в трехмесячный срок со дня подписания акта приема-передачи заключить договоры с организациями, являющимися исполнителями коммунальных услуг (в том числе </w:t>
      </w:r>
      <w:r w:rsidR="008C05CB">
        <w:rPr>
          <w:rFonts w:ascii="Times New Roman" w:hAnsi="Times New Roman" w:cs="Times New Roman"/>
          <w:sz w:val="26"/>
          <w:szCs w:val="26"/>
        </w:rPr>
        <w:t xml:space="preserve">                                        </w:t>
      </w:r>
      <w:r w:rsidRPr="00A22DB7">
        <w:rPr>
          <w:rFonts w:ascii="Times New Roman" w:hAnsi="Times New Roman" w:cs="Times New Roman"/>
          <w:sz w:val="26"/>
          <w:szCs w:val="26"/>
        </w:rPr>
        <w:t>с ресурсоснабжающими организациями, региональным оператором по обращению с твердыми коммунальными отходами) и (или) услуг, связанных с содержанием и эксплуатацией общего имущества в многоквартирном доме, услуг по содержанию мест общего пользования в случае, если объектом аренды выступает объект, находящийся</w:t>
      </w:r>
      <w:proofErr w:type="gramEnd"/>
      <w:r w:rsidRPr="00A22DB7">
        <w:rPr>
          <w:rFonts w:ascii="Times New Roman" w:hAnsi="Times New Roman" w:cs="Times New Roman"/>
          <w:sz w:val="26"/>
          <w:szCs w:val="26"/>
        </w:rPr>
        <w:t xml:space="preserve"> в зданиях (помещениях) нежилого назначения, на весь срок действия настоящего Договора;  </w:t>
      </w:r>
    </w:p>
    <w:p w:rsidR="001D3120" w:rsidRPr="00A22DB7" w:rsidRDefault="001D3120" w:rsidP="008C05CB">
      <w:pPr>
        <w:autoSpaceDE w:val="0"/>
        <w:autoSpaceDN w:val="0"/>
        <w:adjustRightInd w:val="0"/>
        <w:spacing w:after="0" w:line="240" w:lineRule="auto"/>
        <w:ind w:firstLine="708"/>
        <w:jc w:val="both"/>
        <w:rPr>
          <w:rFonts w:ascii="Times New Roman" w:hAnsi="Times New Roman" w:cs="Times New Roman"/>
          <w:sz w:val="26"/>
          <w:szCs w:val="26"/>
        </w:rPr>
      </w:pPr>
      <w:r w:rsidRPr="00A22DB7">
        <w:rPr>
          <w:rFonts w:ascii="Times New Roman" w:hAnsi="Times New Roman" w:cs="Times New Roman"/>
          <w:sz w:val="26"/>
          <w:szCs w:val="26"/>
        </w:rPr>
        <w:t>- неисполнение охранного обязательства;</w:t>
      </w:r>
    </w:p>
    <w:p w:rsidR="001D3120" w:rsidRPr="00A22DB7" w:rsidRDefault="001D3120" w:rsidP="008C05CB">
      <w:pPr>
        <w:tabs>
          <w:tab w:val="left" w:pos="1134"/>
        </w:tabs>
        <w:autoSpaceDE w:val="0"/>
        <w:autoSpaceDN w:val="0"/>
        <w:adjustRightInd w:val="0"/>
        <w:spacing w:after="0" w:line="240" w:lineRule="auto"/>
        <w:ind w:firstLine="708"/>
        <w:jc w:val="both"/>
        <w:rPr>
          <w:rFonts w:ascii="Times New Roman" w:hAnsi="Times New Roman" w:cs="Times New Roman"/>
          <w:sz w:val="26"/>
          <w:szCs w:val="26"/>
        </w:rPr>
      </w:pPr>
      <w:r w:rsidRPr="00A22DB7">
        <w:rPr>
          <w:rFonts w:ascii="Times New Roman" w:hAnsi="Times New Roman" w:cs="Times New Roman"/>
          <w:sz w:val="26"/>
          <w:szCs w:val="26"/>
        </w:rPr>
        <w:t>-</w:t>
      </w:r>
      <w:r w:rsidRPr="00A22DB7">
        <w:rPr>
          <w:rFonts w:ascii="Times New Roman" w:hAnsi="Times New Roman" w:cs="Times New Roman"/>
          <w:sz w:val="26"/>
          <w:szCs w:val="26"/>
        </w:rPr>
        <w:tab/>
        <w:t xml:space="preserve">необходимость использования Объекта аренды для обеспечения деятельности органов местного самоуправления, муниципальных предприятий </w:t>
      </w:r>
      <w:r w:rsidR="00825EAB">
        <w:rPr>
          <w:rFonts w:ascii="Times New Roman" w:hAnsi="Times New Roman" w:cs="Times New Roman"/>
          <w:sz w:val="26"/>
          <w:szCs w:val="26"/>
        </w:rPr>
        <w:br/>
      </w:r>
      <w:r w:rsidRPr="00A22DB7">
        <w:rPr>
          <w:rFonts w:ascii="Times New Roman" w:hAnsi="Times New Roman" w:cs="Times New Roman"/>
          <w:sz w:val="26"/>
          <w:szCs w:val="26"/>
        </w:rPr>
        <w:t>и учреждений;</w:t>
      </w:r>
    </w:p>
    <w:p w:rsidR="001D3120" w:rsidRPr="00A22DB7" w:rsidRDefault="001D3120" w:rsidP="008C05CB">
      <w:pPr>
        <w:autoSpaceDE w:val="0"/>
        <w:autoSpaceDN w:val="0"/>
        <w:adjustRightInd w:val="0"/>
        <w:spacing w:after="0" w:line="240" w:lineRule="auto"/>
        <w:ind w:firstLine="708"/>
        <w:jc w:val="both"/>
        <w:rPr>
          <w:rFonts w:ascii="Times New Roman" w:hAnsi="Times New Roman" w:cs="Times New Roman"/>
          <w:sz w:val="26"/>
          <w:szCs w:val="26"/>
        </w:rPr>
      </w:pPr>
      <w:r w:rsidRPr="00A22DB7">
        <w:rPr>
          <w:rFonts w:ascii="Times New Roman" w:hAnsi="Times New Roman" w:cs="Times New Roman"/>
          <w:sz w:val="26"/>
          <w:szCs w:val="26"/>
        </w:rPr>
        <w:t>- невыполнение обязанности по страхованию Объекта аренды;</w:t>
      </w:r>
    </w:p>
    <w:p w:rsidR="001D3120" w:rsidRPr="00A22DB7" w:rsidRDefault="001D3120" w:rsidP="008C05CB">
      <w:pPr>
        <w:autoSpaceDE w:val="0"/>
        <w:autoSpaceDN w:val="0"/>
        <w:adjustRightInd w:val="0"/>
        <w:spacing w:after="0" w:line="240" w:lineRule="auto"/>
        <w:ind w:firstLine="708"/>
        <w:jc w:val="both"/>
        <w:rPr>
          <w:rFonts w:ascii="Times New Roman" w:hAnsi="Times New Roman" w:cs="Times New Roman"/>
          <w:sz w:val="26"/>
          <w:szCs w:val="26"/>
        </w:rPr>
      </w:pPr>
      <w:proofErr w:type="gramStart"/>
      <w:r w:rsidRPr="00A22DB7">
        <w:rPr>
          <w:rFonts w:ascii="Times New Roman" w:hAnsi="Times New Roman" w:cs="Times New Roman"/>
          <w:sz w:val="26"/>
          <w:szCs w:val="26"/>
        </w:rPr>
        <w:t xml:space="preserve">- выявление факта утраты Арендатором статуса субъекта малого и среднего предпринимательства, самозанятого гражданина, организации, образующей инфраструктуру поддержки субъектов малого и среднего предпринимательства </w:t>
      </w:r>
      <w:r w:rsidR="008C05CB">
        <w:rPr>
          <w:rFonts w:ascii="Times New Roman" w:hAnsi="Times New Roman" w:cs="Times New Roman"/>
          <w:sz w:val="26"/>
          <w:szCs w:val="26"/>
        </w:rPr>
        <w:t xml:space="preserve">                    </w:t>
      </w:r>
      <w:r w:rsidRPr="00A22DB7">
        <w:rPr>
          <w:rFonts w:ascii="Times New Roman" w:hAnsi="Times New Roman" w:cs="Times New Roman"/>
          <w:sz w:val="26"/>
          <w:szCs w:val="26"/>
        </w:rPr>
        <w:t xml:space="preserve">в городе Красноярске, в случае если Объект аренды включен в Перечень муниципального имущества, необходимого для реализации мер по имущественной поддержке субъектов малого и среднего предпринимательства, физических лиц, </w:t>
      </w:r>
      <w:r w:rsidR="00825EAB">
        <w:rPr>
          <w:rFonts w:ascii="Times New Roman" w:hAnsi="Times New Roman" w:cs="Times New Roman"/>
          <w:sz w:val="26"/>
          <w:szCs w:val="26"/>
        </w:rPr>
        <w:br/>
      </w:r>
      <w:r w:rsidRPr="00A22DB7">
        <w:rPr>
          <w:rFonts w:ascii="Times New Roman" w:hAnsi="Times New Roman" w:cs="Times New Roman"/>
          <w:sz w:val="26"/>
          <w:szCs w:val="26"/>
        </w:rPr>
        <w:t>не являющихся индивидуальными предпринимателями и применяющих специальный налоговый режим «Налог на профессиональный</w:t>
      </w:r>
      <w:proofErr w:type="gramEnd"/>
      <w:r w:rsidRPr="00A22DB7">
        <w:rPr>
          <w:rFonts w:ascii="Times New Roman" w:hAnsi="Times New Roman" w:cs="Times New Roman"/>
          <w:sz w:val="26"/>
          <w:szCs w:val="26"/>
        </w:rPr>
        <w:t xml:space="preserve"> доход», </w:t>
      </w:r>
      <w:r w:rsidR="00825EAB">
        <w:rPr>
          <w:rFonts w:ascii="Times New Roman" w:hAnsi="Times New Roman" w:cs="Times New Roman"/>
          <w:sz w:val="26"/>
          <w:szCs w:val="26"/>
        </w:rPr>
        <w:br/>
      </w:r>
      <w:r w:rsidRPr="00A22DB7">
        <w:rPr>
          <w:rFonts w:ascii="Times New Roman" w:hAnsi="Times New Roman" w:cs="Times New Roman"/>
          <w:sz w:val="26"/>
          <w:szCs w:val="26"/>
        </w:rPr>
        <w:t xml:space="preserve">и организаций, образующих инфраструктуру поддержки субъектов малого </w:t>
      </w:r>
      <w:r w:rsidR="00825EAB">
        <w:rPr>
          <w:rFonts w:ascii="Times New Roman" w:hAnsi="Times New Roman" w:cs="Times New Roman"/>
          <w:sz w:val="26"/>
          <w:szCs w:val="26"/>
        </w:rPr>
        <w:br/>
      </w:r>
      <w:r w:rsidRPr="00A22DB7">
        <w:rPr>
          <w:rFonts w:ascii="Times New Roman" w:hAnsi="Times New Roman" w:cs="Times New Roman"/>
          <w:sz w:val="26"/>
          <w:szCs w:val="26"/>
        </w:rPr>
        <w:t>и среднего предпринимательства в городе Красноярске.</w:t>
      </w:r>
    </w:p>
    <w:p w:rsidR="001D3120" w:rsidRPr="00A22DB7" w:rsidRDefault="001D3120" w:rsidP="008C05CB">
      <w:pPr>
        <w:widowControl w:val="0"/>
        <w:tabs>
          <w:tab w:val="left" w:pos="90"/>
        </w:tabs>
        <w:autoSpaceDE w:val="0"/>
        <w:autoSpaceDN w:val="0"/>
        <w:adjustRightInd w:val="0"/>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6.6. В случае ликвидации Арендатора договор считается прекратившим свое действие. В течение 3-х дней с момента принятия решения о ликвидации Арендатор обязан уведомить Арендодателя.</w:t>
      </w:r>
    </w:p>
    <w:p w:rsidR="001D3120" w:rsidRPr="00A22DB7" w:rsidRDefault="001D3120" w:rsidP="001D3120">
      <w:pPr>
        <w:widowControl w:val="0"/>
        <w:tabs>
          <w:tab w:val="left" w:pos="90"/>
        </w:tabs>
        <w:autoSpaceDE w:val="0"/>
        <w:autoSpaceDN w:val="0"/>
        <w:adjustRightInd w:val="0"/>
        <w:spacing w:before="360" w:after="100"/>
        <w:ind w:firstLine="709"/>
        <w:jc w:val="center"/>
        <w:rPr>
          <w:rFonts w:ascii="Times New Roman" w:hAnsi="Times New Roman" w:cs="Times New Roman"/>
          <w:bCs/>
          <w:sz w:val="26"/>
          <w:szCs w:val="26"/>
        </w:rPr>
      </w:pPr>
      <w:r w:rsidRPr="00A22DB7">
        <w:rPr>
          <w:rFonts w:ascii="Times New Roman" w:hAnsi="Times New Roman" w:cs="Times New Roman"/>
          <w:bCs/>
          <w:sz w:val="26"/>
          <w:szCs w:val="26"/>
        </w:rPr>
        <w:t>7. ДОПОЛНИТЕЛЬНЫЕ УСЛОВИЯ</w:t>
      </w:r>
    </w:p>
    <w:p w:rsidR="001D3120" w:rsidRPr="00A22DB7" w:rsidRDefault="001D3120" w:rsidP="008C05CB">
      <w:pPr>
        <w:pStyle w:val="22"/>
        <w:spacing w:after="0" w:line="240" w:lineRule="auto"/>
        <w:ind w:firstLine="709"/>
        <w:jc w:val="both"/>
        <w:rPr>
          <w:sz w:val="26"/>
          <w:szCs w:val="26"/>
        </w:rPr>
      </w:pPr>
      <w:r w:rsidRPr="00A22DB7">
        <w:rPr>
          <w:sz w:val="26"/>
          <w:szCs w:val="26"/>
        </w:rPr>
        <w:t xml:space="preserve">7.1. Арендатор обязан соблюдать единые требования, предъявляемые </w:t>
      </w:r>
      <w:r w:rsidR="008C05CB">
        <w:rPr>
          <w:sz w:val="26"/>
          <w:szCs w:val="26"/>
          <w:lang w:val="ru-RU"/>
        </w:rPr>
        <w:t xml:space="preserve">                    </w:t>
      </w:r>
      <w:r w:rsidRPr="00A22DB7">
        <w:rPr>
          <w:sz w:val="26"/>
          <w:szCs w:val="26"/>
        </w:rPr>
        <w:t>к оформлению фасадов зданий. Вывески и реклама размещаются по согласованию с уполномоченным органом и Арендодателем.</w:t>
      </w:r>
    </w:p>
    <w:p w:rsidR="001D3120" w:rsidRPr="00A22DB7" w:rsidRDefault="001D3120" w:rsidP="008C05CB">
      <w:pPr>
        <w:pStyle w:val="a6"/>
        <w:spacing w:after="0"/>
        <w:ind w:firstLine="709"/>
        <w:jc w:val="both"/>
        <w:rPr>
          <w:sz w:val="26"/>
          <w:szCs w:val="26"/>
        </w:rPr>
      </w:pPr>
      <w:r w:rsidRPr="00A22DB7">
        <w:rPr>
          <w:sz w:val="26"/>
          <w:szCs w:val="26"/>
        </w:rPr>
        <w:t xml:space="preserve">7.2. Арендатор обязан содержать Объект аренды в надлежащем виде </w:t>
      </w:r>
      <w:r w:rsidR="00825EAB">
        <w:rPr>
          <w:sz w:val="26"/>
          <w:szCs w:val="26"/>
          <w:lang w:val="ru-RU"/>
        </w:rPr>
        <w:br/>
      </w:r>
      <w:r w:rsidRPr="00A22DB7">
        <w:rPr>
          <w:sz w:val="26"/>
          <w:szCs w:val="26"/>
        </w:rPr>
        <w:t>и благоустраивать прилегающую территорию за счет собственных средств.</w:t>
      </w:r>
    </w:p>
    <w:p w:rsidR="001D3120" w:rsidRPr="00A22DB7" w:rsidRDefault="001D3120" w:rsidP="008C05CB">
      <w:pPr>
        <w:pStyle w:val="a6"/>
        <w:spacing w:after="0"/>
        <w:ind w:firstLine="709"/>
        <w:jc w:val="both"/>
        <w:rPr>
          <w:sz w:val="26"/>
          <w:szCs w:val="26"/>
        </w:rPr>
      </w:pPr>
      <w:r w:rsidRPr="00A22DB7">
        <w:rPr>
          <w:sz w:val="26"/>
          <w:szCs w:val="26"/>
        </w:rPr>
        <w:t xml:space="preserve">7.3. Перемена собственника Объекта аренды не является основанием </w:t>
      </w:r>
      <w:r w:rsidR="00825EAB">
        <w:rPr>
          <w:sz w:val="26"/>
          <w:szCs w:val="26"/>
          <w:lang w:val="ru-RU"/>
        </w:rPr>
        <w:br/>
      </w:r>
      <w:r w:rsidRPr="00A22DB7">
        <w:rPr>
          <w:sz w:val="26"/>
          <w:szCs w:val="26"/>
        </w:rPr>
        <w:t>для изменения условий или расторжения настоящего Договора.</w:t>
      </w:r>
    </w:p>
    <w:p w:rsidR="001D3120" w:rsidRPr="00A22DB7" w:rsidRDefault="001D3120" w:rsidP="001D3120">
      <w:pPr>
        <w:pStyle w:val="a6"/>
        <w:spacing w:after="0"/>
        <w:ind w:firstLine="709"/>
        <w:jc w:val="both"/>
        <w:rPr>
          <w:sz w:val="26"/>
          <w:szCs w:val="26"/>
        </w:rPr>
      </w:pPr>
    </w:p>
    <w:p w:rsidR="001D3120" w:rsidRPr="00A22DB7" w:rsidRDefault="001D3120" w:rsidP="001D3120">
      <w:pPr>
        <w:widowControl w:val="0"/>
        <w:tabs>
          <w:tab w:val="left" w:pos="90"/>
        </w:tabs>
        <w:autoSpaceDE w:val="0"/>
        <w:autoSpaceDN w:val="0"/>
        <w:adjustRightInd w:val="0"/>
        <w:spacing w:after="100"/>
        <w:ind w:firstLine="709"/>
        <w:jc w:val="center"/>
        <w:rPr>
          <w:rFonts w:ascii="Times New Roman" w:hAnsi="Times New Roman" w:cs="Times New Roman"/>
          <w:bCs/>
          <w:sz w:val="26"/>
          <w:szCs w:val="26"/>
        </w:rPr>
      </w:pPr>
      <w:r w:rsidRPr="00A22DB7">
        <w:rPr>
          <w:rFonts w:ascii="Times New Roman" w:hAnsi="Times New Roman" w:cs="Times New Roman"/>
          <w:bCs/>
          <w:sz w:val="26"/>
          <w:szCs w:val="26"/>
        </w:rPr>
        <w:t>8. ПОРЯДОК РАЗРЕШЕНИЯ СПОРОВ</w:t>
      </w:r>
    </w:p>
    <w:p w:rsidR="001D3120" w:rsidRPr="00A22DB7" w:rsidRDefault="001D3120" w:rsidP="00A22DB7">
      <w:pPr>
        <w:widowControl w:val="0"/>
        <w:tabs>
          <w:tab w:val="left" w:pos="90"/>
        </w:tabs>
        <w:autoSpaceDE w:val="0"/>
        <w:autoSpaceDN w:val="0"/>
        <w:adjustRightInd w:val="0"/>
        <w:spacing w:after="10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 xml:space="preserve">8.1. Все споры и разногласия, возникающие по настоящему договору </w:t>
      </w:r>
      <w:r w:rsidR="00825EAB">
        <w:rPr>
          <w:rFonts w:ascii="Times New Roman" w:hAnsi="Times New Roman" w:cs="Times New Roman"/>
          <w:sz w:val="26"/>
          <w:szCs w:val="26"/>
        </w:rPr>
        <w:br/>
      </w:r>
      <w:r w:rsidRPr="00A22DB7">
        <w:rPr>
          <w:rFonts w:ascii="Times New Roman" w:hAnsi="Times New Roman" w:cs="Times New Roman"/>
          <w:sz w:val="26"/>
          <w:szCs w:val="26"/>
        </w:rPr>
        <w:t xml:space="preserve">или в связи с ним, разрешаются путем переговоров между сторонами, </w:t>
      </w:r>
      <w:r w:rsidR="00825EAB">
        <w:rPr>
          <w:rFonts w:ascii="Times New Roman" w:hAnsi="Times New Roman" w:cs="Times New Roman"/>
          <w:sz w:val="26"/>
          <w:szCs w:val="26"/>
        </w:rPr>
        <w:br/>
      </w:r>
      <w:r w:rsidRPr="00A22DB7">
        <w:rPr>
          <w:rFonts w:ascii="Times New Roman" w:hAnsi="Times New Roman" w:cs="Times New Roman"/>
          <w:sz w:val="26"/>
          <w:szCs w:val="26"/>
        </w:rPr>
        <w:t>а при недостижении согласия, разрешаются в соответствии с законодательством Российской Федерации в суде по месту нахождения Арендодателя.</w:t>
      </w:r>
    </w:p>
    <w:p w:rsidR="00A22DB7" w:rsidRDefault="00A22DB7" w:rsidP="001D3120">
      <w:pPr>
        <w:widowControl w:val="0"/>
        <w:tabs>
          <w:tab w:val="center" w:pos="4810"/>
        </w:tabs>
        <w:autoSpaceDE w:val="0"/>
        <w:autoSpaceDN w:val="0"/>
        <w:adjustRightInd w:val="0"/>
        <w:spacing w:after="100"/>
        <w:ind w:firstLine="709"/>
        <w:jc w:val="center"/>
        <w:rPr>
          <w:rFonts w:ascii="Times New Roman" w:hAnsi="Times New Roman" w:cs="Times New Roman"/>
          <w:bCs/>
          <w:sz w:val="26"/>
          <w:szCs w:val="26"/>
        </w:rPr>
      </w:pPr>
    </w:p>
    <w:p w:rsidR="001D3120" w:rsidRPr="00A22DB7" w:rsidRDefault="001D3120" w:rsidP="001D3120">
      <w:pPr>
        <w:widowControl w:val="0"/>
        <w:tabs>
          <w:tab w:val="center" w:pos="4810"/>
        </w:tabs>
        <w:autoSpaceDE w:val="0"/>
        <w:autoSpaceDN w:val="0"/>
        <w:adjustRightInd w:val="0"/>
        <w:spacing w:after="100"/>
        <w:ind w:firstLine="709"/>
        <w:jc w:val="center"/>
        <w:rPr>
          <w:rFonts w:ascii="Times New Roman" w:hAnsi="Times New Roman" w:cs="Times New Roman"/>
          <w:bCs/>
          <w:sz w:val="26"/>
          <w:szCs w:val="26"/>
        </w:rPr>
      </w:pPr>
      <w:r w:rsidRPr="00A22DB7">
        <w:rPr>
          <w:rFonts w:ascii="Times New Roman" w:hAnsi="Times New Roman" w:cs="Times New Roman"/>
          <w:bCs/>
          <w:sz w:val="26"/>
          <w:szCs w:val="26"/>
        </w:rPr>
        <w:t>9. ПРОЧИЕ ПОЛОЖЕНИЯ</w:t>
      </w:r>
    </w:p>
    <w:p w:rsidR="001D3120" w:rsidRPr="00A22DB7" w:rsidRDefault="001D3120" w:rsidP="00A22DB7">
      <w:pPr>
        <w:pStyle w:val="22"/>
        <w:spacing w:after="0" w:line="240" w:lineRule="auto"/>
        <w:ind w:firstLine="709"/>
        <w:rPr>
          <w:sz w:val="26"/>
          <w:szCs w:val="26"/>
        </w:rPr>
      </w:pPr>
      <w:r w:rsidRPr="00A22DB7">
        <w:rPr>
          <w:sz w:val="26"/>
          <w:szCs w:val="26"/>
        </w:rPr>
        <w:t>9.1. Взаимоотношения сторон, не урегулированные настоящим договором, регламентируются действующим законодательством Российской Федерации.</w:t>
      </w:r>
    </w:p>
    <w:p w:rsidR="001D3120" w:rsidRPr="00A22DB7" w:rsidRDefault="001D3120" w:rsidP="00A22DB7">
      <w:pPr>
        <w:pStyle w:val="a6"/>
        <w:spacing w:after="0"/>
        <w:ind w:firstLine="709"/>
        <w:jc w:val="both"/>
        <w:rPr>
          <w:sz w:val="26"/>
          <w:szCs w:val="26"/>
        </w:rPr>
      </w:pPr>
      <w:r w:rsidRPr="00A22DB7">
        <w:rPr>
          <w:sz w:val="26"/>
          <w:szCs w:val="26"/>
        </w:rPr>
        <w:lastRenderedPageBreak/>
        <w:t xml:space="preserve">9.2. Стороны обязаны извещать друг друга об изменении своих юридических адресов, банковских реквизитов, номеров телефонов в 10-дневный срок со дня </w:t>
      </w:r>
      <w:r w:rsidR="00825EAB">
        <w:rPr>
          <w:sz w:val="26"/>
          <w:szCs w:val="26"/>
          <w:lang w:val="ru-RU"/>
        </w:rPr>
        <w:br/>
      </w:r>
      <w:r w:rsidRPr="00A22DB7">
        <w:rPr>
          <w:sz w:val="26"/>
          <w:szCs w:val="26"/>
        </w:rPr>
        <w:t>их изменения.</w:t>
      </w:r>
    </w:p>
    <w:p w:rsidR="001D3120" w:rsidRPr="00A22DB7" w:rsidRDefault="001D3120" w:rsidP="001D3120">
      <w:pPr>
        <w:pStyle w:val="a6"/>
        <w:spacing w:after="0"/>
        <w:ind w:firstLine="709"/>
        <w:jc w:val="both"/>
        <w:rPr>
          <w:sz w:val="26"/>
          <w:szCs w:val="26"/>
        </w:rPr>
      </w:pPr>
    </w:p>
    <w:p w:rsidR="001D3120" w:rsidRPr="00A22DB7" w:rsidRDefault="001D3120" w:rsidP="001D3120">
      <w:pPr>
        <w:widowControl w:val="0"/>
        <w:tabs>
          <w:tab w:val="left" w:pos="90"/>
        </w:tabs>
        <w:autoSpaceDE w:val="0"/>
        <w:autoSpaceDN w:val="0"/>
        <w:adjustRightInd w:val="0"/>
        <w:spacing w:after="100"/>
        <w:ind w:firstLine="709"/>
        <w:jc w:val="center"/>
        <w:rPr>
          <w:rFonts w:ascii="Times New Roman" w:hAnsi="Times New Roman" w:cs="Times New Roman"/>
          <w:bCs/>
          <w:sz w:val="26"/>
          <w:szCs w:val="26"/>
        </w:rPr>
      </w:pPr>
      <w:r w:rsidRPr="00A22DB7">
        <w:rPr>
          <w:rFonts w:ascii="Times New Roman" w:hAnsi="Times New Roman" w:cs="Times New Roman"/>
          <w:bCs/>
          <w:sz w:val="26"/>
          <w:szCs w:val="26"/>
        </w:rPr>
        <w:t>10. ЮРИДИЧЕСКИЕ АДРЕСА И РЕКВИЗИТЫ СТОРОН</w:t>
      </w:r>
    </w:p>
    <w:p w:rsidR="001D3120" w:rsidRPr="00A22DB7" w:rsidRDefault="001D3120" w:rsidP="001D3120">
      <w:pPr>
        <w:pStyle w:val="24"/>
        <w:spacing w:after="100" w:line="240" w:lineRule="auto"/>
        <w:ind w:left="0" w:firstLine="709"/>
        <w:jc w:val="both"/>
        <w:rPr>
          <w:sz w:val="26"/>
          <w:szCs w:val="26"/>
        </w:rPr>
      </w:pPr>
      <w:r w:rsidRPr="00A22DB7">
        <w:rPr>
          <w:sz w:val="26"/>
          <w:szCs w:val="26"/>
        </w:rPr>
        <w:t>АРЕНДОДАТЕЛЬ: Департамент муниципального имущества и земельных отношений администрации г. Красноярска</w:t>
      </w:r>
    </w:p>
    <w:p w:rsidR="001D3120" w:rsidRPr="00A22DB7" w:rsidRDefault="001D3120" w:rsidP="001D3120">
      <w:pPr>
        <w:pStyle w:val="24"/>
        <w:spacing w:after="0" w:line="240" w:lineRule="auto"/>
        <w:ind w:left="0" w:firstLine="709"/>
        <w:jc w:val="both"/>
        <w:rPr>
          <w:sz w:val="26"/>
          <w:szCs w:val="26"/>
        </w:rPr>
      </w:pPr>
      <w:r w:rsidRPr="00A22DB7">
        <w:rPr>
          <w:sz w:val="26"/>
          <w:szCs w:val="26"/>
        </w:rPr>
        <w:t>ИНН/КПП 2466010657/246601001</w:t>
      </w:r>
    </w:p>
    <w:p w:rsidR="001D3120" w:rsidRPr="00A22DB7" w:rsidRDefault="001D3120" w:rsidP="001D3120">
      <w:pPr>
        <w:pStyle w:val="24"/>
        <w:spacing w:after="0" w:line="240" w:lineRule="auto"/>
        <w:ind w:left="0" w:firstLine="709"/>
        <w:jc w:val="both"/>
        <w:rPr>
          <w:sz w:val="26"/>
          <w:szCs w:val="26"/>
        </w:rPr>
      </w:pPr>
      <w:r w:rsidRPr="00A22DB7">
        <w:rPr>
          <w:sz w:val="26"/>
          <w:szCs w:val="26"/>
        </w:rPr>
        <w:t>Адрес: 660049 г. Красноярск ул. Карла Маркса, 75, т. 226-18-01, 226-17-66,  226-18-05, 226-17-83, 226-1</w:t>
      </w:r>
      <w:r w:rsidR="0059255F">
        <w:rPr>
          <w:sz w:val="26"/>
          <w:szCs w:val="26"/>
          <w:lang w:val="ru-RU"/>
        </w:rPr>
        <w:t>8</w:t>
      </w:r>
      <w:r w:rsidRPr="00A22DB7">
        <w:rPr>
          <w:sz w:val="26"/>
          <w:szCs w:val="26"/>
        </w:rPr>
        <w:t>-</w:t>
      </w:r>
      <w:r w:rsidR="0059255F">
        <w:rPr>
          <w:sz w:val="26"/>
          <w:szCs w:val="26"/>
          <w:lang w:val="ru-RU"/>
        </w:rPr>
        <w:t>3</w:t>
      </w:r>
      <w:r w:rsidRPr="00A22DB7">
        <w:rPr>
          <w:sz w:val="26"/>
          <w:szCs w:val="26"/>
        </w:rPr>
        <w:t>9.</w:t>
      </w:r>
    </w:p>
    <w:p w:rsidR="00A22DB7" w:rsidRDefault="00A22DB7" w:rsidP="001D3120">
      <w:pPr>
        <w:pStyle w:val="24"/>
        <w:spacing w:after="0" w:line="240" w:lineRule="auto"/>
        <w:ind w:left="0" w:firstLine="709"/>
        <w:jc w:val="both"/>
        <w:rPr>
          <w:sz w:val="26"/>
          <w:szCs w:val="26"/>
          <w:lang w:val="ru-RU"/>
        </w:rPr>
      </w:pPr>
    </w:p>
    <w:p w:rsidR="001D3120" w:rsidRPr="00A22DB7" w:rsidRDefault="001D3120" w:rsidP="001D3120">
      <w:pPr>
        <w:pStyle w:val="24"/>
        <w:spacing w:after="0" w:line="240" w:lineRule="auto"/>
        <w:ind w:left="0" w:firstLine="709"/>
        <w:jc w:val="both"/>
        <w:rPr>
          <w:sz w:val="26"/>
          <w:szCs w:val="26"/>
        </w:rPr>
      </w:pPr>
      <w:r w:rsidRPr="00A22DB7">
        <w:rPr>
          <w:sz w:val="26"/>
          <w:szCs w:val="26"/>
        </w:rPr>
        <w:t>АРЕНДАТОР: ___________________________________________</w:t>
      </w:r>
    </w:p>
    <w:p w:rsidR="001D3120" w:rsidRPr="00A22DB7" w:rsidRDefault="001D3120" w:rsidP="001D3120">
      <w:pPr>
        <w:pStyle w:val="24"/>
        <w:spacing w:after="0" w:line="240" w:lineRule="auto"/>
        <w:ind w:left="0" w:firstLine="709"/>
        <w:jc w:val="both"/>
        <w:rPr>
          <w:sz w:val="26"/>
          <w:szCs w:val="26"/>
        </w:rPr>
      </w:pPr>
      <w:r w:rsidRPr="00A22DB7">
        <w:rPr>
          <w:sz w:val="26"/>
          <w:szCs w:val="26"/>
        </w:rPr>
        <w:t>ИНН/КПП________/_______, ОГРН  _______ , ОКВЭД: ________</w:t>
      </w:r>
    </w:p>
    <w:p w:rsidR="001D3120" w:rsidRPr="00A22DB7" w:rsidRDefault="001D3120" w:rsidP="001D3120">
      <w:pPr>
        <w:pStyle w:val="24"/>
        <w:spacing w:after="0" w:line="240" w:lineRule="auto"/>
        <w:ind w:left="0" w:firstLine="709"/>
        <w:jc w:val="both"/>
        <w:rPr>
          <w:sz w:val="26"/>
          <w:szCs w:val="26"/>
        </w:rPr>
      </w:pPr>
      <w:r w:rsidRPr="00A22DB7">
        <w:rPr>
          <w:sz w:val="26"/>
          <w:szCs w:val="26"/>
        </w:rPr>
        <w:t>Юридический адрес (адрес места регистрации, фактического места нахождения): ________________________  , телефон: ___________ , адрес электронной почты _____________________.</w:t>
      </w:r>
    </w:p>
    <w:p w:rsidR="001D3120" w:rsidRPr="00A22DB7" w:rsidRDefault="001D3120" w:rsidP="008D621C">
      <w:pPr>
        <w:widowControl w:val="0"/>
        <w:tabs>
          <w:tab w:val="left" w:pos="90"/>
          <w:tab w:val="left" w:pos="7144"/>
        </w:tabs>
        <w:autoSpaceDE w:val="0"/>
        <w:autoSpaceDN w:val="0"/>
        <w:adjustRightInd w:val="0"/>
        <w:spacing w:before="360" w:after="120"/>
        <w:ind w:firstLine="709"/>
        <w:jc w:val="center"/>
        <w:rPr>
          <w:rFonts w:ascii="Times New Roman" w:hAnsi="Times New Roman" w:cs="Times New Roman"/>
          <w:bCs/>
          <w:sz w:val="26"/>
          <w:szCs w:val="26"/>
        </w:rPr>
      </w:pPr>
      <w:r w:rsidRPr="00A22DB7">
        <w:rPr>
          <w:rFonts w:ascii="Times New Roman" w:hAnsi="Times New Roman" w:cs="Times New Roman"/>
          <w:bCs/>
          <w:sz w:val="26"/>
          <w:szCs w:val="26"/>
        </w:rPr>
        <w:t>11. ПОДПИСИ СТОРОН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3"/>
        <w:gridCol w:w="283"/>
        <w:gridCol w:w="4782"/>
      </w:tblGrid>
      <w:tr w:rsidR="001D3120" w:rsidRPr="00A22DB7" w:rsidTr="009C4EA1">
        <w:tc>
          <w:tcPr>
            <w:tcW w:w="4503" w:type="dxa"/>
            <w:tcBorders>
              <w:top w:val="nil"/>
              <w:left w:val="nil"/>
              <w:bottom w:val="nil"/>
              <w:right w:val="nil"/>
            </w:tcBorders>
          </w:tcPr>
          <w:p w:rsidR="001D3120" w:rsidRPr="00A22DB7" w:rsidRDefault="001D3120" w:rsidP="009C4EA1">
            <w:pPr>
              <w:widowControl w:val="0"/>
              <w:tabs>
                <w:tab w:val="left" w:pos="90"/>
                <w:tab w:val="left" w:pos="5224"/>
              </w:tabs>
              <w:autoSpaceDE w:val="0"/>
              <w:autoSpaceDN w:val="0"/>
              <w:adjustRightInd w:val="0"/>
              <w:spacing w:before="64"/>
              <w:ind w:firstLine="709"/>
              <w:rPr>
                <w:rFonts w:ascii="Times New Roman" w:hAnsi="Times New Roman" w:cs="Times New Roman"/>
                <w:bCs/>
                <w:sz w:val="26"/>
                <w:szCs w:val="26"/>
              </w:rPr>
            </w:pPr>
            <w:r w:rsidRPr="00A22DB7">
              <w:rPr>
                <w:rFonts w:ascii="Times New Roman" w:hAnsi="Times New Roman" w:cs="Times New Roman"/>
                <w:bCs/>
                <w:sz w:val="26"/>
                <w:szCs w:val="26"/>
              </w:rPr>
              <w:t>Арендодатель:</w:t>
            </w:r>
          </w:p>
          <w:p w:rsidR="001D3120" w:rsidRPr="00A22DB7" w:rsidRDefault="001D3120" w:rsidP="009C4EA1">
            <w:pPr>
              <w:widowControl w:val="0"/>
              <w:tabs>
                <w:tab w:val="center" w:pos="90"/>
                <w:tab w:val="left" w:pos="5224"/>
              </w:tabs>
              <w:autoSpaceDE w:val="0"/>
              <w:autoSpaceDN w:val="0"/>
              <w:adjustRightInd w:val="0"/>
              <w:spacing w:before="64"/>
              <w:rPr>
                <w:rFonts w:ascii="Times New Roman" w:hAnsi="Times New Roman" w:cs="Times New Roman"/>
                <w:sz w:val="26"/>
                <w:szCs w:val="26"/>
              </w:rPr>
            </w:pPr>
            <w:r w:rsidRPr="00A22DB7">
              <w:rPr>
                <w:rFonts w:ascii="Times New Roman" w:hAnsi="Times New Roman" w:cs="Times New Roman"/>
                <w:sz w:val="26"/>
                <w:szCs w:val="26"/>
              </w:rPr>
              <w:t xml:space="preserve">Заместитель руководителя департамента муниципального имущества и земельных отношений администрации </w:t>
            </w:r>
          </w:p>
          <w:p w:rsidR="001D3120" w:rsidRPr="00A22DB7" w:rsidRDefault="001D3120" w:rsidP="009C4EA1">
            <w:pPr>
              <w:widowControl w:val="0"/>
              <w:tabs>
                <w:tab w:val="center" w:pos="90"/>
                <w:tab w:val="left" w:pos="5224"/>
              </w:tabs>
              <w:autoSpaceDE w:val="0"/>
              <w:autoSpaceDN w:val="0"/>
              <w:adjustRightInd w:val="0"/>
              <w:spacing w:before="64"/>
              <w:rPr>
                <w:rFonts w:ascii="Times New Roman" w:hAnsi="Times New Roman" w:cs="Times New Roman"/>
                <w:bCs/>
                <w:sz w:val="26"/>
                <w:szCs w:val="26"/>
              </w:rPr>
            </w:pPr>
            <w:r w:rsidRPr="00A22DB7">
              <w:rPr>
                <w:rFonts w:ascii="Times New Roman" w:hAnsi="Times New Roman" w:cs="Times New Roman"/>
                <w:sz w:val="26"/>
                <w:szCs w:val="26"/>
              </w:rPr>
              <w:t>г. Красноярска</w:t>
            </w:r>
            <w:r w:rsidRPr="00A22DB7">
              <w:rPr>
                <w:rFonts w:ascii="Times New Roman" w:hAnsi="Times New Roman" w:cs="Times New Roman"/>
                <w:bCs/>
                <w:sz w:val="26"/>
                <w:szCs w:val="26"/>
              </w:rPr>
              <w:t xml:space="preserve"> </w:t>
            </w:r>
          </w:p>
        </w:tc>
        <w:tc>
          <w:tcPr>
            <w:tcW w:w="283" w:type="dxa"/>
            <w:tcBorders>
              <w:top w:val="nil"/>
              <w:left w:val="nil"/>
              <w:bottom w:val="nil"/>
              <w:right w:val="nil"/>
            </w:tcBorders>
          </w:tcPr>
          <w:p w:rsidR="001D3120" w:rsidRPr="00A22DB7" w:rsidRDefault="001D3120" w:rsidP="009C4EA1">
            <w:pPr>
              <w:widowControl w:val="0"/>
              <w:tabs>
                <w:tab w:val="left" w:pos="90"/>
                <w:tab w:val="left" w:pos="5224"/>
              </w:tabs>
              <w:autoSpaceDE w:val="0"/>
              <w:autoSpaceDN w:val="0"/>
              <w:adjustRightInd w:val="0"/>
              <w:spacing w:before="64"/>
              <w:ind w:firstLine="709"/>
              <w:rPr>
                <w:rFonts w:ascii="Times New Roman" w:hAnsi="Times New Roman" w:cs="Times New Roman"/>
                <w:bCs/>
                <w:sz w:val="26"/>
                <w:szCs w:val="26"/>
              </w:rPr>
            </w:pPr>
          </w:p>
        </w:tc>
        <w:tc>
          <w:tcPr>
            <w:tcW w:w="4782" w:type="dxa"/>
            <w:tcBorders>
              <w:top w:val="nil"/>
              <w:left w:val="nil"/>
              <w:bottom w:val="nil"/>
              <w:right w:val="nil"/>
            </w:tcBorders>
          </w:tcPr>
          <w:p w:rsidR="001D3120" w:rsidRPr="00A22DB7" w:rsidRDefault="001D3120" w:rsidP="009C4EA1">
            <w:pPr>
              <w:widowControl w:val="0"/>
              <w:tabs>
                <w:tab w:val="left" w:pos="90"/>
                <w:tab w:val="left" w:pos="5224"/>
              </w:tabs>
              <w:autoSpaceDE w:val="0"/>
              <w:autoSpaceDN w:val="0"/>
              <w:adjustRightInd w:val="0"/>
              <w:spacing w:before="64"/>
              <w:ind w:firstLine="709"/>
              <w:rPr>
                <w:rFonts w:ascii="Times New Roman" w:hAnsi="Times New Roman" w:cs="Times New Roman"/>
                <w:bCs/>
                <w:sz w:val="26"/>
                <w:szCs w:val="26"/>
              </w:rPr>
            </w:pPr>
            <w:r w:rsidRPr="00A22DB7">
              <w:rPr>
                <w:rFonts w:ascii="Times New Roman" w:hAnsi="Times New Roman" w:cs="Times New Roman"/>
                <w:bCs/>
                <w:sz w:val="26"/>
                <w:szCs w:val="26"/>
              </w:rPr>
              <w:t>Арендатор:</w:t>
            </w:r>
          </w:p>
          <w:p w:rsidR="001D3120" w:rsidRPr="00A22DB7" w:rsidRDefault="001D3120" w:rsidP="009C4EA1">
            <w:pPr>
              <w:widowControl w:val="0"/>
              <w:tabs>
                <w:tab w:val="left" w:pos="90"/>
                <w:tab w:val="left" w:pos="5224"/>
              </w:tabs>
              <w:autoSpaceDE w:val="0"/>
              <w:autoSpaceDN w:val="0"/>
              <w:adjustRightInd w:val="0"/>
              <w:spacing w:before="64"/>
              <w:ind w:firstLine="709"/>
              <w:rPr>
                <w:rFonts w:ascii="Times New Roman" w:hAnsi="Times New Roman" w:cs="Times New Roman"/>
                <w:bCs/>
                <w:sz w:val="26"/>
                <w:szCs w:val="26"/>
              </w:rPr>
            </w:pPr>
          </w:p>
        </w:tc>
      </w:tr>
      <w:tr w:rsidR="001D3120" w:rsidRPr="00A22DB7" w:rsidTr="009C4EA1">
        <w:tc>
          <w:tcPr>
            <w:tcW w:w="4503" w:type="dxa"/>
            <w:tcBorders>
              <w:top w:val="nil"/>
              <w:left w:val="nil"/>
              <w:bottom w:val="single" w:sz="4" w:space="0" w:color="auto"/>
              <w:right w:val="nil"/>
            </w:tcBorders>
          </w:tcPr>
          <w:p w:rsidR="001D3120" w:rsidRPr="00A22DB7" w:rsidRDefault="001D3120" w:rsidP="009C4EA1">
            <w:pPr>
              <w:widowControl w:val="0"/>
              <w:tabs>
                <w:tab w:val="left" w:pos="90"/>
                <w:tab w:val="left" w:pos="5224"/>
              </w:tabs>
              <w:autoSpaceDE w:val="0"/>
              <w:autoSpaceDN w:val="0"/>
              <w:adjustRightInd w:val="0"/>
              <w:spacing w:before="64"/>
              <w:ind w:firstLine="709"/>
              <w:jc w:val="right"/>
              <w:rPr>
                <w:rFonts w:ascii="Times New Roman" w:hAnsi="Times New Roman" w:cs="Times New Roman"/>
                <w:bCs/>
                <w:sz w:val="26"/>
                <w:szCs w:val="26"/>
              </w:rPr>
            </w:pPr>
            <w:r w:rsidRPr="00A22DB7">
              <w:rPr>
                <w:rFonts w:ascii="Times New Roman" w:hAnsi="Times New Roman" w:cs="Times New Roman"/>
                <w:sz w:val="26"/>
                <w:szCs w:val="26"/>
              </w:rPr>
              <w:t>Ф.И.О.</w:t>
            </w:r>
          </w:p>
        </w:tc>
        <w:tc>
          <w:tcPr>
            <w:tcW w:w="283" w:type="dxa"/>
            <w:tcBorders>
              <w:top w:val="nil"/>
              <w:left w:val="nil"/>
              <w:bottom w:val="nil"/>
              <w:right w:val="nil"/>
            </w:tcBorders>
          </w:tcPr>
          <w:p w:rsidR="001D3120" w:rsidRPr="00A22DB7" w:rsidRDefault="001D3120" w:rsidP="009C4EA1">
            <w:pPr>
              <w:widowControl w:val="0"/>
              <w:tabs>
                <w:tab w:val="left" w:pos="90"/>
                <w:tab w:val="left" w:pos="5224"/>
              </w:tabs>
              <w:autoSpaceDE w:val="0"/>
              <w:autoSpaceDN w:val="0"/>
              <w:adjustRightInd w:val="0"/>
              <w:spacing w:before="64"/>
              <w:ind w:firstLine="709"/>
              <w:rPr>
                <w:rFonts w:ascii="Times New Roman" w:hAnsi="Times New Roman" w:cs="Times New Roman"/>
                <w:bCs/>
                <w:sz w:val="26"/>
                <w:szCs w:val="26"/>
              </w:rPr>
            </w:pPr>
          </w:p>
        </w:tc>
        <w:tc>
          <w:tcPr>
            <w:tcW w:w="4782" w:type="dxa"/>
            <w:tcBorders>
              <w:top w:val="nil"/>
              <w:left w:val="nil"/>
              <w:bottom w:val="single" w:sz="4" w:space="0" w:color="auto"/>
              <w:right w:val="nil"/>
            </w:tcBorders>
          </w:tcPr>
          <w:p w:rsidR="001D3120" w:rsidRPr="00A22DB7" w:rsidRDefault="001D3120" w:rsidP="009C4EA1">
            <w:pPr>
              <w:widowControl w:val="0"/>
              <w:tabs>
                <w:tab w:val="left" w:pos="90"/>
                <w:tab w:val="left" w:pos="5224"/>
              </w:tabs>
              <w:autoSpaceDE w:val="0"/>
              <w:autoSpaceDN w:val="0"/>
              <w:adjustRightInd w:val="0"/>
              <w:spacing w:before="64"/>
              <w:ind w:firstLine="709"/>
              <w:jc w:val="right"/>
              <w:rPr>
                <w:rFonts w:ascii="Times New Roman" w:hAnsi="Times New Roman" w:cs="Times New Roman"/>
                <w:bCs/>
                <w:sz w:val="26"/>
                <w:szCs w:val="26"/>
              </w:rPr>
            </w:pPr>
            <w:r w:rsidRPr="00A22DB7">
              <w:rPr>
                <w:rFonts w:ascii="Times New Roman" w:hAnsi="Times New Roman" w:cs="Times New Roman"/>
                <w:sz w:val="26"/>
                <w:szCs w:val="26"/>
              </w:rPr>
              <w:t>Ф.И.О.</w:t>
            </w:r>
          </w:p>
        </w:tc>
      </w:tr>
      <w:tr w:rsidR="001D3120" w:rsidRPr="00A22DB7" w:rsidTr="009C4EA1">
        <w:tc>
          <w:tcPr>
            <w:tcW w:w="4503" w:type="dxa"/>
            <w:tcBorders>
              <w:top w:val="single" w:sz="4" w:space="0" w:color="auto"/>
              <w:left w:val="nil"/>
              <w:bottom w:val="nil"/>
              <w:right w:val="nil"/>
            </w:tcBorders>
          </w:tcPr>
          <w:p w:rsidR="001D3120" w:rsidRPr="00A22DB7" w:rsidRDefault="00813634" w:rsidP="009C4EA1">
            <w:pPr>
              <w:widowControl w:val="0"/>
              <w:tabs>
                <w:tab w:val="left" w:pos="90"/>
                <w:tab w:val="left" w:pos="5224"/>
              </w:tabs>
              <w:autoSpaceDE w:val="0"/>
              <w:autoSpaceDN w:val="0"/>
              <w:adjustRightInd w:val="0"/>
              <w:spacing w:before="64"/>
              <w:ind w:firstLine="709"/>
              <w:rPr>
                <w:rFonts w:ascii="Times New Roman" w:hAnsi="Times New Roman" w:cs="Times New Roman"/>
                <w:bCs/>
                <w:sz w:val="26"/>
                <w:szCs w:val="26"/>
              </w:rPr>
            </w:pPr>
            <w:r>
              <w:rPr>
                <w:rFonts w:ascii="Times New Roman" w:hAnsi="Times New Roman" w:cs="Times New Roman"/>
                <w:bCs/>
                <w:sz w:val="26"/>
                <w:szCs w:val="26"/>
              </w:rPr>
              <w:t xml:space="preserve"> ____ ___________20    </w:t>
            </w:r>
            <w:r w:rsidR="001D3120" w:rsidRPr="00A22DB7">
              <w:rPr>
                <w:rFonts w:ascii="Times New Roman" w:hAnsi="Times New Roman" w:cs="Times New Roman"/>
                <w:bCs/>
                <w:sz w:val="26"/>
                <w:szCs w:val="26"/>
              </w:rPr>
              <w:t>г.</w:t>
            </w:r>
          </w:p>
          <w:p w:rsidR="001D3120" w:rsidRPr="00A22DB7" w:rsidRDefault="001D3120" w:rsidP="009C4EA1">
            <w:pPr>
              <w:widowControl w:val="0"/>
              <w:tabs>
                <w:tab w:val="left" w:pos="90"/>
                <w:tab w:val="left" w:pos="5224"/>
              </w:tabs>
              <w:autoSpaceDE w:val="0"/>
              <w:autoSpaceDN w:val="0"/>
              <w:adjustRightInd w:val="0"/>
              <w:spacing w:before="64"/>
              <w:ind w:firstLine="709"/>
              <w:rPr>
                <w:rFonts w:ascii="Times New Roman" w:hAnsi="Times New Roman" w:cs="Times New Roman"/>
                <w:bCs/>
                <w:sz w:val="26"/>
                <w:szCs w:val="26"/>
              </w:rPr>
            </w:pPr>
            <w:r w:rsidRPr="00A22DB7">
              <w:rPr>
                <w:rFonts w:ascii="Times New Roman" w:hAnsi="Times New Roman" w:cs="Times New Roman"/>
                <w:bCs/>
                <w:sz w:val="26"/>
                <w:szCs w:val="26"/>
              </w:rPr>
              <w:t>М.П.</w:t>
            </w:r>
          </w:p>
        </w:tc>
        <w:tc>
          <w:tcPr>
            <w:tcW w:w="283" w:type="dxa"/>
            <w:tcBorders>
              <w:top w:val="nil"/>
              <w:left w:val="nil"/>
              <w:bottom w:val="nil"/>
              <w:right w:val="nil"/>
            </w:tcBorders>
          </w:tcPr>
          <w:p w:rsidR="001D3120" w:rsidRPr="00A22DB7" w:rsidRDefault="001D3120" w:rsidP="009C4EA1">
            <w:pPr>
              <w:widowControl w:val="0"/>
              <w:tabs>
                <w:tab w:val="left" w:pos="90"/>
                <w:tab w:val="left" w:pos="5224"/>
              </w:tabs>
              <w:autoSpaceDE w:val="0"/>
              <w:autoSpaceDN w:val="0"/>
              <w:adjustRightInd w:val="0"/>
              <w:spacing w:before="64"/>
              <w:ind w:firstLine="709"/>
              <w:rPr>
                <w:rFonts w:ascii="Times New Roman" w:hAnsi="Times New Roman" w:cs="Times New Roman"/>
                <w:bCs/>
                <w:sz w:val="26"/>
                <w:szCs w:val="26"/>
              </w:rPr>
            </w:pPr>
          </w:p>
        </w:tc>
        <w:tc>
          <w:tcPr>
            <w:tcW w:w="4782" w:type="dxa"/>
            <w:tcBorders>
              <w:top w:val="single" w:sz="4" w:space="0" w:color="auto"/>
              <w:left w:val="nil"/>
              <w:bottom w:val="nil"/>
              <w:right w:val="nil"/>
            </w:tcBorders>
          </w:tcPr>
          <w:p w:rsidR="001D3120" w:rsidRPr="00A22DB7" w:rsidRDefault="00813634" w:rsidP="009C4EA1">
            <w:pPr>
              <w:widowControl w:val="0"/>
              <w:tabs>
                <w:tab w:val="left" w:pos="90"/>
                <w:tab w:val="left" w:pos="5224"/>
              </w:tabs>
              <w:autoSpaceDE w:val="0"/>
              <w:autoSpaceDN w:val="0"/>
              <w:adjustRightInd w:val="0"/>
              <w:spacing w:before="64"/>
              <w:ind w:firstLine="709"/>
              <w:rPr>
                <w:rFonts w:ascii="Times New Roman" w:hAnsi="Times New Roman" w:cs="Times New Roman"/>
                <w:bCs/>
                <w:sz w:val="26"/>
                <w:szCs w:val="26"/>
              </w:rPr>
            </w:pPr>
            <w:r>
              <w:rPr>
                <w:rFonts w:ascii="Times New Roman" w:hAnsi="Times New Roman" w:cs="Times New Roman"/>
                <w:bCs/>
                <w:sz w:val="26"/>
                <w:szCs w:val="26"/>
              </w:rPr>
              <w:t>________________20</w:t>
            </w:r>
            <w:r w:rsidR="001D3120" w:rsidRPr="00A22DB7">
              <w:rPr>
                <w:rFonts w:ascii="Times New Roman" w:hAnsi="Times New Roman" w:cs="Times New Roman"/>
                <w:bCs/>
                <w:sz w:val="26"/>
                <w:szCs w:val="26"/>
              </w:rPr>
              <w:t xml:space="preserve">  </w:t>
            </w:r>
            <w:r>
              <w:rPr>
                <w:rFonts w:ascii="Times New Roman" w:hAnsi="Times New Roman" w:cs="Times New Roman"/>
                <w:bCs/>
                <w:sz w:val="26"/>
                <w:szCs w:val="26"/>
              </w:rPr>
              <w:t xml:space="preserve">  </w:t>
            </w:r>
            <w:r w:rsidR="001D3120" w:rsidRPr="00A22DB7">
              <w:rPr>
                <w:rFonts w:ascii="Times New Roman" w:hAnsi="Times New Roman" w:cs="Times New Roman"/>
                <w:bCs/>
                <w:sz w:val="26"/>
                <w:szCs w:val="26"/>
              </w:rPr>
              <w:t xml:space="preserve"> г.</w:t>
            </w:r>
          </w:p>
          <w:p w:rsidR="001D3120" w:rsidRPr="00A22DB7" w:rsidRDefault="001D3120" w:rsidP="009C4EA1">
            <w:pPr>
              <w:widowControl w:val="0"/>
              <w:tabs>
                <w:tab w:val="left" w:pos="90"/>
                <w:tab w:val="left" w:pos="5224"/>
              </w:tabs>
              <w:autoSpaceDE w:val="0"/>
              <w:autoSpaceDN w:val="0"/>
              <w:adjustRightInd w:val="0"/>
              <w:spacing w:before="64"/>
              <w:ind w:firstLine="709"/>
              <w:rPr>
                <w:rFonts w:ascii="Times New Roman" w:hAnsi="Times New Roman" w:cs="Times New Roman"/>
                <w:bCs/>
                <w:sz w:val="26"/>
                <w:szCs w:val="26"/>
              </w:rPr>
            </w:pPr>
            <w:r w:rsidRPr="00A22DB7">
              <w:rPr>
                <w:rFonts w:ascii="Times New Roman" w:hAnsi="Times New Roman" w:cs="Times New Roman"/>
                <w:bCs/>
                <w:sz w:val="26"/>
                <w:szCs w:val="26"/>
              </w:rPr>
              <w:t>М.П.</w:t>
            </w:r>
          </w:p>
        </w:tc>
      </w:tr>
    </w:tbl>
    <w:p w:rsidR="001D3120" w:rsidRPr="00A22DB7" w:rsidRDefault="001D3120" w:rsidP="001D3120">
      <w:pPr>
        <w:pStyle w:val="af"/>
        <w:jc w:val="both"/>
        <w:rPr>
          <w:b w:val="0"/>
          <w:bCs w:val="0"/>
          <w:sz w:val="26"/>
          <w:szCs w:val="26"/>
        </w:rPr>
      </w:pPr>
    </w:p>
    <w:p w:rsidR="008D621C" w:rsidRDefault="008D621C" w:rsidP="001D3120">
      <w:pPr>
        <w:pStyle w:val="af"/>
        <w:ind w:left="5670"/>
        <w:jc w:val="both"/>
        <w:rPr>
          <w:b w:val="0"/>
          <w:bCs w:val="0"/>
          <w:sz w:val="26"/>
          <w:szCs w:val="26"/>
          <w:lang w:val="ru-RU"/>
        </w:rPr>
      </w:pPr>
    </w:p>
    <w:p w:rsidR="008D621C" w:rsidRDefault="008D621C" w:rsidP="001D3120">
      <w:pPr>
        <w:pStyle w:val="af"/>
        <w:ind w:left="5670"/>
        <w:jc w:val="both"/>
        <w:rPr>
          <w:b w:val="0"/>
          <w:bCs w:val="0"/>
          <w:sz w:val="26"/>
          <w:szCs w:val="26"/>
          <w:lang w:val="ru-RU"/>
        </w:rPr>
      </w:pPr>
    </w:p>
    <w:p w:rsidR="008D621C" w:rsidRDefault="008D621C" w:rsidP="001D3120">
      <w:pPr>
        <w:pStyle w:val="af"/>
        <w:ind w:left="5670"/>
        <w:jc w:val="both"/>
        <w:rPr>
          <w:b w:val="0"/>
          <w:bCs w:val="0"/>
          <w:sz w:val="26"/>
          <w:szCs w:val="26"/>
          <w:lang w:val="ru-RU"/>
        </w:rPr>
      </w:pPr>
    </w:p>
    <w:p w:rsidR="008D621C" w:rsidRDefault="008D621C" w:rsidP="001D3120">
      <w:pPr>
        <w:pStyle w:val="af"/>
        <w:ind w:left="5670"/>
        <w:jc w:val="both"/>
        <w:rPr>
          <w:b w:val="0"/>
          <w:bCs w:val="0"/>
          <w:sz w:val="26"/>
          <w:szCs w:val="26"/>
          <w:lang w:val="ru-RU"/>
        </w:rPr>
      </w:pPr>
    </w:p>
    <w:p w:rsidR="008D621C" w:rsidRDefault="008D621C" w:rsidP="00813634">
      <w:pPr>
        <w:pStyle w:val="af"/>
        <w:jc w:val="both"/>
        <w:rPr>
          <w:rFonts w:asciiTheme="minorHAnsi" w:eastAsia="DejaVu Sans" w:hAnsiTheme="minorHAnsi"/>
          <w:b w:val="0"/>
          <w:bCs w:val="0"/>
          <w:i/>
          <w:iCs/>
          <w:sz w:val="28"/>
          <w:szCs w:val="28"/>
          <w:lang w:val="ru-RU"/>
        </w:rPr>
      </w:pPr>
    </w:p>
    <w:p w:rsidR="00813634" w:rsidRDefault="00813634" w:rsidP="00813634">
      <w:pPr>
        <w:pStyle w:val="af0"/>
        <w:rPr>
          <w:lang w:val="ru-RU"/>
        </w:rPr>
      </w:pPr>
    </w:p>
    <w:p w:rsidR="00813634" w:rsidRPr="00813634" w:rsidRDefault="00813634" w:rsidP="00813634">
      <w:pPr>
        <w:pStyle w:val="a6"/>
        <w:rPr>
          <w:rFonts w:eastAsia="DejaVu Sans"/>
          <w:lang w:val="ru-RU"/>
        </w:rPr>
      </w:pPr>
    </w:p>
    <w:p w:rsidR="00813634" w:rsidRDefault="00813634" w:rsidP="001D3120">
      <w:pPr>
        <w:pStyle w:val="af"/>
        <w:ind w:left="5670"/>
        <w:jc w:val="both"/>
        <w:rPr>
          <w:b w:val="0"/>
          <w:bCs w:val="0"/>
          <w:sz w:val="26"/>
          <w:szCs w:val="26"/>
          <w:lang w:val="ru-RU"/>
        </w:rPr>
      </w:pPr>
    </w:p>
    <w:p w:rsidR="00813634" w:rsidRDefault="00813634" w:rsidP="001D3120">
      <w:pPr>
        <w:pStyle w:val="af"/>
        <w:ind w:left="5670"/>
        <w:jc w:val="both"/>
        <w:rPr>
          <w:b w:val="0"/>
          <w:bCs w:val="0"/>
          <w:sz w:val="26"/>
          <w:szCs w:val="26"/>
          <w:lang w:val="ru-RU"/>
        </w:rPr>
      </w:pPr>
    </w:p>
    <w:p w:rsidR="00813634" w:rsidRDefault="00813634" w:rsidP="001D3120">
      <w:pPr>
        <w:pStyle w:val="af"/>
        <w:ind w:left="5670"/>
        <w:jc w:val="both"/>
        <w:rPr>
          <w:b w:val="0"/>
          <w:bCs w:val="0"/>
          <w:sz w:val="26"/>
          <w:szCs w:val="26"/>
          <w:lang w:val="ru-RU"/>
        </w:rPr>
      </w:pPr>
    </w:p>
    <w:p w:rsidR="001D3120" w:rsidRPr="00A22DB7" w:rsidRDefault="001D3120" w:rsidP="001D3120">
      <w:pPr>
        <w:pStyle w:val="af"/>
        <w:ind w:left="5670"/>
        <w:jc w:val="both"/>
        <w:rPr>
          <w:b w:val="0"/>
          <w:bCs w:val="0"/>
          <w:sz w:val="26"/>
          <w:szCs w:val="26"/>
        </w:rPr>
      </w:pPr>
      <w:r w:rsidRPr="00A22DB7">
        <w:rPr>
          <w:b w:val="0"/>
          <w:bCs w:val="0"/>
          <w:sz w:val="26"/>
          <w:szCs w:val="26"/>
        </w:rPr>
        <w:lastRenderedPageBreak/>
        <w:t>Приложение № 1</w:t>
      </w:r>
    </w:p>
    <w:p w:rsidR="001D3120" w:rsidRPr="00A22DB7" w:rsidRDefault="001D3120" w:rsidP="001D3120">
      <w:pPr>
        <w:pStyle w:val="af"/>
        <w:ind w:left="5670"/>
        <w:jc w:val="both"/>
        <w:rPr>
          <w:b w:val="0"/>
          <w:bCs w:val="0"/>
          <w:sz w:val="26"/>
          <w:szCs w:val="26"/>
        </w:rPr>
      </w:pPr>
      <w:r w:rsidRPr="00A22DB7">
        <w:rPr>
          <w:b w:val="0"/>
          <w:bCs w:val="0"/>
          <w:sz w:val="26"/>
          <w:szCs w:val="26"/>
        </w:rPr>
        <w:t>к договору №__________</w:t>
      </w:r>
    </w:p>
    <w:p w:rsidR="001D3120" w:rsidRPr="00A22DB7" w:rsidRDefault="001D3120" w:rsidP="001D3120">
      <w:pPr>
        <w:pStyle w:val="af"/>
        <w:ind w:left="5670"/>
        <w:jc w:val="both"/>
        <w:rPr>
          <w:b w:val="0"/>
          <w:bCs w:val="0"/>
          <w:sz w:val="26"/>
          <w:szCs w:val="26"/>
        </w:rPr>
      </w:pPr>
      <w:r w:rsidRPr="00A22DB7">
        <w:rPr>
          <w:b w:val="0"/>
          <w:bCs w:val="0"/>
          <w:sz w:val="26"/>
          <w:szCs w:val="26"/>
        </w:rPr>
        <w:t>от «___»__________ 20___г.</w:t>
      </w:r>
    </w:p>
    <w:p w:rsidR="001D3120" w:rsidRPr="00A22DB7" w:rsidRDefault="001D3120" w:rsidP="001D3120">
      <w:pPr>
        <w:pStyle w:val="af"/>
        <w:ind w:left="5670"/>
        <w:jc w:val="both"/>
        <w:rPr>
          <w:sz w:val="26"/>
          <w:szCs w:val="26"/>
        </w:rPr>
      </w:pPr>
    </w:p>
    <w:p w:rsidR="001D3120" w:rsidRPr="00A22DB7" w:rsidRDefault="001D3120" w:rsidP="001D3120">
      <w:pPr>
        <w:pStyle w:val="af"/>
        <w:rPr>
          <w:b w:val="0"/>
          <w:sz w:val="26"/>
          <w:szCs w:val="26"/>
        </w:rPr>
      </w:pPr>
      <w:r w:rsidRPr="00A22DB7">
        <w:rPr>
          <w:b w:val="0"/>
          <w:sz w:val="26"/>
          <w:szCs w:val="26"/>
        </w:rPr>
        <w:t>АКТ</w:t>
      </w:r>
    </w:p>
    <w:p w:rsidR="001D3120" w:rsidRPr="00386026" w:rsidRDefault="001D3120" w:rsidP="001D3120">
      <w:pPr>
        <w:pStyle w:val="af0"/>
        <w:rPr>
          <w:rFonts w:ascii="Times New Roman" w:hAnsi="Times New Roman"/>
          <w:i w:val="0"/>
          <w:sz w:val="26"/>
          <w:szCs w:val="26"/>
        </w:rPr>
      </w:pPr>
      <w:r w:rsidRPr="00386026">
        <w:rPr>
          <w:rFonts w:ascii="Times New Roman" w:hAnsi="Times New Roman"/>
          <w:i w:val="0"/>
          <w:sz w:val="26"/>
          <w:szCs w:val="26"/>
        </w:rPr>
        <w:t>ПРИЕМА-ПЕРЕДАЧИ</w:t>
      </w:r>
    </w:p>
    <w:p w:rsidR="001D3120" w:rsidRPr="00A22DB7" w:rsidRDefault="001D3120" w:rsidP="001D3120">
      <w:pPr>
        <w:widowControl w:val="0"/>
        <w:tabs>
          <w:tab w:val="left" w:pos="142"/>
          <w:tab w:val="right" w:pos="9356"/>
        </w:tabs>
        <w:autoSpaceDE w:val="0"/>
        <w:autoSpaceDN w:val="0"/>
        <w:adjustRightInd w:val="0"/>
        <w:spacing w:before="295"/>
        <w:rPr>
          <w:rFonts w:ascii="Times New Roman" w:hAnsi="Times New Roman" w:cs="Times New Roman"/>
          <w:bCs/>
          <w:sz w:val="26"/>
          <w:szCs w:val="26"/>
        </w:rPr>
      </w:pPr>
      <w:r w:rsidRPr="00A22DB7">
        <w:rPr>
          <w:rFonts w:ascii="Times New Roman" w:hAnsi="Times New Roman" w:cs="Times New Roman"/>
          <w:bCs/>
          <w:sz w:val="26"/>
          <w:szCs w:val="26"/>
        </w:rPr>
        <w:tab/>
        <w:t>г. Красноярск</w:t>
      </w:r>
      <w:r w:rsidRPr="00A22DB7">
        <w:rPr>
          <w:rFonts w:ascii="Times New Roman" w:hAnsi="Times New Roman" w:cs="Times New Roman"/>
          <w:sz w:val="26"/>
          <w:szCs w:val="26"/>
        </w:rPr>
        <w:t xml:space="preserve">                                                                               </w:t>
      </w:r>
    </w:p>
    <w:p w:rsidR="00A22DB7" w:rsidRDefault="001D3120" w:rsidP="008D621C">
      <w:pPr>
        <w:widowControl w:val="0"/>
        <w:tabs>
          <w:tab w:val="left" w:pos="709"/>
        </w:tabs>
        <w:autoSpaceDE w:val="0"/>
        <w:autoSpaceDN w:val="0"/>
        <w:adjustRightInd w:val="0"/>
        <w:spacing w:before="360" w:line="240" w:lineRule="auto"/>
        <w:jc w:val="both"/>
        <w:rPr>
          <w:rFonts w:ascii="Times New Roman" w:hAnsi="Times New Roman" w:cs="Times New Roman"/>
          <w:sz w:val="26"/>
          <w:szCs w:val="26"/>
        </w:rPr>
      </w:pPr>
      <w:r w:rsidRPr="00A22DB7">
        <w:rPr>
          <w:rFonts w:ascii="Times New Roman" w:hAnsi="Times New Roman" w:cs="Times New Roman"/>
          <w:sz w:val="26"/>
          <w:szCs w:val="26"/>
        </w:rPr>
        <w:tab/>
        <w:t>Мы, нижеподписавшиеся, представитель Арендодателя, департамент муниципального имущества и земельных отношений администрации города Красноярска, в лице _____________________________, и представитель Арендатора ____________________________, в лице ________________________, составили настоящий акт о том, что Арендодатель передает, а Арендатор принимает во временное</w:t>
      </w:r>
      <w:r w:rsidR="008D621C">
        <w:rPr>
          <w:rFonts w:ascii="Times New Roman" w:hAnsi="Times New Roman" w:cs="Times New Roman"/>
          <w:sz w:val="26"/>
          <w:szCs w:val="26"/>
        </w:rPr>
        <w:t xml:space="preserve"> пользование нежилое помещение </w:t>
      </w:r>
      <w:r w:rsidRPr="00A22DB7">
        <w:rPr>
          <w:rFonts w:ascii="Times New Roman" w:hAnsi="Times New Roman" w:cs="Times New Roman"/>
          <w:sz w:val="26"/>
          <w:szCs w:val="26"/>
        </w:rPr>
        <w:t xml:space="preserve">№ </w:t>
      </w:r>
      <w:r w:rsidR="008D621C">
        <w:rPr>
          <w:rFonts w:ascii="Times New Roman" w:hAnsi="Times New Roman" w:cs="Times New Roman"/>
          <w:sz w:val="26"/>
          <w:szCs w:val="26"/>
        </w:rPr>
        <w:t>83</w:t>
      </w:r>
      <w:r w:rsidRPr="00A22DB7">
        <w:rPr>
          <w:rFonts w:ascii="Times New Roman" w:hAnsi="Times New Roman" w:cs="Times New Roman"/>
          <w:sz w:val="26"/>
          <w:szCs w:val="26"/>
        </w:rPr>
        <w:t xml:space="preserve">, кадастровый номер </w:t>
      </w:r>
      <w:r w:rsidR="008D621C" w:rsidRPr="00305E83">
        <w:rPr>
          <w:rFonts w:ascii="Times New Roman" w:eastAsia="Times New Roman" w:hAnsi="Times New Roman"/>
          <w:sz w:val="26"/>
          <w:szCs w:val="26"/>
          <w:lang w:eastAsia="ru-RU"/>
        </w:rPr>
        <w:t>24:50:0</w:t>
      </w:r>
      <w:r w:rsidR="008D621C">
        <w:rPr>
          <w:rFonts w:ascii="Times New Roman" w:eastAsia="Times New Roman" w:hAnsi="Times New Roman"/>
          <w:sz w:val="26"/>
          <w:szCs w:val="26"/>
          <w:lang w:eastAsia="ru-RU"/>
        </w:rPr>
        <w:t>0</w:t>
      </w:r>
      <w:r w:rsidR="008D621C" w:rsidRPr="00305E83">
        <w:rPr>
          <w:rFonts w:ascii="Times New Roman" w:eastAsia="Times New Roman" w:hAnsi="Times New Roman"/>
          <w:sz w:val="26"/>
          <w:szCs w:val="26"/>
          <w:lang w:eastAsia="ru-RU"/>
        </w:rPr>
        <w:t>000</w:t>
      </w:r>
      <w:r w:rsidR="008D621C">
        <w:rPr>
          <w:rFonts w:ascii="Times New Roman" w:eastAsia="Times New Roman" w:hAnsi="Times New Roman"/>
          <w:sz w:val="26"/>
          <w:szCs w:val="26"/>
          <w:lang w:eastAsia="ru-RU"/>
        </w:rPr>
        <w:t>00</w:t>
      </w:r>
      <w:r w:rsidR="008D621C" w:rsidRPr="00305E83">
        <w:rPr>
          <w:rFonts w:ascii="Times New Roman" w:eastAsia="Times New Roman" w:hAnsi="Times New Roman"/>
          <w:sz w:val="26"/>
          <w:szCs w:val="26"/>
          <w:lang w:eastAsia="ru-RU"/>
        </w:rPr>
        <w:t>:</w:t>
      </w:r>
      <w:r w:rsidR="008D621C">
        <w:rPr>
          <w:rFonts w:ascii="Times New Roman" w:eastAsia="Times New Roman" w:hAnsi="Times New Roman"/>
          <w:sz w:val="26"/>
          <w:szCs w:val="26"/>
          <w:lang w:eastAsia="ru-RU"/>
        </w:rPr>
        <w:t>90775</w:t>
      </w:r>
      <w:r w:rsidR="008D621C" w:rsidRPr="00305E83">
        <w:rPr>
          <w:rFonts w:ascii="Times New Roman" w:eastAsia="Times New Roman" w:hAnsi="Times New Roman"/>
          <w:sz w:val="26"/>
          <w:szCs w:val="26"/>
          <w:lang w:eastAsia="ru-RU"/>
        </w:rPr>
        <w:t xml:space="preserve"> </w:t>
      </w:r>
      <w:r w:rsidRPr="00A22DB7">
        <w:rPr>
          <w:rFonts w:ascii="Times New Roman" w:hAnsi="Times New Roman" w:cs="Times New Roman"/>
          <w:sz w:val="26"/>
          <w:szCs w:val="26"/>
        </w:rPr>
        <w:t xml:space="preserve">(далее именуемое – Объект аренды), расположенное </w:t>
      </w:r>
      <w:r w:rsidR="00825EAB">
        <w:rPr>
          <w:rFonts w:ascii="Times New Roman" w:hAnsi="Times New Roman" w:cs="Times New Roman"/>
          <w:sz w:val="26"/>
          <w:szCs w:val="26"/>
        </w:rPr>
        <w:br/>
      </w:r>
      <w:r w:rsidRPr="00A22DB7">
        <w:rPr>
          <w:rFonts w:ascii="Times New Roman" w:hAnsi="Times New Roman" w:cs="Times New Roman"/>
          <w:sz w:val="26"/>
          <w:szCs w:val="26"/>
        </w:rPr>
        <w:t xml:space="preserve">по адресу: </w:t>
      </w:r>
      <w:r w:rsidR="008D621C" w:rsidRPr="00426B51">
        <w:rPr>
          <w:rFonts w:ascii="Times New Roman" w:eastAsia="Times New Roman" w:hAnsi="Times New Roman"/>
          <w:sz w:val="26"/>
          <w:szCs w:val="26"/>
          <w:lang w:eastAsia="ru-RU"/>
        </w:rPr>
        <w:t>Кр</w:t>
      </w:r>
      <w:r w:rsidR="008D621C">
        <w:rPr>
          <w:rFonts w:ascii="Times New Roman" w:eastAsia="Times New Roman" w:hAnsi="Times New Roman"/>
          <w:sz w:val="26"/>
          <w:szCs w:val="26"/>
          <w:lang w:eastAsia="ru-RU"/>
        </w:rPr>
        <w:t xml:space="preserve">асноярский край, </w:t>
      </w:r>
      <w:proofErr w:type="spellStart"/>
      <w:r w:rsidR="008D621C">
        <w:rPr>
          <w:rFonts w:ascii="Times New Roman" w:eastAsia="Times New Roman" w:hAnsi="Times New Roman"/>
          <w:sz w:val="26"/>
          <w:szCs w:val="26"/>
          <w:lang w:eastAsia="ru-RU"/>
        </w:rPr>
        <w:t>г.о</w:t>
      </w:r>
      <w:proofErr w:type="spellEnd"/>
      <w:r w:rsidR="008D621C">
        <w:rPr>
          <w:rFonts w:ascii="Times New Roman" w:eastAsia="Times New Roman" w:hAnsi="Times New Roman"/>
          <w:sz w:val="26"/>
          <w:szCs w:val="26"/>
          <w:lang w:eastAsia="ru-RU"/>
        </w:rPr>
        <w:t xml:space="preserve">. город Красноярск, г. Красноярск, </w:t>
      </w:r>
      <w:r w:rsidR="008D621C" w:rsidRPr="00426B51">
        <w:rPr>
          <w:rFonts w:ascii="Times New Roman" w:eastAsia="Times New Roman" w:hAnsi="Times New Roman"/>
          <w:sz w:val="26"/>
          <w:szCs w:val="26"/>
          <w:lang w:eastAsia="ru-RU"/>
        </w:rPr>
        <w:t>у</w:t>
      </w:r>
      <w:r w:rsidR="00825EAB">
        <w:rPr>
          <w:rFonts w:ascii="Times New Roman" w:eastAsia="Times New Roman" w:hAnsi="Times New Roman"/>
          <w:sz w:val="26"/>
          <w:szCs w:val="26"/>
          <w:lang w:eastAsia="ru-RU"/>
        </w:rPr>
        <w:t>л. Академика Павлова, д. 54</w:t>
      </w:r>
      <w:r w:rsidRPr="00A22DB7">
        <w:rPr>
          <w:rFonts w:ascii="Times New Roman" w:hAnsi="Times New Roman" w:cs="Times New Roman"/>
          <w:iCs/>
          <w:sz w:val="26"/>
          <w:szCs w:val="26"/>
        </w:rPr>
        <w:t>,</w:t>
      </w:r>
      <w:r w:rsidRPr="00A22DB7">
        <w:rPr>
          <w:rFonts w:ascii="Times New Roman" w:hAnsi="Times New Roman" w:cs="Times New Roman"/>
          <w:sz w:val="26"/>
          <w:szCs w:val="26"/>
        </w:rPr>
        <w:t xml:space="preserve"> общей площадью </w:t>
      </w:r>
      <w:r w:rsidR="008D621C">
        <w:rPr>
          <w:rFonts w:ascii="Times New Roman" w:hAnsi="Times New Roman" w:cs="Times New Roman"/>
          <w:sz w:val="26"/>
          <w:szCs w:val="26"/>
        </w:rPr>
        <w:t>125</w:t>
      </w:r>
      <w:r w:rsidRPr="00A22DB7">
        <w:rPr>
          <w:rFonts w:ascii="Times New Roman" w:hAnsi="Times New Roman" w:cs="Times New Roman"/>
          <w:bCs/>
          <w:iCs/>
          <w:sz w:val="26"/>
          <w:szCs w:val="26"/>
          <w:lang w:val="en-US"/>
        </w:rPr>
        <w:t> </w:t>
      </w:r>
      <w:r w:rsidRPr="00A22DB7">
        <w:rPr>
          <w:rFonts w:ascii="Times New Roman" w:hAnsi="Times New Roman" w:cs="Times New Roman"/>
          <w:sz w:val="26"/>
          <w:szCs w:val="26"/>
        </w:rPr>
        <w:t>м</w:t>
      </w:r>
      <w:proofErr w:type="gramStart"/>
      <w:r w:rsidRPr="00A22DB7">
        <w:rPr>
          <w:rFonts w:ascii="Times New Roman" w:hAnsi="Times New Roman" w:cs="Times New Roman"/>
          <w:sz w:val="26"/>
          <w:szCs w:val="26"/>
          <w:vertAlign w:val="superscript"/>
        </w:rPr>
        <w:t>2</w:t>
      </w:r>
      <w:proofErr w:type="gramEnd"/>
      <w:r w:rsidRPr="00A22DB7">
        <w:rPr>
          <w:rFonts w:ascii="Times New Roman" w:hAnsi="Times New Roman" w:cs="Times New Roman"/>
          <w:sz w:val="26"/>
          <w:szCs w:val="26"/>
        </w:rPr>
        <w:t xml:space="preserve"> в следующем санитарно-техническом состоянии: </w:t>
      </w:r>
      <w:r w:rsidR="008D621C">
        <w:rPr>
          <w:rFonts w:ascii="Times New Roman" w:eastAsia="Times New Roman" w:hAnsi="Times New Roman"/>
          <w:sz w:val="26"/>
          <w:szCs w:val="26"/>
          <w:lang w:eastAsia="ru-RU"/>
        </w:rPr>
        <w:t>удовлетворительное</w:t>
      </w:r>
      <w:r w:rsidR="008D621C">
        <w:rPr>
          <w:rFonts w:ascii="Times New Roman" w:hAnsi="Times New Roman" w:cs="Times New Roman"/>
          <w:sz w:val="26"/>
          <w:szCs w:val="26"/>
        </w:rPr>
        <w:t>.</w:t>
      </w:r>
    </w:p>
    <w:p w:rsidR="001D3120" w:rsidRPr="00A22DB7" w:rsidRDefault="00A22DB7" w:rsidP="00A22DB7">
      <w:pPr>
        <w:widowControl w:val="0"/>
        <w:tabs>
          <w:tab w:val="left" w:pos="709"/>
        </w:tabs>
        <w:autoSpaceDE w:val="0"/>
        <w:autoSpaceDN w:val="0"/>
        <w:adjustRightInd w:val="0"/>
        <w:spacing w:line="240" w:lineRule="auto"/>
        <w:jc w:val="both"/>
        <w:rPr>
          <w:rFonts w:ascii="Times New Roman" w:hAnsi="Times New Roman" w:cs="Times New Roman"/>
          <w:sz w:val="26"/>
          <w:szCs w:val="26"/>
        </w:rPr>
      </w:pPr>
      <w:r>
        <w:rPr>
          <w:rFonts w:ascii="Times New Roman" w:hAnsi="Times New Roman" w:cs="Times New Roman"/>
          <w:sz w:val="26"/>
          <w:szCs w:val="26"/>
        </w:rPr>
        <w:tab/>
      </w:r>
      <w:r w:rsidR="001D3120" w:rsidRPr="00A22DB7">
        <w:rPr>
          <w:rFonts w:ascii="Times New Roman" w:hAnsi="Times New Roman" w:cs="Times New Roman"/>
          <w:sz w:val="26"/>
          <w:szCs w:val="26"/>
        </w:rPr>
        <w:t>Датой фактической передачи Объекта аренды во временное пользование Арендатору считать дату подписания настоящего договора обеими сторонами.</w:t>
      </w:r>
    </w:p>
    <w:p w:rsidR="001D3120" w:rsidRPr="00A22DB7" w:rsidRDefault="001D3120" w:rsidP="00A22DB7">
      <w:pPr>
        <w:widowControl w:val="0"/>
        <w:tabs>
          <w:tab w:val="left" w:pos="709"/>
        </w:tabs>
        <w:autoSpaceDE w:val="0"/>
        <w:autoSpaceDN w:val="0"/>
        <w:adjustRightInd w:val="0"/>
        <w:spacing w:line="240" w:lineRule="auto"/>
        <w:jc w:val="both"/>
        <w:rPr>
          <w:rFonts w:ascii="Times New Roman" w:hAnsi="Times New Roman" w:cs="Times New Roman"/>
          <w:bCs/>
          <w:sz w:val="26"/>
          <w:szCs w:val="26"/>
        </w:rPr>
      </w:pPr>
      <w:r w:rsidRPr="00A22DB7">
        <w:rPr>
          <w:rFonts w:ascii="Times New Roman" w:hAnsi="Times New Roman" w:cs="Times New Roman"/>
          <w:bCs/>
          <w:sz w:val="26"/>
          <w:szCs w:val="26"/>
        </w:rPr>
        <w:t xml:space="preserve">         Арендатор с актом ознакомлен, претензий по техническому состоянию </w:t>
      </w:r>
      <w:r w:rsidRPr="00A22DB7">
        <w:rPr>
          <w:rFonts w:ascii="Times New Roman" w:hAnsi="Times New Roman" w:cs="Times New Roman"/>
          <w:sz w:val="26"/>
          <w:szCs w:val="26"/>
        </w:rPr>
        <w:t>Объекта аренды</w:t>
      </w:r>
      <w:r w:rsidRPr="00A22DB7">
        <w:rPr>
          <w:rFonts w:ascii="Times New Roman" w:hAnsi="Times New Roman" w:cs="Times New Roman"/>
          <w:bCs/>
          <w:sz w:val="26"/>
          <w:szCs w:val="26"/>
        </w:rPr>
        <w:t xml:space="preserve"> к Арендодателю не имеет (часть 2 статьи 612 ГК РФ).</w:t>
      </w:r>
    </w:p>
    <w:p w:rsidR="001D3120" w:rsidRPr="00A22DB7" w:rsidRDefault="001D3120" w:rsidP="00A22DB7">
      <w:pPr>
        <w:widowControl w:val="0"/>
        <w:tabs>
          <w:tab w:val="left" w:pos="709"/>
        </w:tabs>
        <w:autoSpaceDE w:val="0"/>
        <w:autoSpaceDN w:val="0"/>
        <w:adjustRightInd w:val="0"/>
        <w:spacing w:line="240" w:lineRule="auto"/>
        <w:jc w:val="both"/>
        <w:rPr>
          <w:rFonts w:ascii="Times New Roman" w:hAnsi="Times New Roman" w:cs="Times New Roman"/>
          <w:bCs/>
          <w:sz w:val="26"/>
          <w:szCs w:val="26"/>
        </w:rPr>
      </w:pPr>
      <w:r w:rsidRPr="00A22DB7">
        <w:rPr>
          <w:rFonts w:ascii="Times New Roman" w:hAnsi="Times New Roman" w:cs="Times New Roman"/>
          <w:bCs/>
          <w:sz w:val="26"/>
          <w:szCs w:val="26"/>
        </w:rPr>
        <w:t xml:space="preserve">         Акт приема-передачи является неотъемлемой частью настоящего договора.</w:t>
      </w:r>
    </w:p>
    <w:tbl>
      <w:tblPr>
        <w:tblW w:w="0" w:type="auto"/>
        <w:tblInd w:w="108" w:type="dxa"/>
        <w:tblLook w:val="0000" w:firstRow="0" w:lastRow="0" w:firstColumn="0" w:lastColumn="0" w:noHBand="0" w:noVBand="0"/>
      </w:tblPr>
      <w:tblGrid>
        <w:gridCol w:w="4810"/>
        <w:gridCol w:w="4650"/>
      </w:tblGrid>
      <w:tr w:rsidR="001D3120" w:rsidRPr="00A22DB7" w:rsidTr="009C4EA1">
        <w:trPr>
          <w:trHeight w:val="527"/>
        </w:trPr>
        <w:tc>
          <w:tcPr>
            <w:tcW w:w="4810" w:type="dxa"/>
          </w:tcPr>
          <w:p w:rsidR="001D3120" w:rsidRPr="00A22DB7" w:rsidRDefault="001D3120" w:rsidP="009C4EA1">
            <w:pPr>
              <w:pStyle w:val="a6"/>
              <w:rPr>
                <w:bCs/>
                <w:sz w:val="26"/>
                <w:szCs w:val="26"/>
              </w:rPr>
            </w:pPr>
          </w:p>
          <w:p w:rsidR="001D3120" w:rsidRPr="00A22DB7" w:rsidRDefault="001D3120" w:rsidP="009C4EA1">
            <w:pPr>
              <w:pStyle w:val="a6"/>
              <w:rPr>
                <w:bCs/>
                <w:sz w:val="26"/>
                <w:szCs w:val="26"/>
              </w:rPr>
            </w:pPr>
          </w:p>
          <w:p w:rsidR="001D3120" w:rsidRPr="00A22DB7" w:rsidRDefault="001D3120" w:rsidP="009C4EA1">
            <w:pPr>
              <w:pStyle w:val="a6"/>
              <w:rPr>
                <w:bCs/>
                <w:sz w:val="26"/>
                <w:szCs w:val="26"/>
              </w:rPr>
            </w:pPr>
            <w:r w:rsidRPr="00A22DB7">
              <w:rPr>
                <w:bCs/>
                <w:sz w:val="26"/>
                <w:szCs w:val="26"/>
              </w:rPr>
              <w:t>Арендодатель</w:t>
            </w:r>
          </w:p>
          <w:p w:rsidR="001D3120" w:rsidRPr="00A22DB7" w:rsidRDefault="001D3120" w:rsidP="009C4EA1">
            <w:pPr>
              <w:pStyle w:val="a6"/>
              <w:rPr>
                <w:sz w:val="26"/>
                <w:szCs w:val="26"/>
              </w:rPr>
            </w:pPr>
            <w:r w:rsidRPr="00A22DB7">
              <w:rPr>
                <w:sz w:val="26"/>
                <w:szCs w:val="26"/>
              </w:rPr>
              <w:t>М П</w:t>
            </w:r>
          </w:p>
        </w:tc>
        <w:tc>
          <w:tcPr>
            <w:tcW w:w="4650" w:type="dxa"/>
          </w:tcPr>
          <w:p w:rsidR="001D3120" w:rsidRPr="00A22DB7" w:rsidRDefault="001D3120" w:rsidP="009C4EA1">
            <w:pPr>
              <w:widowControl w:val="0"/>
              <w:tabs>
                <w:tab w:val="right" w:leader="underscore" w:pos="9072"/>
              </w:tabs>
              <w:autoSpaceDE w:val="0"/>
              <w:autoSpaceDN w:val="0"/>
              <w:adjustRightInd w:val="0"/>
              <w:spacing w:before="100" w:beforeAutospacing="1" w:after="100" w:afterAutospacing="1"/>
              <w:jc w:val="both"/>
              <w:rPr>
                <w:rFonts w:ascii="Times New Roman" w:hAnsi="Times New Roman" w:cs="Times New Roman"/>
                <w:sz w:val="26"/>
                <w:szCs w:val="26"/>
              </w:rPr>
            </w:pPr>
          </w:p>
          <w:p w:rsidR="001D3120" w:rsidRPr="00A22DB7" w:rsidRDefault="001D3120" w:rsidP="009C4EA1">
            <w:pPr>
              <w:pStyle w:val="a6"/>
              <w:rPr>
                <w:sz w:val="26"/>
                <w:szCs w:val="26"/>
              </w:rPr>
            </w:pPr>
            <w:r w:rsidRPr="00A22DB7">
              <w:rPr>
                <w:sz w:val="26"/>
                <w:szCs w:val="26"/>
              </w:rPr>
              <w:t>_________________</w:t>
            </w:r>
          </w:p>
          <w:p w:rsidR="001D3120" w:rsidRPr="00A22DB7" w:rsidRDefault="001D3120" w:rsidP="009C4EA1">
            <w:pPr>
              <w:pStyle w:val="a6"/>
              <w:rPr>
                <w:sz w:val="26"/>
                <w:szCs w:val="26"/>
              </w:rPr>
            </w:pPr>
            <w:r w:rsidRPr="00A22DB7">
              <w:rPr>
                <w:sz w:val="26"/>
                <w:szCs w:val="26"/>
              </w:rPr>
              <w:t>(подпись)</w:t>
            </w:r>
          </w:p>
        </w:tc>
      </w:tr>
      <w:tr w:rsidR="001D3120" w:rsidRPr="00A22DB7" w:rsidTr="009C4EA1">
        <w:trPr>
          <w:trHeight w:val="527"/>
        </w:trPr>
        <w:tc>
          <w:tcPr>
            <w:tcW w:w="4810" w:type="dxa"/>
          </w:tcPr>
          <w:p w:rsidR="001D3120" w:rsidRPr="00A22DB7" w:rsidRDefault="001D3120" w:rsidP="009C4EA1">
            <w:pPr>
              <w:pStyle w:val="a6"/>
              <w:rPr>
                <w:bCs/>
                <w:sz w:val="26"/>
                <w:szCs w:val="26"/>
              </w:rPr>
            </w:pPr>
          </w:p>
          <w:p w:rsidR="001D3120" w:rsidRPr="00A22DB7" w:rsidRDefault="001D3120" w:rsidP="009C4EA1">
            <w:pPr>
              <w:pStyle w:val="a6"/>
              <w:rPr>
                <w:bCs/>
                <w:sz w:val="26"/>
                <w:szCs w:val="26"/>
              </w:rPr>
            </w:pPr>
            <w:r w:rsidRPr="00A22DB7">
              <w:rPr>
                <w:bCs/>
                <w:sz w:val="26"/>
                <w:szCs w:val="26"/>
              </w:rPr>
              <w:t>Арендатор</w:t>
            </w:r>
          </w:p>
          <w:p w:rsidR="001D3120" w:rsidRPr="00A22DB7" w:rsidRDefault="001D3120" w:rsidP="009C4EA1">
            <w:pPr>
              <w:pStyle w:val="a6"/>
              <w:rPr>
                <w:sz w:val="26"/>
                <w:szCs w:val="26"/>
              </w:rPr>
            </w:pPr>
            <w:r w:rsidRPr="00A22DB7">
              <w:rPr>
                <w:sz w:val="26"/>
                <w:szCs w:val="26"/>
              </w:rPr>
              <w:t>М П</w:t>
            </w:r>
          </w:p>
        </w:tc>
        <w:tc>
          <w:tcPr>
            <w:tcW w:w="4650" w:type="dxa"/>
          </w:tcPr>
          <w:p w:rsidR="001D3120" w:rsidRPr="00A22DB7" w:rsidRDefault="001D3120" w:rsidP="009C4EA1">
            <w:pPr>
              <w:pStyle w:val="a6"/>
              <w:rPr>
                <w:sz w:val="26"/>
                <w:szCs w:val="26"/>
                <w:lang w:val="en-US"/>
              </w:rPr>
            </w:pPr>
          </w:p>
          <w:p w:rsidR="001D3120" w:rsidRPr="00A22DB7" w:rsidRDefault="001D3120" w:rsidP="009C4EA1">
            <w:pPr>
              <w:pStyle w:val="a6"/>
              <w:rPr>
                <w:sz w:val="26"/>
                <w:szCs w:val="26"/>
              </w:rPr>
            </w:pPr>
            <w:r w:rsidRPr="00A22DB7">
              <w:rPr>
                <w:sz w:val="26"/>
                <w:szCs w:val="26"/>
              </w:rPr>
              <w:t xml:space="preserve">_________________ </w:t>
            </w:r>
          </w:p>
          <w:p w:rsidR="001D3120" w:rsidRPr="00A22DB7" w:rsidRDefault="001D3120" w:rsidP="009C4EA1">
            <w:pPr>
              <w:pStyle w:val="a6"/>
              <w:rPr>
                <w:sz w:val="26"/>
                <w:szCs w:val="26"/>
              </w:rPr>
            </w:pPr>
            <w:r w:rsidRPr="00A22DB7">
              <w:rPr>
                <w:sz w:val="26"/>
                <w:szCs w:val="26"/>
              </w:rPr>
              <w:t>(подпись)</w:t>
            </w:r>
          </w:p>
        </w:tc>
      </w:tr>
    </w:tbl>
    <w:p w:rsidR="001D3120" w:rsidRPr="00A22DB7" w:rsidRDefault="001D3120" w:rsidP="001D3120">
      <w:pPr>
        <w:ind w:left="6237"/>
        <w:rPr>
          <w:rFonts w:ascii="Times New Roman" w:hAnsi="Times New Roman" w:cs="Times New Roman"/>
          <w:sz w:val="26"/>
          <w:szCs w:val="26"/>
        </w:rPr>
      </w:pPr>
    </w:p>
    <w:p w:rsidR="001D3120" w:rsidRPr="00A22DB7" w:rsidRDefault="001D3120" w:rsidP="001D3120">
      <w:pPr>
        <w:ind w:left="6237"/>
        <w:rPr>
          <w:rFonts w:ascii="Times New Roman" w:hAnsi="Times New Roman" w:cs="Times New Roman"/>
          <w:sz w:val="26"/>
          <w:szCs w:val="26"/>
        </w:rPr>
      </w:pPr>
    </w:p>
    <w:p w:rsidR="001D3120" w:rsidRDefault="001D3120" w:rsidP="001D3120">
      <w:pPr>
        <w:ind w:left="6237"/>
        <w:rPr>
          <w:rFonts w:ascii="Times New Roman" w:hAnsi="Times New Roman" w:cs="Times New Roman"/>
          <w:sz w:val="26"/>
          <w:szCs w:val="26"/>
        </w:rPr>
      </w:pPr>
    </w:p>
    <w:p w:rsidR="00A22DB7" w:rsidRDefault="00A22DB7" w:rsidP="001D3120">
      <w:pPr>
        <w:ind w:left="6237"/>
        <w:rPr>
          <w:rFonts w:ascii="Times New Roman" w:hAnsi="Times New Roman" w:cs="Times New Roman"/>
          <w:sz w:val="26"/>
          <w:szCs w:val="26"/>
        </w:rPr>
      </w:pPr>
    </w:p>
    <w:p w:rsidR="00A22DB7" w:rsidRDefault="00A22DB7" w:rsidP="001D3120">
      <w:pPr>
        <w:ind w:left="6237"/>
        <w:rPr>
          <w:rFonts w:ascii="Times New Roman" w:hAnsi="Times New Roman" w:cs="Times New Roman"/>
          <w:sz w:val="26"/>
          <w:szCs w:val="26"/>
        </w:rPr>
      </w:pPr>
    </w:p>
    <w:p w:rsidR="00813634" w:rsidRDefault="00813634" w:rsidP="001D3120">
      <w:pPr>
        <w:ind w:left="6237"/>
        <w:rPr>
          <w:rFonts w:ascii="Times New Roman" w:hAnsi="Times New Roman" w:cs="Times New Roman"/>
          <w:sz w:val="26"/>
          <w:szCs w:val="26"/>
        </w:rPr>
      </w:pPr>
    </w:p>
    <w:p w:rsidR="001D3120" w:rsidRPr="00386026" w:rsidRDefault="001D3120" w:rsidP="002B1E06">
      <w:pPr>
        <w:spacing w:after="0" w:line="240" w:lineRule="auto"/>
        <w:ind w:left="6237"/>
        <w:rPr>
          <w:rFonts w:ascii="Times New Roman" w:hAnsi="Times New Roman" w:cs="Times New Roman"/>
          <w:sz w:val="26"/>
          <w:szCs w:val="26"/>
        </w:rPr>
      </w:pPr>
      <w:r w:rsidRPr="00386026">
        <w:rPr>
          <w:rFonts w:ascii="Times New Roman" w:hAnsi="Times New Roman" w:cs="Times New Roman"/>
          <w:sz w:val="26"/>
          <w:szCs w:val="26"/>
        </w:rPr>
        <w:lastRenderedPageBreak/>
        <w:t>Приложение № 2</w:t>
      </w:r>
    </w:p>
    <w:p w:rsidR="001D3120" w:rsidRPr="00386026" w:rsidRDefault="001D3120" w:rsidP="002B1E06">
      <w:pPr>
        <w:spacing w:after="0" w:line="240" w:lineRule="auto"/>
        <w:ind w:left="6237"/>
        <w:rPr>
          <w:rFonts w:ascii="Times New Roman" w:hAnsi="Times New Roman" w:cs="Times New Roman"/>
          <w:sz w:val="26"/>
          <w:szCs w:val="26"/>
        </w:rPr>
      </w:pPr>
      <w:r w:rsidRPr="00386026">
        <w:rPr>
          <w:rFonts w:ascii="Times New Roman" w:hAnsi="Times New Roman" w:cs="Times New Roman"/>
          <w:sz w:val="26"/>
          <w:szCs w:val="26"/>
        </w:rPr>
        <w:t>к договору №_______</w:t>
      </w:r>
    </w:p>
    <w:p w:rsidR="001D3120" w:rsidRPr="00386026" w:rsidRDefault="001D3120" w:rsidP="002B1E06">
      <w:pPr>
        <w:spacing w:after="0" w:line="240" w:lineRule="auto"/>
        <w:ind w:left="6237"/>
        <w:rPr>
          <w:rFonts w:ascii="Times New Roman" w:hAnsi="Times New Roman" w:cs="Times New Roman"/>
          <w:sz w:val="26"/>
          <w:szCs w:val="26"/>
        </w:rPr>
      </w:pPr>
      <w:r w:rsidRPr="00386026">
        <w:rPr>
          <w:rFonts w:ascii="Times New Roman" w:hAnsi="Times New Roman" w:cs="Times New Roman"/>
          <w:sz w:val="26"/>
          <w:szCs w:val="26"/>
        </w:rPr>
        <w:t>от «___»_______ 20 __г.</w:t>
      </w:r>
    </w:p>
    <w:p w:rsidR="001D3120" w:rsidRPr="00386026" w:rsidRDefault="001D3120" w:rsidP="002B1E06">
      <w:pPr>
        <w:pStyle w:val="3"/>
        <w:spacing w:after="0"/>
        <w:jc w:val="center"/>
        <w:rPr>
          <w:rFonts w:ascii="Times New Roman" w:hAnsi="Times New Roman"/>
          <w:b w:val="0"/>
        </w:rPr>
      </w:pPr>
      <w:r w:rsidRPr="00386026">
        <w:rPr>
          <w:rFonts w:ascii="Times New Roman" w:hAnsi="Times New Roman"/>
          <w:b w:val="0"/>
        </w:rPr>
        <w:t xml:space="preserve">РАСЧЕТ АРЕНДНОЙ ПЛАТЫ </w:t>
      </w:r>
    </w:p>
    <w:p w:rsidR="001D3120" w:rsidRPr="00386026" w:rsidRDefault="001D3120" w:rsidP="002B1E06">
      <w:pPr>
        <w:spacing w:after="0"/>
        <w:ind w:right="847"/>
        <w:jc w:val="center"/>
        <w:rPr>
          <w:rFonts w:ascii="Times New Roman" w:hAnsi="Times New Roman" w:cs="Times New Roman"/>
          <w:bCs/>
          <w:iCs/>
          <w:sz w:val="26"/>
          <w:szCs w:val="26"/>
        </w:rPr>
      </w:pPr>
      <w:r w:rsidRPr="00386026">
        <w:rPr>
          <w:rFonts w:ascii="Times New Roman" w:hAnsi="Times New Roman" w:cs="Times New Roman"/>
          <w:sz w:val="26"/>
          <w:szCs w:val="26"/>
        </w:rPr>
        <w:t xml:space="preserve">за нежилое помещение № </w:t>
      </w:r>
      <w:r w:rsidR="008D621C" w:rsidRPr="00386026">
        <w:rPr>
          <w:rFonts w:ascii="Times New Roman" w:hAnsi="Times New Roman" w:cs="Times New Roman"/>
          <w:sz w:val="26"/>
          <w:szCs w:val="26"/>
        </w:rPr>
        <w:t>83 площадью 125</w:t>
      </w:r>
      <w:r w:rsidRPr="00386026">
        <w:rPr>
          <w:rFonts w:ascii="Times New Roman" w:hAnsi="Times New Roman" w:cs="Times New Roman"/>
          <w:bCs/>
          <w:iCs/>
          <w:sz w:val="26"/>
          <w:szCs w:val="26"/>
          <w:lang w:val="en-US"/>
        </w:rPr>
        <w:t> </w:t>
      </w:r>
      <w:r w:rsidRPr="00386026">
        <w:rPr>
          <w:rFonts w:ascii="Times New Roman" w:hAnsi="Times New Roman" w:cs="Times New Roman"/>
          <w:bCs/>
          <w:iCs/>
          <w:sz w:val="26"/>
          <w:szCs w:val="26"/>
        </w:rPr>
        <w:t>кв. м,</w:t>
      </w:r>
    </w:p>
    <w:p w:rsidR="001D3120" w:rsidRPr="00386026" w:rsidRDefault="001D3120" w:rsidP="002B1E06">
      <w:pPr>
        <w:spacing w:after="0" w:line="240" w:lineRule="auto"/>
        <w:ind w:right="847"/>
        <w:jc w:val="center"/>
        <w:rPr>
          <w:rFonts w:ascii="Times New Roman" w:hAnsi="Times New Roman" w:cs="Times New Roman"/>
          <w:sz w:val="26"/>
          <w:szCs w:val="26"/>
        </w:rPr>
      </w:pPr>
      <w:r w:rsidRPr="00386026">
        <w:rPr>
          <w:rFonts w:ascii="Times New Roman" w:hAnsi="Times New Roman" w:cs="Times New Roman"/>
          <w:sz w:val="26"/>
          <w:szCs w:val="26"/>
        </w:rPr>
        <w:t xml:space="preserve">по адресу: </w:t>
      </w:r>
      <w:r w:rsidR="008D621C" w:rsidRPr="00386026">
        <w:rPr>
          <w:rFonts w:ascii="Times New Roman" w:eastAsia="Times New Roman" w:hAnsi="Times New Roman"/>
          <w:sz w:val="26"/>
          <w:szCs w:val="26"/>
          <w:lang w:eastAsia="ru-RU"/>
        </w:rPr>
        <w:t xml:space="preserve">Красноярский край, </w:t>
      </w:r>
      <w:proofErr w:type="spellStart"/>
      <w:r w:rsidR="008D621C" w:rsidRPr="00386026">
        <w:rPr>
          <w:rFonts w:ascii="Times New Roman" w:eastAsia="Times New Roman" w:hAnsi="Times New Roman"/>
          <w:sz w:val="26"/>
          <w:szCs w:val="26"/>
          <w:lang w:eastAsia="ru-RU"/>
        </w:rPr>
        <w:t>г.о</w:t>
      </w:r>
      <w:proofErr w:type="spellEnd"/>
      <w:r w:rsidR="008D621C" w:rsidRPr="00386026">
        <w:rPr>
          <w:rFonts w:ascii="Times New Roman" w:eastAsia="Times New Roman" w:hAnsi="Times New Roman"/>
          <w:sz w:val="26"/>
          <w:szCs w:val="26"/>
          <w:lang w:eastAsia="ru-RU"/>
        </w:rPr>
        <w:t xml:space="preserve">. город Красноярск, г. Красноярск, </w:t>
      </w:r>
      <w:r w:rsidR="008D621C" w:rsidRPr="00386026">
        <w:rPr>
          <w:rFonts w:ascii="Times New Roman" w:eastAsia="Times New Roman" w:hAnsi="Times New Roman"/>
          <w:sz w:val="26"/>
          <w:szCs w:val="26"/>
          <w:lang w:eastAsia="ru-RU"/>
        </w:rPr>
        <w:br/>
        <w:t>ул. Академика Павлова, д. 54.</w:t>
      </w:r>
    </w:p>
    <w:p w:rsidR="002B1E06" w:rsidRPr="00386026" w:rsidRDefault="002B1E06" w:rsidP="002B1E06">
      <w:pPr>
        <w:pStyle w:val="35"/>
        <w:tabs>
          <w:tab w:val="left" w:pos="0"/>
          <w:tab w:val="num" w:pos="851"/>
        </w:tabs>
        <w:spacing w:after="0"/>
        <w:ind w:left="0" w:right="-6" w:firstLine="709"/>
        <w:jc w:val="both"/>
        <w:rPr>
          <w:sz w:val="26"/>
          <w:szCs w:val="26"/>
          <w:lang w:val="ru-RU"/>
        </w:rPr>
      </w:pPr>
    </w:p>
    <w:p w:rsidR="001D3120" w:rsidRPr="00386026" w:rsidRDefault="001D3120" w:rsidP="002B1E06">
      <w:pPr>
        <w:pStyle w:val="35"/>
        <w:tabs>
          <w:tab w:val="left" w:pos="0"/>
          <w:tab w:val="num" w:pos="851"/>
        </w:tabs>
        <w:spacing w:after="0"/>
        <w:ind w:left="0" w:right="-6" w:firstLine="709"/>
        <w:jc w:val="both"/>
        <w:rPr>
          <w:sz w:val="26"/>
          <w:szCs w:val="26"/>
        </w:rPr>
      </w:pPr>
      <w:r w:rsidRPr="00386026">
        <w:rPr>
          <w:sz w:val="26"/>
          <w:szCs w:val="26"/>
        </w:rPr>
        <w:t xml:space="preserve">1.  Сумма арендной платы без учета НДС устанавливается в соответствии </w:t>
      </w:r>
      <w:r w:rsidR="00825EAB" w:rsidRPr="00386026">
        <w:rPr>
          <w:sz w:val="26"/>
          <w:szCs w:val="26"/>
          <w:lang w:val="ru-RU"/>
        </w:rPr>
        <w:br/>
      </w:r>
      <w:r w:rsidRPr="00386026">
        <w:rPr>
          <w:sz w:val="26"/>
          <w:szCs w:val="26"/>
        </w:rPr>
        <w:t xml:space="preserve">с условиями документации об аукционе на право </w:t>
      </w:r>
      <w:r w:rsidR="00825EAB" w:rsidRPr="00386026">
        <w:rPr>
          <w:sz w:val="26"/>
          <w:szCs w:val="26"/>
        </w:rPr>
        <w:t xml:space="preserve">заключения </w:t>
      </w:r>
      <w:r w:rsidR="00386026" w:rsidRPr="00386026">
        <w:rPr>
          <w:sz w:val="26"/>
          <w:szCs w:val="26"/>
          <w:lang w:val="ru-RU"/>
        </w:rPr>
        <w:t>Д</w:t>
      </w:r>
      <w:r w:rsidR="00825EAB" w:rsidRPr="00386026">
        <w:rPr>
          <w:sz w:val="26"/>
          <w:szCs w:val="26"/>
        </w:rPr>
        <w:t xml:space="preserve">оговора </w:t>
      </w:r>
      <w:r w:rsidRPr="00386026">
        <w:rPr>
          <w:sz w:val="26"/>
          <w:szCs w:val="26"/>
        </w:rPr>
        <w:t xml:space="preserve">и на момент подписания </w:t>
      </w:r>
      <w:r w:rsidR="00386026" w:rsidRPr="00386026">
        <w:rPr>
          <w:sz w:val="26"/>
          <w:szCs w:val="26"/>
          <w:lang w:val="ru-RU"/>
        </w:rPr>
        <w:t>Д</w:t>
      </w:r>
      <w:r w:rsidRPr="00386026">
        <w:rPr>
          <w:sz w:val="26"/>
          <w:szCs w:val="26"/>
        </w:rPr>
        <w:t xml:space="preserve">оговора составляет  </w:t>
      </w:r>
    </w:p>
    <w:p w:rsidR="001D3120" w:rsidRPr="00386026" w:rsidRDefault="001D3120" w:rsidP="002B1E06">
      <w:pPr>
        <w:pStyle w:val="35"/>
        <w:tabs>
          <w:tab w:val="left" w:pos="0"/>
          <w:tab w:val="num" w:pos="851"/>
        </w:tabs>
        <w:spacing w:after="0"/>
        <w:ind w:left="0" w:right="-6" w:firstLine="709"/>
        <w:jc w:val="both"/>
        <w:rPr>
          <w:sz w:val="26"/>
          <w:szCs w:val="26"/>
        </w:rPr>
      </w:pPr>
      <w:r w:rsidRPr="00386026">
        <w:rPr>
          <w:sz w:val="26"/>
          <w:szCs w:val="26"/>
        </w:rPr>
        <w:t xml:space="preserve">______________ руб. в месяц; ________________  руб. в год. </w:t>
      </w:r>
    </w:p>
    <w:p w:rsidR="001D3120" w:rsidRPr="00386026" w:rsidRDefault="001D3120" w:rsidP="002B1E06">
      <w:pPr>
        <w:spacing w:after="0" w:line="240" w:lineRule="auto"/>
        <w:ind w:firstLine="709"/>
        <w:jc w:val="both"/>
        <w:rPr>
          <w:rFonts w:ascii="Times New Roman" w:hAnsi="Times New Roman" w:cs="Times New Roman"/>
          <w:sz w:val="26"/>
          <w:szCs w:val="26"/>
        </w:rPr>
      </w:pPr>
      <w:r w:rsidRPr="00386026">
        <w:rPr>
          <w:rFonts w:ascii="Times New Roman" w:hAnsi="Times New Roman" w:cs="Times New Roman"/>
          <w:sz w:val="26"/>
          <w:szCs w:val="26"/>
        </w:rPr>
        <w:t>Арендатор самостоятельно начисляет НДС от установленной арендной платы и перечисляет на расчетный счет федерального казначейства.</w:t>
      </w:r>
    </w:p>
    <w:p w:rsidR="001D3120" w:rsidRPr="00A22DB7" w:rsidRDefault="001D3120" w:rsidP="00BB1613">
      <w:pPr>
        <w:tabs>
          <w:tab w:val="left" w:pos="0"/>
          <w:tab w:val="left" w:pos="1134"/>
        </w:tabs>
        <w:suppressAutoHyphens/>
        <w:spacing w:after="0" w:line="240" w:lineRule="auto"/>
        <w:ind w:right="-6" w:firstLine="709"/>
        <w:jc w:val="both"/>
        <w:rPr>
          <w:rFonts w:ascii="Times New Roman" w:hAnsi="Times New Roman" w:cs="Times New Roman"/>
          <w:b/>
          <w:i/>
          <w:sz w:val="26"/>
          <w:szCs w:val="26"/>
        </w:rPr>
      </w:pPr>
      <w:r w:rsidRPr="002B1E06">
        <w:rPr>
          <w:rFonts w:ascii="Times New Roman" w:hAnsi="Times New Roman" w:cs="Times New Roman"/>
          <w:b/>
          <w:i/>
          <w:sz w:val="24"/>
          <w:szCs w:val="24"/>
        </w:rPr>
        <w:t xml:space="preserve">Сумма арендной платы с учетом НДС устанавливается в соответствии </w:t>
      </w:r>
      <w:r w:rsidR="00825EAB">
        <w:rPr>
          <w:rFonts w:ascii="Times New Roman" w:hAnsi="Times New Roman" w:cs="Times New Roman"/>
          <w:b/>
          <w:i/>
          <w:sz w:val="24"/>
          <w:szCs w:val="24"/>
        </w:rPr>
        <w:br/>
      </w:r>
      <w:r w:rsidRPr="002B1E06">
        <w:rPr>
          <w:rFonts w:ascii="Times New Roman" w:hAnsi="Times New Roman" w:cs="Times New Roman"/>
          <w:b/>
          <w:i/>
          <w:sz w:val="24"/>
          <w:szCs w:val="24"/>
        </w:rPr>
        <w:t xml:space="preserve">со статьей 161 Налогового кодекса Российской Федерации, условиями документации об аукционе на право заключения настоящего договора и на момент подписания договора составляет: ________________ руб. в месяц;       ________________  руб. в год.* </w:t>
      </w:r>
    </w:p>
    <w:p w:rsidR="001D3120" w:rsidRPr="00386026" w:rsidRDefault="001D3120" w:rsidP="002B1E06">
      <w:pPr>
        <w:tabs>
          <w:tab w:val="left" w:pos="7871"/>
        </w:tabs>
        <w:spacing w:after="0" w:line="240" w:lineRule="auto"/>
        <w:ind w:firstLine="709"/>
        <w:jc w:val="both"/>
        <w:rPr>
          <w:rFonts w:ascii="Times New Roman" w:hAnsi="Times New Roman" w:cs="Times New Roman"/>
          <w:bCs/>
          <w:sz w:val="26"/>
          <w:szCs w:val="26"/>
        </w:rPr>
      </w:pPr>
      <w:r w:rsidRPr="00386026">
        <w:rPr>
          <w:rFonts w:ascii="Times New Roman" w:hAnsi="Times New Roman" w:cs="Times New Roman"/>
          <w:bCs/>
          <w:sz w:val="26"/>
          <w:szCs w:val="26"/>
        </w:rPr>
        <w:t xml:space="preserve">2. Арендная плата назначается с _____________ </w:t>
      </w:r>
      <w:proofErr w:type="gramStart"/>
      <w:r w:rsidRPr="00386026">
        <w:rPr>
          <w:rFonts w:ascii="Times New Roman" w:hAnsi="Times New Roman" w:cs="Times New Roman"/>
          <w:bCs/>
          <w:sz w:val="26"/>
          <w:szCs w:val="26"/>
        </w:rPr>
        <w:t>г</w:t>
      </w:r>
      <w:proofErr w:type="gramEnd"/>
      <w:r w:rsidRPr="00386026">
        <w:rPr>
          <w:rFonts w:ascii="Times New Roman" w:hAnsi="Times New Roman" w:cs="Times New Roman"/>
          <w:bCs/>
          <w:sz w:val="26"/>
          <w:szCs w:val="26"/>
        </w:rPr>
        <w:t>.</w:t>
      </w:r>
      <w:r w:rsidRPr="00386026">
        <w:rPr>
          <w:rFonts w:ascii="Times New Roman" w:hAnsi="Times New Roman" w:cs="Times New Roman"/>
          <w:bCs/>
          <w:sz w:val="26"/>
          <w:szCs w:val="26"/>
        </w:rPr>
        <w:tab/>
      </w:r>
    </w:p>
    <w:p w:rsidR="00EA328B" w:rsidRPr="00EA328B" w:rsidRDefault="001D3120" w:rsidP="00EA328B">
      <w:pPr>
        <w:spacing w:after="0" w:line="216" w:lineRule="auto"/>
        <w:ind w:firstLine="709"/>
        <w:jc w:val="both"/>
        <w:rPr>
          <w:rFonts w:ascii="Times New Roman" w:eastAsia="Times New Roman" w:hAnsi="Times New Roman" w:cs="Times New Roman"/>
          <w:sz w:val="26"/>
          <w:szCs w:val="26"/>
          <w:lang w:eastAsia="ru-RU"/>
        </w:rPr>
      </w:pPr>
      <w:r w:rsidRPr="00386026">
        <w:rPr>
          <w:rFonts w:ascii="Times New Roman" w:hAnsi="Times New Roman" w:cs="Times New Roman"/>
          <w:sz w:val="26"/>
          <w:szCs w:val="26"/>
        </w:rPr>
        <w:t xml:space="preserve">Арендная плата перечисляется до 10 числа текущего месяца на расчетный счет получателя  - </w:t>
      </w:r>
      <w:r w:rsidR="00EA328B" w:rsidRPr="00EA328B">
        <w:rPr>
          <w:rFonts w:ascii="Times New Roman" w:eastAsia="Times New Roman" w:hAnsi="Times New Roman" w:cs="Times New Roman"/>
          <w:sz w:val="26"/>
          <w:szCs w:val="26"/>
          <w:lang w:eastAsia="ru-RU"/>
        </w:rPr>
        <w:t xml:space="preserve">03100643000000011900; банк получателя: ОКЦ № 3 </w:t>
      </w:r>
      <w:proofErr w:type="spellStart"/>
      <w:r w:rsidR="00EA328B" w:rsidRPr="00EA328B">
        <w:rPr>
          <w:rFonts w:ascii="Times New Roman" w:eastAsia="Times New Roman" w:hAnsi="Times New Roman" w:cs="Times New Roman"/>
          <w:sz w:val="26"/>
          <w:szCs w:val="26"/>
          <w:lang w:eastAsia="ru-RU"/>
        </w:rPr>
        <w:t>СибГУ</w:t>
      </w:r>
      <w:proofErr w:type="spellEnd"/>
      <w:r w:rsidR="00EA328B" w:rsidRPr="00EA328B">
        <w:rPr>
          <w:rFonts w:ascii="Times New Roman" w:eastAsia="Times New Roman" w:hAnsi="Times New Roman" w:cs="Times New Roman"/>
          <w:sz w:val="26"/>
          <w:szCs w:val="26"/>
          <w:lang w:eastAsia="ru-RU"/>
        </w:rPr>
        <w:t xml:space="preserve"> Банка России // УФК по Красноярскому краю, г. Красноярск, БИК 010407105, </w:t>
      </w:r>
      <w:proofErr w:type="gramStart"/>
      <w:r w:rsidR="00EA328B" w:rsidRPr="00EA328B">
        <w:rPr>
          <w:rFonts w:ascii="Times New Roman" w:eastAsia="Times New Roman" w:hAnsi="Times New Roman" w:cs="Times New Roman"/>
          <w:sz w:val="26"/>
          <w:szCs w:val="26"/>
          <w:lang w:eastAsia="ru-RU"/>
        </w:rPr>
        <w:t>к</w:t>
      </w:r>
      <w:proofErr w:type="gramEnd"/>
      <w:r w:rsidR="00EA328B" w:rsidRPr="00EA328B">
        <w:rPr>
          <w:rFonts w:ascii="Times New Roman" w:eastAsia="Times New Roman" w:hAnsi="Times New Roman" w:cs="Times New Roman"/>
          <w:sz w:val="26"/>
          <w:szCs w:val="26"/>
          <w:lang w:eastAsia="ru-RU"/>
        </w:rPr>
        <w:t xml:space="preserve">/с 40102810245370000011; </w:t>
      </w:r>
      <w:proofErr w:type="gramStart"/>
      <w:r w:rsidR="00EA328B" w:rsidRPr="00EA328B">
        <w:rPr>
          <w:rFonts w:ascii="Times New Roman" w:eastAsia="Times New Roman" w:hAnsi="Times New Roman" w:cs="Times New Roman"/>
          <w:sz w:val="26"/>
          <w:szCs w:val="26"/>
          <w:lang w:eastAsia="ru-RU"/>
        </w:rPr>
        <w:t>получатель</w:t>
      </w:r>
      <w:proofErr w:type="gramEnd"/>
      <w:r w:rsidR="00EA328B" w:rsidRPr="00EA328B">
        <w:rPr>
          <w:rFonts w:ascii="Times New Roman" w:eastAsia="Times New Roman" w:hAnsi="Times New Roman" w:cs="Times New Roman"/>
          <w:sz w:val="26"/>
          <w:szCs w:val="26"/>
          <w:lang w:eastAsia="ru-RU"/>
        </w:rPr>
        <w:t xml:space="preserve"> – УФК по Красноярскому краю (департамент муниципального имущества и земельных отношений администрации города Красноярска); ИНН 2466010657 / КПП 246601001, ОКТМО 04701000; код бюджетной классификации (КБК) по основному платежу 905 111 05074 04 0300 120, код бюджетной классификации (КБК) по пене 905 116 07090 04 0200 140.</w:t>
      </w:r>
    </w:p>
    <w:p w:rsidR="001D3120" w:rsidRPr="00386026" w:rsidRDefault="001D3120" w:rsidP="002B1E06">
      <w:pPr>
        <w:spacing w:after="0" w:line="240" w:lineRule="auto"/>
        <w:ind w:firstLine="709"/>
        <w:jc w:val="both"/>
        <w:rPr>
          <w:rFonts w:ascii="Times New Roman" w:hAnsi="Times New Roman" w:cs="Times New Roman"/>
          <w:sz w:val="26"/>
          <w:szCs w:val="26"/>
        </w:rPr>
      </w:pPr>
    </w:p>
    <w:p w:rsidR="001D3120" w:rsidRPr="00386026" w:rsidRDefault="001D3120" w:rsidP="002B1E06">
      <w:pPr>
        <w:autoSpaceDE w:val="0"/>
        <w:autoSpaceDN w:val="0"/>
        <w:adjustRightInd w:val="0"/>
        <w:spacing w:after="0" w:line="240" w:lineRule="auto"/>
        <w:ind w:firstLine="720"/>
        <w:jc w:val="both"/>
        <w:rPr>
          <w:rFonts w:ascii="Times New Roman" w:hAnsi="Times New Roman" w:cs="Times New Roman"/>
          <w:sz w:val="26"/>
          <w:szCs w:val="26"/>
        </w:rPr>
      </w:pPr>
      <w:r w:rsidRPr="00386026">
        <w:rPr>
          <w:rFonts w:ascii="Times New Roman" w:hAnsi="Times New Roman" w:cs="Times New Roman"/>
          <w:sz w:val="26"/>
          <w:szCs w:val="26"/>
        </w:rPr>
        <w:t>3. Арендная плата не включает в себя эксплуатационные расходы на содержание объектов муниципального имущества, коммунальные платежи, платежи за пользование земельным участком, а также налог на добавленную стоимость (НДС).</w:t>
      </w:r>
    </w:p>
    <w:p w:rsidR="001D3120" w:rsidRPr="002B1E06" w:rsidRDefault="001D3120" w:rsidP="002B1E06">
      <w:pPr>
        <w:spacing w:after="0" w:line="240" w:lineRule="auto"/>
        <w:ind w:firstLine="709"/>
        <w:contextualSpacing/>
        <w:jc w:val="both"/>
        <w:rPr>
          <w:rFonts w:ascii="Times New Roman" w:eastAsia="Calibri" w:hAnsi="Times New Roman" w:cs="Times New Roman"/>
          <w:b/>
          <w:i/>
          <w:color w:val="000000"/>
          <w:w w:val="101"/>
          <w:sz w:val="24"/>
          <w:szCs w:val="24"/>
        </w:rPr>
      </w:pPr>
      <w:r w:rsidRPr="002B1E06">
        <w:rPr>
          <w:rFonts w:ascii="Times New Roman" w:eastAsia="Calibri" w:hAnsi="Times New Roman" w:cs="Times New Roman"/>
          <w:b/>
          <w:i/>
          <w:color w:val="000000"/>
          <w:w w:val="101"/>
          <w:sz w:val="24"/>
          <w:szCs w:val="24"/>
        </w:rPr>
        <w:t xml:space="preserve">Арендная плата не включает в себя  </w:t>
      </w:r>
      <w:r w:rsidRPr="002B1E06">
        <w:rPr>
          <w:rFonts w:ascii="Times New Roman" w:eastAsia="Calibri" w:hAnsi="Times New Roman" w:cs="Times New Roman"/>
          <w:b/>
          <w:i/>
          <w:sz w:val="24"/>
          <w:szCs w:val="24"/>
        </w:rPr>
        <w:t xml:space="preserve">эксплуатационные расходы </w:t>
      </w:r>
      <w:r w:rsidR="00825EAB">
        <w:rPr>
          <w:rFonts w:ascii="Times New Roman" w:eastAsia="Calibri" w:hAnsi="Times New Roman" w:cs="Times New Roman"/>
          <w:b/>
          <w:i/>
          <w:sz w:val="24"/>
          <w:szCs w:val="24"/>
        </w:rPr>
        <w:br/>
      </w:r>
      <w:r w:rsidRPr="002B1E06">
        <w:rPr>
          <w:rFonts w:ascii="Times New Roman" w:eastAsia="Calibri" w:hAnsi="Times New Roman" w:cs="Times New Roman"/>
          <w:b/>
          <w:i/>
          <w:sz w:val="24"/>
          <w:szCs w:val="24"/>
        </w:rPr>
        <w:t>на содержание Объекта аренды, коммунальные платежи, платежи за пользование земельным участком. Налог на добавленную стоимость (НДС) включен в стоимость арендной платы</w:t>
      </w:r>
      <w:r w:rsidRPr="002B1E06">
        <w:rPr>
          <w:rFonts w:ascii="Times New Roman" w:hAnsi="Times New Roman" w:cs="Times New Roman"/>
          <w:b/>
          <w:i/>
          <w:sz w:val="24"/>
          <w:szCs w:val="24"/>
        </w:rPr>
        <w:t>.</w:t>
      </w:r>
      <w:r w:rsidRPr="002B1E06">
        <w:rPr>
          <w:rFonts w:ascii="Times New Roman" w:eastAsia="Calibri" w:hAnsi="Times New Roman" w:cs="Times New Roman"/>
          <w:b/>
          <w:i/>
          <w:color w:val="000000"/>
          <w:w w:val="101"/>
          <w:sz w:val="24"/>
          <w:szCs w:val="24"/>
        </w:rPr>
        <w:t>**</w:t>
      </w:r>
    </w:p>
    <w:p w:rsidR="001D3120" w:rsidRPr="00386026" w:rsidRDefault="001D3120" w:rsidP="001D3120">
      <w:pPr>
        <w:spacing w:line="216" w:lineRule="auto"/>
        <w:ind w:firstLine="709"/>
        <w:jc w:val="both"/>
        <w:rPr>
          <w:rFonts w:ascii="Times New Roman" w:hAnsi="Times New Roman" w:cs="Times New Roman"/>
          <w:sz w:val="26"/>
          <w:szCs w:val="26"/>
        </w:rPr>
      </w:pPr>
      <w:r w:rsidRPr="00386026">
        <w:rPr>
          <w:rFonts w:ascii="Times New Roman" w:hAnsi="Times New Roman" w:cs="Times New Roman"/>
          <w:sz w:val="26"/>
          <w:szCs w:val="26"/>
        </w:rPr>
        <w:t xml:space="preserve">4. </w:t>
      </w:r>
      <w:r w:rsidRPr="00386026">
        <w:rPr>
          <w:rFonts w:ascii="Times New Roman" w:hAnsi="Times New Roman" w:cs="Times New Roman"/>
          <w:sz w:val="26"/>
          <w:szCs w:val="26"/>
        </w:rPr>
        <w:tab/>
        <w:t xml:space="preserve">Настоящий расчет является неотъемлемой частью </w:t>
      </w:r>
      <w:r w:rsidR="00386026" w:rsidRPr="00386026">
        <w:rPr>
          <w:rFonts w:ascii="Times New Roman" w:hAnsi="Times New Roman" w:cs="Times New Roman"/>
          <w:sz w:val="26"/>
          <w:szCs w:val="26"/>
        </w:rPr>
        <w:t>Д</w:t>
      </w:r>
      <w:r w:rsidRPr="00386026">
        <w:rPr>
          <w:rFonts w:ascii="Times New Roman" w:hAnsi="Times New Roman" w:cs="Times New Roman"/>
          <w:sz w:val="26"/>
          <w:szCs w:val="26"/>
        </w:rPr>
        <w:t>оговора.</w:t>
      </w:r>
    </w:p>
    <w:p w:rsidR="001D3120" w:rsidRPr="00386026" w:rsidRDefault="001D3120" w:rsidP="001D3120">
      <w:pPr>
        <w:widowControl w:val="0"/>
        <w:tabs>
          <w:tab w:val="left" w:pos="90"/>
          <w:tab w:val="right" w:pos="9214"/>
        </w:tabs>
        <w:autoSpaceDE w:val="0"/>
        <w:autoSpaceDN w:val="0"/>
        <w:adjustRightInd w:val="0"/>
        <w:spacing w:before="360" w:after="120"/>
        <w:ind w:firstLine="709"/>
        <w:jc w:val="center"/>
        <w:rPr>
          <w:rFonts w:ascii="Times New Roman" w:hAnsi="Times New Roman" w:cs="Times New Roman"/>
          <w:bCs/>
          <w:sz w:val="26"/>
          <w:szCs w:val="26"/>
        </w:rPr>
      </w:pPr>
      <w:r w:rsidRPr="00386026">
        <w:rPr>
          <w:rFonts w:ascii="Times New Roman" w:hAnsi="Times New Roman" w:cs="Times New Roman"/>
          <w:bCs/>
          <w:sz w:val="26"/>
          <w:szCs w:val="26"/>
        </w:rPr>
        <w:t>ПОДПИСИ СТОРОН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91"/>
        <w:gridCol w:w="1097"/>
        <w:gridCol w:w="4181"/>
      </w:tblGrid>
      <w:tr w:rsidR="001D3120" w:rsidRPr="00386026" w:rsidTr="0079793C">
        <w:trPr>
          <w:trHeight w:val="391"/>
        </w:trPr>
        <w:tc>
          <w:tcPr>
            <w:tcW w:w="4361" w:type="dxa"/>
            <w:tcBorders>
              <w:top w:val="nil"/>
              <w:left w:val="nil"/>
              <w:bottom w:val="nil"/>
              <w:right w:val="nil"/>
            </w:tcBorders>
          </w:tcPr>
          <w:p w:rsidR="001D3120" w:rsidRPr="00386026" w:rsidRDefault="001D3120" w:rsidP="009C4EA1">
            <w:pPr>
              <w:widowControl w:val="0"/>
              <w:tabs>
                <w:tab w:val="left" w:pos="90"/>
                <w:tab w:val="left" w:pos="5224"/>
                <w:tab w:val="right" w:pos="9214"/>
              </w:tabs>
              <w:autoSpaceDE w:val="0"/>
              <w:autoSpaceDN w:val="0"/>
              <w:adjustRightInd w:val="0"/>
              <w:spacing w:before="64"/>
              <w:ind w:firstLine="709"/>
              <w:rPr>
                <w:rFonts w:ascii="Times New Roman" w:hAnsi="Times New Roman" w:cs="Times New Roman"/>
                <w:sz w:val="26"/>
                <w:szCs w:val="26"/>
              </w:rPr>
            </w:pPr>
            <w:r w:rsidRPr="00386026">
              <w:rPr>
                <w:rFonts w:ascii="Times New Roman" w:hAnsi="Times New Roman" w:cs="Times New Roman"/>
                <w:bCs/>
                <w:sz w:val="26"/>
                <w:szCs w:val="26"/>
              </w:rPr>
              <w:t>Арендодатель:</w:t>
            </w:r>
          </w:p>
        </w:tc>
        <w:tc>
          <w:tcPr>
            <w:tcW w:w="1134" w:type="dxa"/>
            <w:tcBorders>
              <w:top w:val="nil"/>
              <w:left w:val="nil"/>
              <w:bottom w:val="nil"/>
              <w:right w:val="nil"/>
            </w:tcBorders>
          </w:tcPr>
          <w:p w:rsidR="001D3120" w:rsidRPr="00386026" w:rsidRDefault="001D3120" w:rsidP="009C4EA1">
            <w:pPr>
              <w:widowControl w:val="0"/>
              <w:tabs>
                <w:tab w:val="left" w:pos="90"/>
                <w:tab w:val="left" w:pos="5224"/>
                <w:tab w:val="right" w:pos="9214"/>
              </w:tabs>
              <w:autoSpaceDE w:val="0"/>
              <w:autoSpaceDN w:val="0"/>
              <w:adjustRightInd w:val="0"/>
              <w:spacing w:before="64"/>
              <w:ind w:firstLine="709"/>
              <w:rPr>
                <w:rFonts w:ascii="Times New Roman" w:hAnsi="Times New Roman" w:cs="Times New Roman"/>
                <w:sz w:val="26"/>
                <w:szCs w:val="26"/>
              </w:rPr>
            </w:pPr>
          </w:p>
        </w:tc>
        <w:tc>
          <w:tcPr>
            <w:tcW w:w="4252" w:type="dxa"/>
            <w:tcBorders>
              <w:top w:val="nil"/>
              <w:left w:val="nil"/>
              <w:bottom w:val="nil"/>
              <w:right w:val="nil"/>
            </w:tcBorders>
          </w:tcPr>
          <w:p w:rsidR="001D3120" w:rsidRPr="00386026" w:rsidRDefault="001D3120" w:rsidP="009C4EA1">
            <w:pPr>
              <w:widowControl w:val="0"/>
              <w:tabs>
                <w:tab w:val="left" w:pos="90"/>
                <w:tab w:val="left" w:pos="5224"/>
                <w:tab w:val="right" w:pos="9214"/>
              </w:tabs>
              <w:autoSpaceDE w:val="0"/>
              <w:autoSpaceDN w:val="0"/>
              <w:adjustRightInd w:val="0"/>
              <w:spacing w:before="64"/>
              <w:ind w:firstLine="709"/>
              <w:rPr>
                <w:rFonts w:ascii="Times New Roman" w:hAnsi="Times New Roman" w:cs="Times New Roman"/>
                <w:sz w:val="26"/>
                <w:szCs w:val="26"/>
              </w:rPr>
            </w:pPr>
            <w:r w:rsidRPr="00386026">
              <w:rPr>
                <w:rFonts w:ascii="Times New Roman" w:hAnsi="Times New Roman" w:cs="Times New Roman"/>
                <w:bCs/>
                <w:sz w:val="26"/>
                <w:szCs w:val="26"/>
              </w:rPr>
              <w:t>Арендатор</w:t>
            </w:r>
            <w:r w:rsidRPr="00386026">
              <w:rPr>
                <w:rFonts w:ascii="Times New Roman" w:hAnsi="Times New Roman" w:cs="Times New Roman"/>
                <w:bCs/>
                <w:sz w:val="26"/>
                <w:szCs w:val="26"/>
                <w:lang w:val="en-US"/>
              </w:rPr>
              <w:t>:</w:t>
            </w:r>
          </w:p>
        </w:tc>
      </w:tr>
      <w:tr w:rsidR="001D3120" w:rsidRPr="00386026" w:rsidTr="0079793C">
        <w:trPr>
          <w:trHeight w:val="202"/>
        </w:trPr>
        <w:tc>
          <w:tcPr>
            <w:tcW w:w="4361" w:type="dxa"/>
            <w:tcBorders>
              <w:top w:val="nil"/>
              <w:left w:val="nil"/>
              <w:bottom w:val="single" w:sz="4" w:space="0" w:color="auto"/>
              <w:right w:val="nil"/>
            </w:tcBorders>
          </w:tcPr>
          <w:p w:rsidR="001D3120" w:rsidRPr="00386026" w:rsidRDefault="001D3120" w:rsidP="009C4EA1">
            <w:pPr>
              <w:widowControl w:val="0"/>
              <w:tabs>
                <w:tab w:val="left" w:pos="90"/>
                <w:tab w:val="left" w:pos="5224"/>
                <w:tab w:val="right" w:pos="9214"/>
              </w:tabs>
              <w:autoSpaceDE w:val="0"/>
              <w:autoSpaceDN w:val="0"/>
              <w:adjustRightInd w:val="0"/>
              <w:spacing w:before="64"/>
              <w:ind w:firstLine="709"/>
              <w:jc w:val="right"/>
              <w:rPr>
                <w:rFonts w:ascii="Times New Roman" w:hAnsi="Times New Roman" w:cs="Times New Roman"/>
                <w:sz w:val="26"/>
                <w:szCs w:val="26"/>
              </w:rPr>
            </w:pPr>
          </w:p>
        </w:tc>
        <w:tc>
          <w:tcPr>
            <w:tcW w:w="1134" w:type="dxa"/>
            <w:tcBorders>
              <w:top w:val="nil"/>
              <w:left w:val="nil"/>
              <w:bottom w:val="nil"/>
              <w:right w:val="nil"/>
            </w:tcBorders>
          </w:tcPr>
          <w:p w:rsidR="001D3120" w:rsidRPr="00386026" w:rsidRDefault="001D3120" w:rsidP="009C4EA1">
            <w:pPr>
              <w:widowControl w:val="0"/>
              <w:tabs>
                <w:tab w:val="left" w:pos="90"/>
                <w:tab w:val="left" w:pos="5224"/>
                <w:tab w:val="right" w:pos="9214"/>
              </w:tabs>
              <w:autoSpaceDE w:val="0"/>
              <w:autoSpaceDN w:val="0"/>
              <w:adjustRightInd w:val="0"/>
              <w:spacing w:before="64"/>
              <w:ind w:firstLine="709"/>
              <w:rPr>
                <w:rFonts w:ascii="Times New Roman" w:hAnsi="Times New Roman" w:cs="Times New Roman"/>
                <w:sz w:val="26"/>
                <w:szCs w:val="26"/>
                <w:lang w:val="en-US"/>
              </w:rPr>
            </w:pPr>
          </w:p>
        </w:tc>
        <w:tc>
          <w:tcPr>
            <w:tcW w:w="4252" w:type="dxa"/>
            <w:tcBorders>
              <w:top w:val="nil"/>
              <w:left w:val="nil"/>
              <w:bottom w:val="single" w:sz="4" w:space="0" w:color="auto"/>
              <w:right w:val="nil"/>
            </w:tcBorders>
          </w:tcPr>
          <w:p w:rsidR="001D3120" w:rsidRPr="00386026" w:rsidRDefault="001D3120" w:rsidP="009C4EA1">
            <w:pPr>
              <w:pStyle w:val="2"/>
              <w:tabs>
                <w:tab w:val="right" w:pos="9214"/>
              </w:tabs>
              <w:ind w:firstLine="709"/>
              <w:rPr>
                <w:i/>
                <w:sz w:val="26"/>
                <w:szCs w:val="26"/>
              </w:rPr>
            </w:pPr>
          </w:p>
        </w:tc>
      </w:tr>
      <w:tr w:rsidR="001D3120" w:rsidRPr="00386026" w:rsidTr="0079793C">
        <w:trPr>
          <w:trHeight w:val="866"/>
        </w:trPr>
        <w:tc>
          <w:tcPr>
            <w:tcW w:w="4361" w:type="dxa"/>
            <w:tcBorders>
              <w:top w:val="single" w:sz="4" w:space="0" w:color="auto"/>
              <w:left w:val="nil"/>
              <w:bottom w:val="nil"/>
              <w:right w:val="nil"/>
            </w:tcBorders>
          </w:tcPr>
          <w:p w:rsidR="001D3120" w:rsidRPr="00386026" w:rsidRDefault="001D3120" w:rsidP="009C4EA1">
            <w:pPr>
              <w:widowControl w:val="0"/>
              <w:tabs>
                <w:tab w:val="left" w:pos="90"/>
                <w:tab w:val="left" w:pos="5224"/>
                <w:tab w:val="right" w:pos="9214"/>
              </w:tabs>
              <w:autoSpaceDE w:val="0"/>
              <w:autoSpaceDN w:val="0"/>
              <w:adjustRightInd w:val="0"/>
              <w:spacing w:before="64"/>
              <w:ind w:firstLine="709"/>
              <w:jc w:val="right"/>
              <w:rPr>
                <w:rFonts w:ascii="Times New Roman" w:hAnsi="Times New Roman" w:cs="Times New Roman"/>
                <w:iCs/>
                <w:sz w:val="26"/>
                <w:szCs w:val="26"/>
              </w:rPr>
            </w:pPr>
            <w:r w:rsidRPr="00386026">
              <w:rPr>
                <w:rFonts w:ascii="Times New Roman" w:hAnsi="Times New Roman" w:cs="Times New Roman"/>
                <w:iCs/>
                <w:sz w:val="26"/>
                <w:szCs w:val="26"/>
                <w:lang w:val="en-US"/>
              </w:rPr>
              <w:t xml:space="preserve">''____''___________20   </w:t>
            </w:r>
            <w:r w:rsidRPr="00386026">
              <w:rPr>
                <w:rFonts w:ascii="Times New Roman" w:hAnsi="Times New Roman" w:cs="Times New Roman"/>
                <w:iCs/>
                <w:sz w:val="26"/>
                <w:szCs w:val="26"/>
              </w:rPr>
              <w:t>г</w:t>
            </w:r>
            <w:r w:rsidRPr="00386026">
              <w:rPr>
                <w:rFonts w:ascii="Times New Roman" w:hAnsi="Times New Roman" w:cs="Times New Roman"/>
                <w:iCs/>
                <w:sz w:val="26"/>
                <w:szCs w:val="26"/>
                <w:lang w:val="en-US"/>
              </w:rPr>
              <w:t>.</w:t>
            </w:r>
          </w:p>
          <w:p w:rsidR="001D3120" w:rsidRPr="00386026" w:rsidRDefault="001D3120" w:rsidP="009C4EA1">
            <w:pPr>
              <w:widowControl w:val="0"/>
              <w:tabs>
                <w:tab w:val="left" w:pos="90"/>
                <w:tab w:val="left" w:pos="5224"/>
                <w:tab w:val="right" w:pos="9214"/>
              </w:tabs>
              <w:autoSpaceDE w:val="0"/>
              <w:autoSpaceDN w:val="0"/>
              <w:adjustRightInd w:val="0"/>
              <w:spacing w:before="64"/>
              <w:ind w:firstLine="709"/>
              <w:jc w:val="right"/>
              <w:rPr>
                <w:rFonts w:ascii="Times New Roman" w:hAnsi="Times New Roman" w:cs="Times New Roman"/>
                <w:sz w:val="26"/>
                <w:szCs w:val="26"/>
              </w:rPr>
            </w:pPr>
            <w:r w:rsidRPr="00386026">
              <w:rPr>
                <w:rFonts w:ascii="Times New Roman" w:hAnsi="Times New Roman" w:cs="Times New Roman"/>
                <w:sz w:val="26"/>
                <w:szCs w:val="26"/>
              </w:rPr>
              <w:t>МП</w:t>
            </w:r>
          </w:p>
        </w:tc>
        <w:tc>
          <w:tcPr>
            <w:tcW w:w="1134" w:type="dxa"/>
            <w:tcBorders>
              <w:top w:val="nil"/>
              <w:left w:val="nil"/>
              <w:bottom w:val="nil"/>
              <w:right w:val="nil"/>
            </w:tcBorders>
          </w:tcPr>
          <w:p w:rsidR="001D3120" w:rsidRPr="00386026" w:rsidRDefault="001D3120" w:rsidP="009C4EA1">
            <w:pPr>
              <w:widowControl w:val="0"/>
              <w:tabs>
                <w:tab w:val="left" w:pos="90"/>
                <w:tab w:val="left" w:pos="5224"/>
                <w:tab w:val="right" w:pos="9214"/>
              </w:tabs>
              <w:autoSpaceDE w:val="0"/>
              <w:autoSpaceDN w:val="0"/>
              <w:adjustRightInd w:val="0"/>
              <w:spacing w:before="64"/>
              <w:ind w:firstLine="709"/>
              <w:rPr>
                <w:rFonts w:ascii="Times New Roman" w:hAnsi="Times New Roman" w:cs="Times New Roman"/>
                <w:sz w:val="26"/>
                <w:szCs w:val="26"/>
                <w:lang w:val="en-US"/>
              </w:rPr>
            </w:pPr>
          </w:p>
        </w:tc>
        <w:tc>
          <w:tcPr>
            <w:tcW w:w="4252" w:type="dxa"/>
            <w:tcBorders>
              <w:top w:val="single" w:sz="4" w:space="0" w:color="auto"/>
              <w:left w:val="nil"/>
              <w:bottom w:val="nil"/>
              <w:right w:val="nil"/>
            </w:tcBorders>
          </w:tcPr>
          <w:p w:rsidR="001D3120" w:rsidRPr="00386026" w:rsidRDefault="001D3120" w:rsidP="009C4EA1">
            <w:pPr>
              <w:widowControl w:val="0"/>
              <w:tabs>
                <w:tab w:val="left" w:pos="90"/>
                <w:tab w:val="left" w:pos="5224"/>
                <w:tab w:val="right" w:pos="9214"/>
              </w:tabs>
              <w:autoSpaceDE w:val="0"/>
              <w:autoSpaceDN w:val="0"/>
              <w:adjustRightInd w:val="0"/>
              <w:spacing w:before="64"/>
              <w:ind w:firstLine="709"/>
              <w:jc w:val="right"/>
              <w:rPr>
                <w:rFonts w:ascii="Times New Roman" w:hAnsi="Times New Roman" w:cs="Times New Roman"/>
                <w:iCs/>
                <w:sz w:val="26"/>
                <w:szCs w:val="26"/>
              </w:rPr>
            </w:pPr>
            <w:r w:rsidRPr="00386026">
              <w:rPr>
                <w:rFonts w:ascii="Times New Roman" w:hAnsi="Times New Roman" w:cs="Times New Roman"/>
                <w:iCs/>
                <w:sz w:val="26"/>
                <w:szCs w:val="26"/>
                <w:lang w:val="en-US"/>
              </w:rPr>
              <w:t xml:space="preserve">''____''__________20   </w:t>
            </w:r>
            <w:r w:rsidRPr="00386026">
              <w:rPr>
                <w:rFonts w:ascii="Times New Roman" w:hAnsi="Times New Roman" w:cs="Times New Roman"/>
                <w:iCs/>
                <w:sz w:val="26"/>
                <w:szCs w:val="26"/>
              </w:rPr>
              <w:t>г</w:t>
            </w:r>
            <w:r w:rsidRPr="00386026">
              <w:rPr>
                <w:rFonts w:ascii="Times New Roman" w:hAnsi="Times New Roman" w:cs="Times New Roman"/>
                <w:iCs/>
                <w:sz w:val="26"/>
                <w:szCs w:val="26"/>
                <w:lang w:val="en-US"/>
              </w:rPr>
              <w:t>.</w:t>
            </w:r>
          </w:p>
          <w:p w:rsidR="001D3120" w:rsidRPr="00386026" w:rsidRDefault="001D3120" w:rsidP="009C4EA1">
            <w:pPr>
              <w:widowControl w:val="0"/>
              <w:tabs>
                <w:tab w:val="left" w:pos="90"/>
                <w:tab w:val="left" w:pos="5224"/>
                <w:tab w:val="right" w:pos="9214"/>
              </w:tabs>
              <w:autoSpaceDE w:val="0"/>
              <w:autoSpaceDN w:val="0"/>
              <w:adjustRightInd w:val="0"/>
              <w:spacing w:before="64"/>
              <w:ind w:firstLine="709"/>
              <w:jc w:val="right"/>
              <w:rPr>
                <w:rFonts w:ascii="Times New Roman" w:hAnsi="Times New Roman" w:cs="Times New Roman"/>
                <w:sz w:val="26"/>
                <w:szCs w:val="26"/>
              </w:rPr>
            </w:pPr>
            <w:r w:rsidRPr="00386026">
              <w:rPr>
                <w:rFonts w:ascii="Times New Roman" w:hAnsi="Times New Roman" w:cs="Times New Roman"/>
                <w:sz w:val="26"/>
                <w:szCs w:val="26"/>
              </w:rPr>
              <w:t>МП</w:t>
            </w:r>
          </w:p>
        </w:tc>
      </w:tr>
    </w:tbl>
    <w:p w:rsidR="001D3120" w:rsidRPr="001D3120" w:rsidRDefault="001D3120" w:rsidP="001D3120">
      <w:pPr>
        <w:pStyle w:val="af3"/>
        <w:spacing w:after="0" w:line="192" w:lineRule="auto"/>
        <w:ind w:left="0" w:right="-2"/>
        <w:rPr>
          <w:sz w:val="30"/>
          <w:szCs w:val="30"/>
        </w:rPr>
      </w:pPr>
      <w:r w:rsidRPr="001D3120">
        <w:rPr>
          <w:rFonts w:eastAsia="Calibri"/>
          <w:b/>
          <w:bCs/>
          <w:i/>
        </w:rPr>
        <w:lastRenderedPageBreak/>
        <w:t xml:space="preserve">*, **- содержание пункта указывается в случае заключения договора аренды с физическим лицом, не являющимся индивидуальным предпринимателем, </w:t>
      </w:r>
      <w:proofErr w:type="spellStart"/>
      <w:r w:rsidRPr="001D3120">
        <w:rPr>
          <w:rFonts w:eastAsia="Calibri"/>
          <w:b/>
          <w:bCs/>
          <w:i/>
        </w:rPr>
        <w:t>самозанятым</w:t>
      </w:r>
      <w:proofErr w:type="spellEnd"/>
      <w:r w:rsidRPr="001D3120">
        <w:rPr>
          <w:rFonts w:eastAsia="Calibri"/>
          <w:b/>
          <w:bCs/>
          <w:i/>
        </w:rPr>
        <w:t xml:space="preserve"> гражданином</w:t>
      </w:r>
      <w:r w:rsidRPr="001D3120">
        <w:rPr>
          <w:rFonts w:eastAsia="Calibri"/>
          <w:b/>
          <w:i/>
        </w:rPr>
        <w:t xml:space="preserve">              </w:t>
      </w:r>
    </w:p>
    <w:p w:rsidR="001D3120" w:rsidRDefault="001D3120" w:rsidP="00101104">
      <w:pPr>
        <w:tabs>
          <w:tab w:val="left" w:pos="284"/>
        </w:tabs>
        <w:spacing w:after="0" w:line="240" w:lineRule="auto"/>
        <w:ind w:left="284" w:right="-89"/>
        <w:jc w:val="both"/>
        <w:rPr>
          <w:rFonts w:ascii="Times New Roman" w:hAnsi="Times New Roman"/>
          <w:sz w:val="24"/>
          <w:szCs w:val="24"/>
        </w:rPr>
      </w:pPr>
    </w:p>
    <w:p w:rsidR="00101104" w:rsidRPr="005847B8" w:rsidRDefault="00101104" w:rsidP="00101104">
      <w:pPr>
        <w:tabs>
          <w:tab w:val="left" w:pos="284"/>
        </w:tabs>
        <w:spacing w:after="0" w:line="240" w:lineRule="auto"/>
        <w:ind w:left="284" w:right="-89"/>
        <w:jc w:val="both"/>
        <w:rPr>
          <w:rFonts w:ascii="Times New Roman" w:eastAsia="Calibri" w:hAnsi="Times New Roman"/>
          <w:sz w:val="24"/>
          <w:szCs w:val="24"/>
        </w:rPr>
      </w:pPr>
      <w:r w:rsidRPr="005847B8">
        <w:rPr>
          <w:rFonts w:ascii="Times New Roman" w:hAnsi="Times New Roman"/>
          <w:sz w:val="24"/>
          <w:szCs w:val="24"/>
        </w:rPr>
        <w:t xml:space="preserve">                                                                                                                            </w:t>
      </w: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r>
        <w:rPr>
          <w:rFonts w:ascii="Times New Roman" w:eastAsia="Times New Roman" w:hAnsi="Times New Roman" w:cs="Times New Roman"/>
          <w:noProof/>
          <w:sz w:val="10"/>
          <w:szCs w:val="10"/>
          <w:lang w:eastAsia="ru-RU"/>
        </w:rPr>
        <w:lastRenderedPageBreak/>
        <w:drawing>
          <wp:inline distT="0" distB="0" distL="0" distR="0" wp14:anchorId="70B81249" wp14:editId="60A270D4">
            <wp:extent cx="5937504" cy="8894064"/>
            <wp:effectExtent l="0" t="0" r="6350" b="254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939155" cy="8896537"/>
                    </a:xfrm>
                    <a:prstGeom prst="rect">
                      <a:avLst/>
                    </a:prstGeom>
                    <a:noFill/>
                    <a:ln>
                      <a:noFill/>
                    </a:ln>
                  </pic:spPr>
                </pic:pic>
              </a:graphicData>
            </a:graphic>
          </wp:inline>
        </w:drawing>
      </w:r>
    </w:p>
    <w:p w:rsidR="00A57092" w:rsidRDefault="00A57092" w:rsidP="00626302">
      <w:pPr>
        <w:tabs>
          <w:tab w:val="left" w:pos="3366"/>
        </w:tabs>
        <w:suppressAutoHyphens/>
        <w:spacing w:after="0" w:line="240" w:lineRule="auto"/>
        <w:ind w:right="5"/>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A57092">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r>
        <w:rPr>
          <w:rFonts w:ascii="Times New Roman" w:eastAsia="Times New Roman" w:hAnsi="Times New Roman" w:cs="Times New Roman"/>
          <w:noProof/>
          <w:sz w:val="10"/>
          <w:szCs w:val="10"/>
          <w:lang w:eastAsia="ru-RU"/>
        </w:rPr>
        <w:lastRenderedPageBreak/>
        <w:drawing>
          <wp:inline distT="0" distB="0" distL="0" distR="0" wp14:anchorId="36A23857" wp14:editId="0858324F">
            <wp:extent cx="5936913" cy="9217152"/>
            <wp:effectExtent l="0" t="0" r="6985" b="317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939155" cy="9220633"/>
                    </a:xfrm>
                    <a:prstGeom prst="rect">
                      <a:avLst/>
                    </a:prstGeom>
                    <a:noFill/>
                    <a:ln>
                      <a:noFill/>
                    </a:ln>
                  </pic:spPr>
                </pic:pic>
              </a:graphicData>
            </a:graphic>
          </wp:inline>
        </w:drawing>
      </w:r>
    </w:p>
    <w:p w:rsidR="00A57092" w:rsidRDefault="00A57092" w:rsidP="00A57092">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r>
        <w:rPr>
          <w:noProof/>
          <w:lang w:eastAsia="ru-RU"/>
        </w:rPr>
        <w:lastRenderedPageBreak/>
        <w:drawing>
          <wp:inline distT="0" distB="0" distL="0" distR="0" wp14:anchorId="3A8EA5DD" wp14:editId="0D7DECB9">
            <wp:extent cx="6124966" cy="3868208"/>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6137457" cy="3876097"/>
                    </a:xfrm>
                    <a:prstGeom prst="rect">
                      <a:avLst/>
                    </a:prstGeom>
                  </pic:spPr>
                </pic:pic>
              </a:graphicData>
            </a:graphic>
          </wp:inline>
        </w:drawing>
      </w: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910AB9" w:rsidRDefault="00910AB9"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910AB9" w:rsidRDefault="00910AB9"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910AB9" w:rsidRDefault="00910AB9"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910AB9" w:rsidRDefault="00910AB9"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910AB9" w:rsidRDefault="00910AB9"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910AB9" w:rsidRDefault="00910AB9"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910AB9" w:rsidRDefault="00910AB9"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910AB9" w:rsidRDefault="00910AB9"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910AB9" w:rsidRDefault="00910AB9"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910AB9" w:rsidRDefault="00910AB9"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910AB9" w:rsidRDefault="00910AB9"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910AB9" w:rsidRDefault="00910AB9"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910AB9" w:rsidRDefault="00910AB9"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910AB9" w:rsidRDefault="00910AB9"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910AB9" w:rsidRDefault="00910AB9"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910AB9" w:rsidRDefault="00910AB9"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910AB9" w:rsidRDefault="00910AB9"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910AB9" w:rsidRDefault="00910AB9"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910AB9" w:rsidRDefault="00910AB9"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910AB9" w:rsidRDefault="00910AB9"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910AB9" w:rsidRDefault="00910AB9"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910AB9" w:rsidRDefault="00910AB9"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910AB9" w:rsidRDefault="00910AB9"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910AB9" w:rsidRDefault="00910AB9"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910AB9" w:rsidRDefault="00910AB9"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910AB9" w:rsidRDefault="00910AB9"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910AB9" w:rsidRDefault="00910AB9"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910AB9" w:rsidRDefault="00910AB9"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A57092" w:rsidRDefault="00A57092" w:rsidP="00932EA4">
      <w:pPr>
        <w:tabs>
          <w:tab w:val="left" w:pos="3366"/>
        </w:tabs>
        <w:suppressAutoHyphens/>
        <w:spacing w:after="0" w:line="240" w:lineRule="auto"/>
        <w:ind w:right="5"/>
        <w:jc w:val="center"/>
        <w:rPr>
          <w:rFonts w:ascii="Times New Roman" w:eastAsia="Times New Roman" w:hAnsi="Times New Roman" w:cs="Times New Roman"/>
          <w:sz w:val="10"/>
          <w:szCs w:val="10"/>
          <w:lang w:eastAsia="ar-SA"/>
        </w:rPr>
      </w:pPr>
    </w:p>
    <w:p w:rsidR="0059306B" w:rsidRDefault="0059306B" w:rsidP="0059306B">
      <w:pPr>
        <w:tabs>
          <w:tab w:val="left" w:pos="3366"/>
        </w:tabs>
        <w:suppressAutoHyphens/>
        <w:spacing w:after="0" w:line="240" w:lineRule="auto"/>
        <w:ind w:right="5"/>
        <w:rPr>
          <w:rFonts w:ascii="Times New Roman" w:eastAsia="Times New Roman" w:hAnsi="Times New Roman" w:cs="Times New Roman"/>
          <w:sz w:val="10"/>
          <w:szCs w:val="10"/>
          <w:lang w:eastAsia="ar-SA"/>
        </w:rPr>
      </w:pPr>
    </w:p>
    <w:p w:rsidR="0059306B" w:rsidRDefault="0059306B" w:rsidP="0059306B">
      <w:pPr>
        <w:tabs>
          <w:tab w:val="left" w:pos="3366"/>
        </w:tabs>
        <w:suppressAutoHyphens/>
        <w:spacing w:after="0" w:line="240" w:lineRule="auto"/>
        <w:ind w:right="5"/>
        <w:rPr>
          <w:rFonts w:ascii="Times New Roman" w:eastAsia="Times New Roman" w:hAnsi="Times New Roman" w:cs="Times New Roman"/>
          <w:sz w:val="10"/>
          <w:szCs w:val="10"/>
          <w:lang w:eastAsia="ar-SA"/>
        </w:rPr>
      </w:pPr>
    </w:p>
    <w:p w:rsidR="0059306B" w:rsidRDefault="0059306B" w:rsidP="0059306B">
      <w:pPr>
        <w:tabs>
          <w:tab w:val="left" w:pos="3366"/>
        </w:tabs>
        <w:suppressAutoHyphens/>
        <w:spacing w:after="0" w:line="240" w:lineRule="auto"/>
        <w:ind w:right="5"/>
        <w:rPr>
          <w:rFonts w:ascii="Times New Roman" w:eastAsia="Times New Roman" w:hAnsi="Times New Roman" w:cs="Times New Roman"/>
          <w:sz w:val="10"/>
          <w:szCs w:val="10"/>
          <w:lang w:eastAsia="ar-SA"/>
        </w:rPr>
      </w:pPr>
    </w:p>
    <w:p w:rsidR="0059306B" w:rsidRDefault="0059306B" w:rsidP="0059306B">
      <w:pPr>
        <w:tabs>
          <w:tab w:val="left" w:pos="3366"/>
        </w:tabs>
        <w:suppressAutoHyphens/>
        <w:spacing w:after="0" w:line="240" w:lineRule="auto"/>
        <w:ind w:right="5"/>
        <w:rPr>
          <w:rFonts w:ascii="Times New Roman" w:eastAsia="Times New Roman" w:hAnsi="Times New Roman" w:cs="Times New Roman"/>
          <w:sz w:val="10"/>
          <w:szCs w:val="10"/>
          <w:lang w:eastAsia="ar-SA"/>
        </w:rPr>
      </w:pPr>
    </w:p>
    <w:p w:rsidR="0059306B" w:rsidRDefault="0059306B" w:rsidP="0059306B">
      <w:pPr>
        <w:tabs>
          <w:tab w:val="left" w:pos="3366"/>
        </w:tabs>
        <w:suppressAutoHyphens/>
        <w:spacing w:after="0" w:line="240" w:lineRule="auto"/>
        <w:ind w:right="5"/>
        <w:rPr>
          <w:rFonts w:ascii="Times New Roman" w:eastAsia="Times New Roman" w:hAnsi="Times New Roman" w:cs="Times New Roman"/>
          <w:sz w:val="10"/>
          <w:szCs w:val="10"/>
          <w:lang w:eastAsia="ar-SA"/>
        </w:rPr>
      </w:pPr>
    </w:p>
    <w:p w:rsidR="0059306B" w:rsidRDefault="0059306B" w:rsidP="0059306B">
      <w:pPr>
        <w:tabs>
          <w:tab w:val="left" w:pos="3366"/>
        </w:tabs>
        <w:suppressAutoHyphens/>
        <w:spacing w:after="0" w:line="240" w:lineRule="auto"/>
        <w:ind w:right="5"/>
        <w:rPr>
          <w:rFonts w:ascii="Times New Roman" w:eastAsia="Times New Roman" w:hAnsi="Times New Roman" w:cs="Times New Roman"/>
          <w:sz w:val="10"/>
          <w:szCs w:val="10"/>
          <w:lang w:eastAsia="ar-SA"/>
        </w:rPr>
      </w:pPr>
    </w:p>
    <w:p w:rsidR="0059306B" w:rsidRDefault="0059306B" w:rsidP="0059306B">
      <w:pPr>
        <w:tabs>
          <w:tab w:val="left" w:pos="3366"/>
        </w:tabs>
        <w:suppressAutoHyphens/>
        <w:spacing w:after="0" w:line="240" w:lineRule="auto"/>
        <w:ind w:right="5"/>
        <w:rPr>
          <w:rFonts w:ascii="Times New Roman" w:eastAsia="Times New Roman" w:hAnsi="Times New Roman" w:cs="Times New Roman"/>
          <w:sz w:val="10"/>
          <w:szCs w:val="10"/>
          <w:lang w:eastAsia="ar-SA"/>
        </w:rPr>
      </w:pPr>
    </w:p>
    <w:p w:rsidR="0059306B" w:rsidRDefault="0059306B" w:rsidP="0059306B">
      <w:pPr>
        <w:tabs>
          <w:tab w:val="left" w:pos="3366"/>
        </w:tabs>
        <w:suppressAutoHyphens/>
        <w:spacing w:after="0" w:line="240" w:lineRule="auto"/>
        <w:ind w:right="5"/>
        <w:rPr>
          <w:rFonts w:ascii="Times New Roman" w:eastAsia="Times New Roman" w:hAnsi="Times New Roman" w:cs="Times New Roman"/>
          <w:sz w:val="10"/>
          <w:szCs w:val="10"/>
          <w:lang w:eastAsia="ar-SA"/>
        </w:rPr>
      </w:pPr>
    </w:p>
    <w:p w:rsidR="0059306B" w:rsidRDefault="0059306B" w:rsidP="0059306B">
      <w:pPr>
        <w:tabs>
          <w:tab w:val="left" w:pos="3366"/>
        </w:tabs>
        <w:suppressAutoHyphens/>
        <w:spacing w:after="0" w:line="240" w:lineRule="auto"/>
        <w:ind w:right="5"/>
        <w:rPr>
          <w:rFonts w:ascii="Times New Roman" w:eastAsia="Times New Roman" w:hAnsi="Times New Roman" w:cs="Times New Roman"/>
          <w:sz w:val="10"/>
          <w:szCs w:val="10"/>
          <w:lang w:eastAsia="ar-SA"/>
        </w:rPr>
      </w:pPr>
    </w:p>
    <w:p w:rsidR="00932EA4" w:rsidRPr="003B68FB" w:rsidRDefault="0059306B" w:rsidP="0059306B">
      <w:pPr>
        <w:tabs>
          <w:tab w:val="left" w:pos="3366"/>
        </w:tabs>
        <w:suppressAutoHyphens/>
        <w:spacing w:after="0" w:line="240" w:lineRule="auto"/>
        <w:ind w:right="5"/>
        <w:rPr>
          <w:rFonts w:ascii="Times New Roman" w:eastAsia="Times New Roman" w:hAnsi="Times New Roman" w:cs="Times New Roman"/>
          <w:sz w:val="20"/>
          <w:szCs w:val="20"/>
          <w:lang w:eastAsia="ar-SA"/>
        </w:rPr>
      </w:pPr>
      <w:bookmarkStart w:id="9" w:name="_GoBack"/>
      <w:r>
        <w:rPr>
          <w:rFonts w:ascii="Times New Roman" w:eastAsia="Times New Roman" w:hAnsi="Times New Roman" w:cs="Times New Roman"/>
          <w:noProof/>
          <w:sz w:val="10"/>
          <w:szCs w:val="10"/>
          <w:lang w:eastAsia="ru-RU"/>
        </w:rPr>
        <w:lastRenderedPageBreak/>
        <w:drawing>
          <wp:inline distT="0" distB="0" distL="0" distR="0">
            <wp:extent cx="5937369" cy="8713009"/>
            <wp:effectExtent l="0" t="0" r="635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939155" cy="8715629"/>
                    </a:xfrm>
                    <a:prstGeom prst="rect">
                      <a:avLst/>
                    </a:prstGeom>
                    <a:noFill/>
                    <a:ln>
                      <a:noFill/>
                    </a:ln>
                  </pic:spPr>
                </pic:pic>
              </a:graphicData>
            </a:graphic>
          </wp:inline>
        </w:drawing>
      </w:r>
      <w:bookmarkEnd w:id="9"/>
    </w:p>
    <w:p w:rsidR="004E5EC8" w:rsidRDefault="004E5EC8" w:rsidP="00932EA4">
      <w:pPr>
        <w:suppressAutoHyphen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noProof/>
          <w:sz w:val="20"/>
          <w:szCs w:val="20"/>
          <w:lang w:eastAsia="ru-RU"/>
        </w:rPr>
        <w:lastRenderedPageBreak/>
        <w:drawing>
          <wp:inline distT="0" distB="0" distL="0" distR="0" wp14:anchorId="790CD323" wp14:editId="7C0CD3C8">
            <wp:extent cx="5933440" cy="5902037"/>
            <wp:effectExtent l="0" t="0" r="0" b="3810"/>
            <wp:docPr id="1" name="Рисунок 1" descr="Z:\_Общие документы недвижимость\АУКЦИОНЫ\5 КИРОВСКИЙ\2026\Павлова 54 пом 83\P11107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_Общие документы недвижимость\АУКЦИОНЫ\5 КИРОВСКИЙ\2026\Павлова 54 пом 83\P1110771.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939155" cy="5907721"/>
                    </a:xfrm>
                    <a:prstGeom prst="rect">
                      <a:avLst/>
                    </a:prstGeom>
                    <a:noFill/>
                    <a:ln>
                      <a:noFill/>
                    </a:ln>
                  </pic:spPr>
                </pic:pic>
              </a:graphicData>
            </a:graphic>
          </wp:inline>
        </w:drawing>
      </w:r>
    </w:p>
    <w:p w:rsidR="004E5EC8" w:rsidRDefault="004E5EC8" w:rsidP="00932EA4">
      <w:pPr>
        <w:suppressAutoHyphen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noProof/>
          <w:sz w:val="20"/>
          <w:szCs w:val="20"/>
          <w:lang w:eastAsia="ru-RU"/>
        </w:rPr>
        <w:lastRenderedPageBreak/>
        <w:drawing>
          <wp:inline distT="0" distB="0" distL="0" distR="0" wp14:anchorId="1325996B" wp14:editId="247B57CB">
            <wp:extent cx="5927834" cy="6053958"/>
            <wp:effectExtent l="0" t="0" r="0" b="4445"/>
            <wp:docPr id="3" name="Рисунок 3" descr="Z:\_Общие документы недвижимость\АУКЦИОНЫ\5 КИРОВСКИЙ\2026\Павлова 54 пом 83\P11107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_Общие документы недвижимость\АУКЦИОНЫ\5 КИРОВСКИЙ\2026\Павлова 54 пом 83\P1110768.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939155" cy="6065520"/>
                    </a:xfrm>
                    <a:prstGeom prst="rect">
                      <a:avLst/>
                    </a:prstGeom>
                    <a:noFill/>
                    <a:ln>
                      <a:noFill/>
                    </a:ln>
                  </pic:spPr>
                </pic:pic>
              </a:graphicData>
            </a:graphic>
          </wp:inline>
        </w:drawing>
      </w:r>
    </w:p>
    <w:p w:rsidR="004E5EC8" w:rsidRDefault="004E5EC8" w:rsidP="00932EA4">
      <w:pPr>
        <w:suppressAutoHyphen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noProof/>
          <w:sz w:val="20"/>
          <w:szCs w:val="20"/>
          <w:lang w:eastAsia="ru-RU"/>
        </w:rPr>
        <w:lastRenderedPageBreak/>
        <w:drawing>
          <wp:inline distT="0" distB="0" distL="0" distR="0" wp14:anchorId="2AE3C9E2" wp14:editId="7FC4B359">
            <wp:extent cx="6031772" cy="6416565"/>
            <wp:effectExtent l="0" t="0" r="7620" b="3810"/>
            <wp:docPr id="4" name="Рисунок 4" descr="Z:\_Общие документы недвижимость\АУКЦИОНЫ\5 КИРОВСКИЙ\2026\Павлова 54 пом 83\P11107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Z:\_Общие документы недвижимость\АУКЦИОНЫ\5 КИРОВСКИЙ\2026\Павлова 54 пом 83\P1110767.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040853" cy="6426225"/>
                    </a:xfrm>
                    <a:prstGeom prst="rect">
                      <a:avLst/>
                    </a:prstGeom>
                    <a:noFill/>
                    <a:ln>
                      <a:noFill/>
                    </a:ln>
                  </pic:spPr>
                </pic:pic>
              </a:graphicData>
            </a:graphic>
          </wp:inline>
        </w:drawing>
      </w:r>
    </w:p>
    <w:p w:rsidR="004E5EC8" w:rsidRPr="004E5EC8" w:rsidRDefault="004E5EC8" w:rsidP="00932EA4">
      <w:pPr>
        <w:suppressAutoHyphen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noProof/>
          <w:sz w:val="20"/>
          <w:szCs w:val="20"/>
          <w:lang w:eastAsia="ru-RU"/>
        </w:rPr>
        <w:lastRenderedPageBreak/>
        <w:drawing>
          <wp:inline distT="0" distB="0" distL="0" distR="0" wp14:anchorId="38214BC7" wp14:editId="7064E13D">
            <wp:extent cx="5933440" cy="6445135"/>
            <wp:effectExtent l="0" t="0" r="0" b="0"/>
            <wp:docPr id="7" name="Рисунок 7" descr="Z:\_Общие документы недвижимость\АУКЦИОНЫ\5 КИРОВСКИЙ\2026\Павлова 54 пом 83\P11107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Z:\_Общие документы недвижимость\АУКЦИОНЫ\5 КИРОВСКИЙ\2026\Павлова 54 пом 83\P1110765.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939155" cy="6451342"/>
                    </a:xfrm>
                    <a:prstGeom prst="rect">
                      <a:avLst/>
                    </a:prstGeom>
                    <a:noFill/>
                    <a:ln>
                      <a:noFill/>
                    </a:ln>
                  </pic:spPr>
                </pic:pic>
              </a:graphicData>
            </a:graphic>
          </wp:inline>
        </w:drawing>
      </w:r>
    </w:p>
    <w:sectPr w:rsidR="004E5EC8" w:rsidRPr="004E5EC8" w:rsidSect="00EA328B">
      <w:headerReference w:type="default" r:id="rId44"/>
      <w:pgSz w:w="11905" w:h="16837"/>
      <w:pgMar w:top="1134" w:right="851" w:bottom="1134" w:left="1701" w:header="284" w:footer="425"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6069" w:rsidRDefault="009C6069" w:rsidP="008705E9">
      <w:pPr>
        <w:spacing w:after="0" w:line="240" w:lineRule="auto"/>
      </w:pPr>
      <w:r>
        <w:separator/>
      </w:r>
    </w:p>
  </w:endnote>
  <w:endnote w:type="continuationSeparator" w:id="0">
    <w:p w:rsidR="009C6069" w:rsidRDefault="009C6069" w:rsidP="008705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3" w:usb1="10000000" w:usb2="00000000" w:usb3="00000000" w:csb0="8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GaramondC">
    <w:altName w:val="Times New Roman"/>
    <w:charset w:val="CC"/>
    <w:family w:val="roman"/>
    <w:pitch w:val="default"/>
  </w:font>
  <w:font w:name="Nimbus Sans L">
    <w:altName w:val="Arial Unicode MS"/>
    <w:charset w:val="80"/>
    <w:family w:val="swiss"/>
    <w:pitch w:val="variable"/>
  </w:font>
  <w:font w:name="DejaVu Sans">
    <w:altName w:val="MS Gothic"/>
    <w:charset w:val="80"/>
    <w:family w:val="auto"/>
    <w:pitch w:val="variable"/>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6069" w:rsidRDefault="009C6069" w:rsidP="008705E9">
      <w:pPr>
        <w:spacing w:after="0" w:line="240" w:lineRule="auto"/>
      </w:pPr>
      <w:r>
        <w:separator/>
      </w:r>
    </w:p>
  </w:footnote>
  <w:footnote w:type="continuationSeparator" w:id="0">
    <w:p w:rsidR="009C6069" w:rsidRDefault="009C6069" w:rsidP="008705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1585028"/>
      <w:docPartObj>
        <w:docPartGallery w:val="Page Numbers (Top of Page)"/>
        <w:docPartUnique/>
      </w:docPartObj>
    </w:sdtPr>
    <w:sdtContent>
      <w:p w:rsidR="009C6069" w:rsidRDefault="009C6069">
        <w:pPr>
          <w:pStyle w:val="a9"/>
          <w:jc w:val="center"/>
        </w:pPr>
        <w:r>
          <w:fldChar w:fldCharType="begin"/>
        </w:r>
        <w:r>
          <w:instrText>PAGE   \* MERGEFORMAT</w:instrText>
        </w:r>
        <w:r>
          <w:fldChar w:fldCharType="separate"/>
        </w:r>
        <w:r w:rsidR="0059306B" w:rsidRPr="0059306B">
          <w:rPr>
            <w:noProof/>
            <w:lang w:val="ru-RU"/>
          </w:rPr>
          <w:t>33</w:t>
        </w:r>
        <w:r>
          <w:fldChar w:fldCharType="end"/>
        </w:r>
      </w:p>
    </w:sdtContent>
  </w:sdt>
  <w:p w:rsidR="009C6069" w:rsidRDefault="009C6069">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lvlText w:val=""/>
      <w:lvlJc w:val="left"/>
      <w:pPr>
        <w:tabs>
          <w:tab w:val="num" w:pos="432"/>
        </w:tabs>
        <w:ind w:left="432" w:hanging="432"/>
      </w:pPr>
    </w:lvl>
    <w:lvl w:ilvl="1">
      <w:start w:val="1"/>
      <w:numFmt w:val="none"/>
      <w:pStyle w:val="2"/>
      <w:lvlText w:val=""/>
      <w:lvlJc w:val="left"/>
      <w:pPr>
        <w:tabs>
          <w:tab w:val="num" w:pos="576"/>
        </w:tabs>
        <w:ind w:left="576" w:hanging="576"/>
      </w:pPr>
    </w:lvl>
    <w:lvl w:ilvl="2">
      <w:start w:val="1"/>
      <w:numFmt w:val="none"/>
      <w:pStyle w:val="3"/>
      <w:lvlText w:val=""/>
      <w:lvlJc w:val="left"/>
      <w:pPr>
        <w:tabs>
          <w:tab w:val="num" w:pos="720"/>
        </w:tabs>
        <w:ind w:left="720" w:hanging="720"/>
      </w:pPr>
    </w:lvl>
    <w:lvl w:ilvl="3">
      <w:start w:val="1"/>
      <w:numFmt w:val="none"/>
      <w:pStyle w:val="4"/>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6"/>
      <w:lvlText w:val=""/>
      <w:lvlJc w:val="left"/>
      <w:pPr>
        <w:tabs>
          <w:tab w:val="num" w:pos="1152"/>
        </w:tabs>
        <w:ind w:left="1152" w:hanging="1152"/>
      </w:pPr>
    </w:lvl>
    <w:lvl w:ilvl="6">
      <w:start w:val="1"/>
      <w:numFmt w:val="none"/>
      <w:pStyle w:val="7"/>
      <w:lvlText w:val=""/>
      <w:lvlJc w:val="left"/>
      <w:pPr>
        <w:tabs>
          <w:tab w:val="num" w:pos="1296"/>
        </w:tabs>
        <w:ind w:left="1296" w:hanging="1296"/>
      </w:pPr>
    </w:lvl>
    <w:lvl w:ilvl="7">
      <w:start w:val="1"/>
      <w:numFmt w:val="none"/>
      <w:pStyle w:val="8"/>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singleLevel"/>
    <w:tmpl w:val="00000002"/>
    <w:name w:val="WW8Num4"/>
    <w:lvl w:ilvl="0">
      <w:start w:val="1"/>
      <w:numFmt w:val="decimal"/>
      <w:lvlText w:val="%1."/>
      <w:lvlJc w:val="left"/>
      <w:pPr>
        <w:tabs>
          <w:tab w:val="num" w:pos="360"/>
        </w:tabs>
        <w:ind w:left="360" w:hanging="360"/>
      </w:pPr>
      <w:rPr>
        <w:b w:val="0"/>
      </w:rPr>
    </w:lvl>
  </w:abstractNum>
  <w:abstractNum w:abstractNumId="2">
    <w:nsid w:val="00000003"/>
    <w:multiLevelType w:val="multilevel"/>
    <w:tmpl w:val="00000003"/>
    <w:name w:val="WW8Num9"/>
    <w:lvl w:ilvl="0">
      <w:start w:val="1"/>
      <w:numFmt w:val="decimal"/>
      <w:lvlText w:val="%1."/>
      <w:lvlJc w:val="left"/>
      <w:pPr>
        <w:tabs>
          <w:tab w:val="num" w:pos="404"/>
        </w:tabs>
        <w:ind w:left="404" w:hanging="262"/>
      </w:pPr>
    </w:lvl>
    <w:lvl w:ilvl="1">
      <w:start w:val="5"/>
      <w:numFmt w:val="decimal"/>
      <w:lvlText w:val="%1.%2"/>
      <w:lvlJc w:val="left"/>
      <w:pPr>
        <w:tabs>
          <w:tab w:val="num" w:pos="576"/>
        </w:tabs>
        <w:ind w:left="576" w:hanging="576"/>
      </w:pPr>
    </w:lvl>
    <w:lvl w:ilvl="2">
      <w:start w:val="1"/>
      <w:numFmt w:val="decimal"/>
      <w:lvlText w:val="%1.%2.%3"/>
      <w:lvlJc w:val="left"/>
      <w:pPr>
        <w:tabs>
          <w:tab w:val="num" w:pos="227"/>
        </w:tabs>
        <w:ind w:left="0" w:firstLine="0"/>
      </w:pPr>
      <w:rPr>
        <w:color w:val="auto"/>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nsid w:val="00000004"/>
    <w:multiLevelType w:val="multilevel"/>
    <w:tmpl w:val="00000004"/>
    <w:name w:val="WW8Num12"/>
    <w:lvl w:ilvl="0">
      <w:start w:val="1"/>
      <w:numFmt w:val="decimal"/>
      <w:lvlText w:val="%1."/>
      <w:lvlJc w:val="left"/>
      <w:pPr>
        <w:tabs>
          <w:tab w:val="num" w:pos="1080"/>
        </w:tabs>
        <w:ind w:left="1080" w:hanging="360"/>
      </w:pPr>
      <w:rPr>
        <w:b/>
      </w:rPr>
    </w:lvl>
    <w:lvl w:ilvl="1">
      <w:start w:val="3"/>
      <w:numFmt w:val="decimal"/>
      <w:lvlText w:val="%1.%2."/>
      <w:lvlJc w:val="left"/>
      <w:pPr>
        <w:tabs>
          <w:tab w:val="num" w:pos="1080"/>
        </w:tabs>
        <w:ind w:left="1080"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1440"/>
        </w:tabs>
        <w:ind w:left="1440" w:hanging="720"/>
      </w:pPr>
    </w:lvl>
    <w:lvl w:ilvl="4">
      <w:start w:val="1"/>
      <w:numFmt w:val="decimal"/>
      <w:lvlText w:val="%1.%2.%3.%4.%5."/>
      <w:lvlJc w:val="left"/>
      <w:pPr>
        <w:tabs>
          <w:tab w:val="num" w:pos="1800"/>
        </w:tabs>
        <w:ind w:left="1800" w:hanging="1080"/>
      </w:pPr>
    </w:lvl>
    <w:lvl w:ilvl="5">
      <w:start w:val="1"/>
      <w:numFmt w:val="decimal"/>
      <w:lvlText w:val="%1.%2.%3.%4.%5.%6."/>
      <w:lvlJc w:val="left"/>
      <w:pPr>
        <w:tabs>
          <w:tab w:val="num" w:pos="1800"/>
        </w:tabs>
        <w:ind w:left="1800" w:hanging="1080"/>
      </w:pPr>
    </w:lvl>
    <w:lvl w:ilvl="6">
      <w:start w:val="1"/>
      <w:numFmt w:val="decimal"/>
      <w:lvlText w:val="%1.%2.%3.%4.%5.%6.%7."/>
      <w:lvlJc w:val="left"/>
      <w:pPr>
        <w:tabs>
          <w:tab w:val="num" w:pos="1800"/>
        </w:tabs>
        <w:ind w:left="1800" w:hanging="1080"/>
      </w:pPr>
    </w:lvl>
    <w:lvl w:ilvl="7">
      <w:start w:val="1"/>
      <w:numFmt w:val="decimal"/>
      <w:lvlText w:val="%1.%2.%3.%4.%5.%6.%7.%8."/>
      <w:lvlJc w:val="left"/>
      <w:pPr>
        <w:tabs>
          <w:tab w:val="num" w:pos="2160"/>
        </w:tabs>
        <w:ind w:left="2160" w:hanging="1440"/>
      </w:pPr>
    </w:lvl>
    <w:lvl w:ilvl="8">
      <w:start w:val="1"/>
      <w:numFmt w:val="decimal"/>
      <w:lvlText w:val="%1.%2.%3.%4.%5.%6.%7.%8.%9."/>
      <w:lvlJc w:val="left"/>
      <w:pPr>
        <w:tabs>
          <w:tab w:val="num" w:pos="2160"/>
        </w:tabs>
        <w:ind w:left="2160" w:hanging="1440"/>
      </w:pPr>
    </w:lvl>
  </w:abstractNum>
  <w:abstractNum w:abstractNumId="4">
    <w:nsid w:val="00000005"/>
    <w:multiLevelType w:val="multilevel"/>
    <w:tmpl w:val="00000005"/>
    <w:lvl w:ilvl="0">
      <w:start w:val="1"/>
      <w:numFmt w:val="decimal"/>
      <w:lvlText w:val="%1."/>
      <w:lvlJc w:val="left"/>
      <w:pPr>
        <w:tabs>
          <w:tab w:val="num" w:pos="360"/>
        </w:tabs>
        <w:ind w:left="360" w:hanging="360"/>
      </w:pPr>
      <w:rPr>
        <w:b w:val="0"/>
      </w:rPr>
    </w:lvl>
    <w:lvl w:ilvl="1">
      <w:start w:val="1"/>
      <w:numFmt w:val="decimal"/>
      <w:lvlText w:val="%2."/>
      <w:lvlJc w:val="left"/>
      <w:pPr>
        <w:tabs>
          <w:tab w:val="num" w:pos="1163"/>
        </w:tabs>
        <w:ind w:left="1163" w:hanging="360"/>
      </w:pPr>
    </w:lvl>
    <w:lvl w:ilvl="2">
      <w:start w:val="1"/>
      <w:numFmt w:val="decimal"/>
      <w:lvlText w:val="%3."/>
      <w:lvlJc w:val="left"/>
      <w:pPr>
        <w:tabs>
          <w:tab w:val="num" w:pos="1883"/>
        </w:tabs>
        <w:ind w:left="1883" w:hanging="360"/>
      </w:pPr>
    </w:lvl>
    <w:lvl w:ilvl="3">
      <w:start w:val="1"/>
      <w:numFmt w:val="decimal"/>
      <w:lvlText w:val="%4."/>
      <w:lvlJc w:val="left"/>
      <w:pPr>
        <w:tabs>
          <w:tab w:val="num" w:pos="2603"/>
        </w:tabs>
        <w:ind w:left="2603" w:hanging="360"/>
      </w:pPr>
    </w:lvl>
    <w:lvl w:ilvl="4">
      <w:start w:val="1"/>
      <w:numFmt w:val="decimal"/>
      <w:lvlText w:val="%5."/>
      <w:lvlJc w:val="left"/>
      <w:pPr>
        <w:tabs>
          <w:tab w:val="num" w:pos="3323"/>
        </w:tabs>
        <w:ind w:left="3323" w:hanging="360"/>
      </w:pPr>
    </w:lvl>
    <w:lvl w:ilvl="5">
      <w:start w:val="1"/>
      <w:numFmt w:val="decimal"/>
      <w:lvlText w:val="%6."/>
      <w:lvlJc w:val="left"/>
      <w:pPr>
        <w:tabs>
          <w:tab w:val="num" w:pos="4043"/>
        </w:tabs>
        <w:ind w:left="4043" w:hanging="360"/>
      </w:pPr>
    </w:lvl>
    <w:lvl w:ilvl="6">
      <w:start w:val="1"/>
      <w:numFmt w:val="decimal"/>
      <w:lvlText w:val="%7."/>
      <w:lvlJc w:val="left"/>
      <w:pPr>
        <w:tabs>
          <w:tab w:val="num" w:pos="4763"/>
        </w:tabs>
        <w:ind w:left="4763" w:hanging="360"/>
      </w:pPr>
    </w:lvl>
    <w:lvl w:ilvl="7">
      <w:start w:val="1"/>
      <w:numFmt w:val="decimal"/>
      <w:lvlText w:val="%8."/>
      <w:lvlJc w:val="left"/>
      <w:pPr>
        <w:tabs>
          <w:tab w:val="num" w:pos="5483"/>
        </w:tabs>
        <w:ind w:left="5483" w:hanging="360"/>
      </w:pPr>
    </w:lvl>
    <w:lvl w:ilvl="8">
      <w:start w:val="1"/>
      <w:numFmt w:val="decimal"/>
      <w:lvlText w:val="%9."/>
      <w:lvlJc w:val="left"/>
      <w:pPr>
        <w:tabs>
          <w:tab w:val="num" w:pos="6203"/>
        </w:tabs>
        <w:ind w:left="6203" w:hanging="360"/>
      </w:pPr>
    </w:lvl>
  </w:abstractNum>
  <w:abstractNum w:abstractNumId="5">
    <w:nsid w:val="00393DC1"/>
    <w:multiLevelType w:val="hybridMultilevel"/>
    <w:tmpl w:val="BD2AAC56"/>
    <w:lvl w:ilvl="0" w:tplc="04190001">
      <w:start w:val="3"/>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57037BE"/>
    <w:multiLevelType w:val="multilevel"/>
    <w:tmpl w:val="216EEC62"/>
    <w:lvl w:ilvl="0">
      <w:start w:val="4"/>
      <w:numFmt w:val="decimal"/>
      <w:lvlText w:val="%1."/>
      <w:lvlJc w:val="left"/>
      <w:pPr>
        <w:ind w:left="540" w:hanging="540"/>
      </w:pPr>
      <w:rPr>
        <w:rFonts w:hint="default"/>
      </w:rPr>
    </w:lvl>
    <w:lvl w:ilvl="1">
      <w:start w:val="6"/>
      <w:numFmt w:val="decimal"/>
      <w:lvlText w:val="%1.%2."/>
      <w:lvlJc w:val="left"/>
      <w:pPr>
        <w:ind w:left="1170" w:hanging="540"/>
      </w:pPr>
      <w:rPr>
        <w:rFonts w:hint="default"/>
      </w:rPr>
    </w:lvl>
    <w:lvl w:ilvl="2">
      <w:start w:val="1"/>
      <w:numFmt w:val="decimal"/>
      <w:lvlText w:val="%1.%2.%3."/>
      <w:lvlJc w:val="left"/>
      <w:pPr>
        <w:ind w:left="1980" w:hanging="720"/>
      </w:pPr>
      <w:rPr>
        <w:rFonts w:hint="default"/>
        <w:b w:val="0"/>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7">
    <w:nsid w:val="06005D9C"/>
    <w:multiLevelType w:val="hybridMultilevel"/>
    <w:tmpl w:val="7A5EE91A"/>
    <w:lvl w:ilvl="0" w:tplc="9FE245A6">
      <w:start w:val="6"/>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8">
    <w:nsid w:val="0B211F9D"/>
    <w:multiLevelType w:val="multilevel"/>
    <w:tmpl w:val="4D926128"/>
    <w:lvl w:ilvl="0">
      <w:start w:val="4"/>
      <w:numFmt w:val="decimal"/>
      <w:lvlText w:val="%1."/>
      <w:lvlJc w:val="left"/>
      <w:pPr>
        <w:ind w:left="360" w:hanging="360"/>
      </w:pPr>
      <w:rPr>
        <w:rFonts w:hint="default"/>
      </w:rPr>
    </w:lvl>
    <w:lvl w:ilvl="1">
      <w:start w:val="6"/>
      <w:numFmt w:val="decimal"/>
      <w:lvlText w:val="%1.%2."/>
      <w:lvlJc w:val="left"/>
      <w:pPr>
        <w:ind w:left="126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9">
    <w:nsid w:val="0EC1224B"/>
    <w:multiLevelType w:val="multilevel"/>
    <w:tmpl w:val="94F86102"/>
    <w:lvl w:ilvl="0">
      <w:start w:val="6"/>
      <w:numFmt w:val="decimal"/>
      <w:lvlText w:val="%1."/>
      <w:lvlJc w:val="left"/>
      <w:pPr>
        <w:ind w:left="444" w:hanging="444"/>
      </w:pPr>
      <w:rPr>
        <w:rFonts w:hint="default"/>
      </w:rPr>
    </w:lvl>
    <w:lvl w:ilvl="1">
      <w:start w:val="14"/>
      <w:numFmt w:val="decimal"/>
      <w:lvlText w:val="%1.%2."/>
      <w:lvlJc w:val="left"/>
      <w:pPr>
        <w:ind w:left="888" w:hanging="444"/>
      </w:pPr>
      <w:rPr>
        <w:rFonts w:hint="default"/>
      </w:rPr>
    </w:lvl>
    <w:lvl w:ilvl="2">
      <w:start w:val="1"/>
      <w:numFmt w:val="decimal"/>
      <w:lvlText w:val="%1.%2.%3."/>
      <w:lvlJc w:val="left"/>
      <w:pPr>
        <w:ind w:left="1608" w:hanging="720"/>
      </w:pPr>
      <w:rPr>
        <w:rFonts w:hint="default"/>
      </w:rPr>
    </w:lvl>
    <w:lvl w:ilvl="3">
      <w:start w:val="1"/>
      <w:numFmt w:val="decimal"/>
      <w:lvlText w:val="%1.%2.%3.%4."/>
      <w:lvlJc w:val="left"/>
      <w:pPr>
        <w:ind w:left="2052" w:hanging="720"/>
      </w:pPr>
      <w:rPr>
        <w:rFonts w:hint="default"/>
      </w:rPr>
    </w:lvl>
    <w:lvl w:ilvl="4">
      <w:start w:val="1"/>
      <w:numFmt w:val="decimal"/>
      <w:lvlText w:val="%1.%2.%3.%4.%5."/>
      <w:lvlJc w:val="left"/>
      <w:pPr>
        <w:ind w:left="2856" w:hanging="1080"/>
      </w:pPr>
      <w:rPr>
        <w:rFonts w:hint="default"/>
      </w:rPr>
    </w:lvl>
    <w:lvl w:ilvl="5">
      <w:start w:val="1"/>
      <w:numFmt w:val="decimal"/>
      <w:lvlText w:val="%1.%2.%3.%4.%5.%6."/>
      <w:lvlJc w:val="left"/>
      <w:pPr>
        <w:ind w:left="3300" w:hanging="1080"/>
      </w:pPr>
      <w:rPr>
        <w:rFonts w:hint="default"/>
      </w:rPr>
    </w:lvl>
    <w:lvl w:ilvl="6">
      <w:start w:val="1"/>
      <w:numFmt w:val="decimal"/>
      <w:lvlText w:val="%1.%2.%3.%4.%5.%6.%7."/>
      <w:lvlJc w:val="left"/>
      <w:pPr>
        <w:ind w:left="4104" w:hanging="1440"/>
      </w:pPr>
      <w:rPr>
        <w:rFonts w:hint="default"/>
      </w:rPr>
    </w:lvl>
    <w:lvl w:ilvl="7">
      <w:start w:val="1"/>
      <w:numFmt w:val="decimal"/>
      <w:lvlText w:val="%1.%2.%3.%4.%5.%6.%7.%8."/>
      <w:lvlJc w:val="left"/>
      <w:pPr>
        <w:ind w:left="4548" w:hanging="1440"/>
      </w:pPr>
      <w:rPr>
        <w:rFonts w:hint="default"/>
      </w:rPr>
    </w:lvl>
    <w:lvl w:ilvl="8">
      <w:start w:val="1"/>
      <w:numFmt w:val="decimal"/>
      <w:lvlText w:val="%1.%2.%3.%4.%5.%6.%7.%8.%9."/>
      <w:lvlJc w:val="left"/>
      <w:pPr>
        <w:ind w:left="5352" w:hanging="1800"/>
      </w:pPr>
      <w:rPr>
        <w:rFonts w:hint="default"/>
      </w:rPr>
    </w:lvl>
  </w:abstractNum>
  <w:abstractNum w:abstractNumId="10">
    <w:nsid w:val="108D23D2"/>
    <w:multiLevelType w:val="multilevel"/>
    <w:tmpl w:val="3774EC6E"/>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360"/>
      </w:pPr>
      <w:rPr>
        <w:rFonts w:hint="default"/>
        <w:b w:val="0"/>
      </w:rPr>
    </w:lvl>
    <w:lvl w:ilvl="2">
      <w:start w:val="1"/>
      <w:numFmt w:val="decimal"/>
      <w:lvlText w:val="%1.%2.%3."/>
      <w:lvlJc w:val="left"/>
      <w:pPr>
        <w:tabs>
          <w:tab w:val="num" w:pos="2880"/>
        </w:tabs>
        <w:ind w:left="2880" w:hanging="720"/>
      </w:pPr>
      <w:rPr>
        <w:rFonts w:hint="default"/>
        <w:b w:val="0"/>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1">
    <w:nsid w:val="195578A7"/>
    <w:multiLevelType w:val="multilevel"/>
    <w:tmpl w:val="AD30749E"/>
    <w:lvl w:ilvl="0">
      <w:start w:val="4"/>
      <w:numFmt w:val="decimal"/>
      <w:lvlText w:val="%1"/>
      <w:lvlJc w:val="left"/>
      <w:pPr>
        <w:ind w:left="360" w:hanging="360"/>
      </w:pPr>
      <w:rPr>
        <w:rFonts w:hint="default"/>
      </w:rPr>
    </w:lvl>
    <w:lvl w:ilvl="1">
      <w:start w:val="8"/>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nsid w:val="1E7775BB"/>
    <w:multiLevelType w:val="multilevel"/>
    <w:tmpl w:val="3814DFD8"/>
    <w:lvl w:ilvl="0">
      <w:start w:val="5"/>
      <w:numFmt w:val="decimal"/>
      <w:lvlText w:val="%1."/>
      <w:lvlJc w:val="left"/>
      <w:pPr>
        <w:tabs>
          <w:tab w:val="num" w:pos="360"/>
        </w:tabs>
        <w:ind w:left="360" w:hanging="360"/>
      </w:pPr>
      <w:rPr>
        <w:rFonts w:hint="default"/>
      </w:rPr>
    </w:lvl>
    <w:lvl w:ilvl="1">
      <w:start w:val="6"/>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b w:val="0"/>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13">
    <w:nsid w:val="20A926D5"/>
    <w:multiLevelType w:val="hybridMultilevel"/>
    <w:tmpl w:val="0E9E04D4"/>
    <w:lvl w:ilvl="0" w:tplc="3FE83920">
      <w:start w:val="4"/>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4">
    <w:nsid w:val="20DD00D9"/>
    <w:multiLevelType w:val="multilevel"/>
    <w:tmpl w:val="BE766524"/>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5">
    <w:nsid w:val="2E01152D"/>
    <w:multiLevelType w:val="hybridMultilevel"/>
    <w:tmpl w:val="378C65B8"/>
    <w:lvl w:ilvl="0" w:tplc="7AA8E226">
      <w:start w:val="1"/>
      <w:numFmt w:val="bullet"/>
      <w:lvlText w:val="o"/>
      <w:lvlJc w:val="left"/>
      <w:pPr>
        <w:tabs>
          <w:tab w:val="num" w:pos="720"/>
        </w:tabs>
        <w:ind w:left="7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Symbol" w:hint="default"/>
      </w:rPr>
    </w:lvl>
    <w:lvl w:ilvl="2" w:tplc="04190005" w:tentative="1">
      <w:start w:val="1"/>
      <w:numFmt w:val="bullet"/>
      <w:lvlText w:val=""/>
      <w:lvlJc w:val="left"/>
      <w:pPr>
        <w:tabs>
          <w:tab w:val="num" w:pos="2160"/>
        </w:tabs>
        <w:ind w:left="2160" w:hanging="360"/>
      </w:pPr>
      <w:rPr>
        <w:rFonts w:ascii="Marlett" w:hAnsi="Marlett"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Symbol" w:hint="default"/>
      </w:rPr>
    </w:lvl>
    <w:lvl w:ilvl="5" w:tplc="04190005" w:tentative="1">
      <w:start w:val="1"/>
      <w:numFmt w:val="bullet"/>
      <w:lvlText w:val=""/>
      <w:lvlJc w:val="left"/>
      <w:pPr>
        <w:tabs>
          <w:tab w:val="num" w:pos="4320"/>
        </w:tabs>
        <w:ind w:left="4320" w:hanging="360"/>
      </w:pPr>
      <w:rPr>
        <w:rFonts w:ascii="Marlett" w:hAnsi="Marlett"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Symbol" w:hint="default"/>
      </w:rPr>
    </w:lvl>
    <w:lvl w:ilvl="8" w:tplc="04190005" w:tentative="1">
      <w:start w:val="1"/>
      <w:numFmt w:val="bullet"/>
      <w:lvlText w:val=""/>
      <w:lvlJc w:val="left"/>
      <w:pPr>
        <w:tabs>
          <w:tab w:val="num" w:pos="6480"/>
        </w:tabs>
        <w:ind w:left="6480" w:hanging="360"/>
      </w:pPr>
      <w:rPr>
        <w:rFonts w:ascii="Marlett" w:hAnsi="Marlett" w:hint="default"/>
      </w:rPr>
    </w:lvl>
  </w:abstractNum>
  <w:abstractNum w:abstractNumId="16">
    <w:nsid w:val="2E3722CB"/>
    <w:multiLevelType w:val="multilevel"/>
    <w:tmpl w:val="F8DCBDA4"/>
    <w:lvl w:ilvl="0">
      <w:start w:val="6"/>
      <w:numFmt w:val="decimal"/>
      <w:lvlText w:val="%1."/>
      <w:lvlJc w:val="left"/>
      <w:pPr>
        <w:ind w:left="360" w:hanging="360"/>
      </w:pPr>
      <w:rPr>
        <w:rFonts w:hint="default"/>
      </w:rPr>
    </w:lvl>
    <w:lvl w:ilvl="1">
      <w:start w:val="6"/>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7">
    <w:nsid w:val="31997F18"/>
    <w:multiLevelType w:val="hybridMultilevel"/>
    <w:tmpl w:val="CBD2F5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7B307CF"/>
    <w:multiLevelType w:val="multilevel"/>
    <w:tmpl w:val="83BC5E4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19">
    <w:nsid w:val="37B976EA"/>
    <w:multiLevelType w:val="multilevel"/>
    <w:tmpl w:val="72ACCACC"/>
    <w:lvl w:ilvl="0">
      <w:start w:val="5"/>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0">
    <w:nsid w:val="39595B0D"/>
    <w:multiLevelType w:val="hybridMultilevel"/>
    <w:tmpl w:val="B734BB50"/>
    <w:lvl w:ilvl="0" w:tplc="15B2A050">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3D5C2A4E"/>
    <w:multiLevelType w:val="multilevel"/>
    <w:tmpl w:val="65446D64"/>
    <w:lvl w:ilvl="0">
      <w:start w:val="4"/>
      <w:numFmt w:val="decimal"/>
      <w:lvlText w:val="%1."/>
      <w:lvlJc w:val="left"/>
      <w:pPr>
        <w:ind w:left="540" w:hanging="540"/>
      </w:pPr>
      <w:rPr>
        <w:rFonts w:hint="default"/>
      </w:rPr>
    </w:lvl>
    <w:lvl w:ilvl="1">
      <w:start w:val="8"/>
      <w:numFmt w:val="decimal"/>
      <w:lvlText w:val="%1.%2."/>
      <w:lvlJc w:val="left"/>
      <w:pPr>
        <w:ind w:left="894" w:hanging="54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2">
    <w:nsid w:val="3E2562DC"/>
    <w:multiLevelType w:val="hybridMultilevel"/>
    <w:tmpl w:val="7F38156E"/>
    <w:lvl w:ilvl="0" w:tplc="A1B06DEE">
      <w:start w:val="1"/>
      <w:numFmt w:val="decimal"/>
      <w:lvlText w:val="%1."/>
      <w:lvlJc w:val="left"/>
      <w:pPr>
        <w:ind w:left="1155" w:hanging="450"/>
      </w:pPr>
      <w:rPr>
        <w:rFonts w:ascii="Times New Roman" w:eastAsia="Times New Roman" w:hAnsi="Times New Roman" w:cs="Times New Roman"/>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3">
    <w:nsid w:val="41BF1133"/>
    <w:multiLevelType w:val="multilevel"/>
    <w:tmpl w:val="EB747678"/>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24">
    <w:nsid w:val="446C2629"/>
    <w:multiLevelType w:val="hybridMultilevel"/>
    <w:tmpl w:val="DA741CD0"/>
    <w:lvl w:ilvl="0" w:tplc="BCCECBCC">
      <w:start w:val="1"/>
      <w:numFmt w:val="decimal"/>
      <w:lvlText w:val="%1."/>
      <w:lvlJc w:val="left"/>
      <w:pPr>
        <w:tabs>
          <w:tab w:val="num" w:pos="1695"/>
        </w:tabs>
        <w:ind w:left="1695" w:hanging="975"/>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5">
    <w:nsid w:val="44DF5CCA"/>
    <w:multiLevelType w:val="hybridMultilevel"/>
    <w:tmpl w:val="4FF4A498"/>
    <w:lvl w:ilvl="0" w:tplc="A56825E0">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9E9309D"/>
    <w:multiLevelType w:val="hybridMultilevel"/>
    <w:tmpl w:val="BED2080E"/>
    <w:lvl w:ilvl="0" w:tplc="ED6E4F54">
      <w:start w:val="1"/>
      <w:numFmt w:val="decimal"/>
      <w:lvlText w:val="%1."/>
      <w:lvlJc w:val="left"/>
      <w:pPr>
        <w:ind w:left="2134" w:hanging="142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53831437"/>
    <w:multiLevelType w:val="hybridMultilevel"/>
    <w:tmpl w:val="62421AE6"/>
    <w:lvl w:ilvl="0" w:tplc="1D4E7F04">
      <w:start w:val="6"/>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nsid w:val="576B7CEC"/>
    <w:multiLevelType w:val="hybridMultilevel"/>
    <w:tmpl w:val="8FF88A2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5AC33942"/>
    <w:multiLevelType w:val="multilevel"/>
    <w:tmpl w:val="D6DAEE76"/>
    <w:lvl w:ilvl="0">
      <w:start w:val="5"/>
      <w:numFmt w:val="decimal"/>
      <w:lvlText w:val="%1."/>
      <w:lvlJc w:val="left"/>
      <w:pPr>
        <w:ind w:left="360" w:hanging="360"/>
      </w:pPr>
      <w:rPr>
        <w:rFonts w:hint="default"/>
      </w:rPr>
    </w:lvl>
    <w:lvl w:ilvl="1">
      <w:start w:val="7"/>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nsid w:val="61873C32"/>
    <w:multiLevelType w:val="hybridMultilevel"/>
    <w:tmpl w:val="7FCE9F2E"/>
    <w:lvl w:ilvl="0" w:tplc="3F8AE520">
      <w:start w:val="4"/>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nsid w:val="6B4876E2"/>
    <w:multiLevelType w:val="multilevel"/>
    <w:tmpl w:val="05B09B94"/>
    <w:lvl w:ilvl="0">
      <w:start w:val="6"/>
      <w:numFmt w:val="decimal"/>
      <w:lvlText w:val="%1."/>
      <w:lvlJc w:val="left"/>
      <w:pPr>
        <w:ind w:left="444" w:hanging="444"/>
      </w:pPr>
      <w:rPr>
        <w:rFonts w:hint="default"/>
      </w:rPr>
    </w:lvl>
    <w:lvl w:ilvl="1">
      <w:start w:val="11"/>
      <w:numFmt w:val="decimal"/>
      <w:lvlText w:val="%1.%2."/>
      <w:lvlJc w:val="left"/>
      <w:pPr>
        <w:ind w:left="804" w:hanging="444"/>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nsid w:val="6D5A5455"/>
    <w:multiLevelType w:val="multilevel"/>
    <w:tmpl w:val="02B88B84"/>
    <w:lvl w:ilvl="0">
      <w:start w:val="4"/>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nsid w:val="6E0634C3"/>
    <w:multiLevelType w:val="multilevel"/>
    <w:tmpl w:val="BA607C0E"/>
    <w:lvl w:ilvl="0">
      <w:start w:val="4"/>
      <w:numFmt w:val="decimal"/>
      <w:lvlText w:val="%1."/>
      <w:lvlJc w:val="left"/>
      <w:pPr>
        <w:ind w:left="360" w:hanging="360"/>
      </w:pPr>
      <w:rPr>
        <w:rFonts w:hint="default"/>
      </w:rPr>
    </w:lvl>
    <w:lvl w:ilvl="1">
      <w:start w:val="9"/>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4">
    <w:nsid w:val="78E65382"/>
    <w:multiLevelType w:val="hybridMultilevel"/>
    <w:tmpl w:val="725A45EA"/>
    <w:lvl w:ilvl="0" w:tplc="77CAF5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 w:numId="3">
    <w:abstractNumId w:val="2"/>
  </w:num>
  <w:num w:numId="4">
    <w:abstractNumId w:val="3"/>
  </w:num>
  <w:num w:numId="5">
    <w:abstractNumId w:val="4"/>
  </w:num>
  <w:num w:numId="6">
    <w:abstractNumId w:val="28"/>
  </w:num>
  <w:num w:numId="7">
    <w:abstractNumId w:val="27"/>
  </w:num>
  <w:num w:numId="8">
    <w:abstractNumId w:val="18"/>
  </w:num>
  <w:num w:numId="9">
    <w:abstractNumId w:val="24"/>
  </w:num>
  <w:num w:numId="10">
    <w:abstractNumId w:val="25"/>
  </w:num>
  <w:num w:numId="11">
    <w:abstractNumId w:val="2"/>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23"/>
  </w:num>
  <w:num w:numId="14">
    <w:abstractNumId w:val="12"/>
  </w:num>
  <w:num w:numId="15">
    <w:abstractNumId w:val="8"/>
  </w:num>
  <w:num w:numId="16">
    <w:abstractNumId w:val="32"/>
  </w:num>
  <w:num w:numId="17">
    <w:abstractNumId w:val="6"/>
  </w:num>
  <w:num w:numId="18">
    <w:abstractNumId w:val="15"/>
  </w:num>
  <w:num w:numId="19">
    <w:abstractNumId w:val="17"/>
  </w:num>
  <w:num w:numId="20">
    <w:abstractNumId w:val="33"/>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num>
  <w:num w:numId="25">
    <w:abstractNumId w:val="7"/>
  </w:num>
  <w:num w:numId="26">
    <w:abstractNumId w:val="30"/>
  </w:num>
  <w:num w:numId="27">
    <w:abstractNumId w:val="22"/>
  </w:num>
  <w:num w:numId="28">
    <w:abstractNumId w:val="26"/>
  </w:num>
  <w:num w:numId="29">
    <w:abstractNumId w:val="21"/>
  </w:num>
  <w:num w:numId="30">
    <w:abstractNumId w:val="34"/>
  </w:num>
  <w:num w:numId="31">
    <w:abstractNumId w:val="20"/>
  </w:num>
  <w:num w:numId="32">
    <w:abstractNumId w:val="11"/>
  </w:num>
  <w:num w:numId="33">
    <w:abstractNumId w:val="16"/>
  </w:num>
  <w:num w:numId="34">
    <w:abstractNumId w:val="31"/>
  </w:num>
  <w:num w:numId="35">
    <w:abstractNumId w:val="9"/>
  </w:num>
  <w:num w:numId="36">
    <w:abstractNumId w:val="19"/>
  </w:num>
  <w:num w:numId="37">
    <w:abstractNumId w:val="29"/>
  </w:num>
  <w:num w:numId="38">
    <w:abstractNumId w:val="14"/>
  </w:num>
  <w:num w:numId="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316B"/>
    <w:rsid w:val="00001D0D"/>
    <w:rsid w:val="00002E4B"/>
    <w:rsid w:val="0001382F"/>
    <w:rsid w:val="00023FEE"/>
    <w:rsid w:val="0004406D"/>
    <w:rsid w:val="00050295"/>
    <w:rsid w:val="0005507F"/>
    <w:rsid w:val="00057095"/>
    <w:rsid w:val="00057A51"/>
    <w:rsid w:val="000651D2"/>
    <w:rsid w:val="00066336"/>
    <w:rsid w:val="0006668C"/>
    <w:rsid w:val="000671B6"/>
    <w:rsid w:val="00067B9B"/>
    <w:rsid w:val="00075C7E"/>
    <w:rsid w:val="00081CA3"/>
    <w:rsid w:val="00082277"/>
    <w:rsid w:val="000824E3"/>
    <w:rsid w:val="0008449C"/>
    <w:rsid w:val="0008548E"/>
    <w:rsid w:val="000931B9"/>
    <w:rsid w:val="00097A65"/>
    <w:rsid w:val="00097D02"/>
    <w:rsid w:val="000A53C9"/>
    <w:rsid w:val="000B0079"/>
    <w:rsid w:val="000B09DA"/>
    <w:rsid w:val="000B172A"/>
    <w:rsid w:val="000B40E8"/>
    <w:rsid w:val="000B42E9"/>
    <w:rsid w:val="000B4505"/>
    <w:rsid w:val="000B60B8"/>
    <w:rsid w:val="000C7A9B"/>
    <w:rsid w:val="000D0D2E"/>
    <w:rsid w:val="000D1D5B"/>
    <w:rsid w:val="000E1356"/>
    <w:rsid w:val="000E135C"/>
    <w:rsid w:val="000E57F8"/>
    <w:rsid w:val="000E78B2"/>
    <w:rsid w:val="000F3494"/>
    <w:rsid w:val="000F4B4F"/>
    <w:rsid w:val="0010041B"/>
    <w:rsid w:val="00101104"/>
    <w:rsid w:val="0010385A"/>
    <w:rsid w:val="00113104"/>
    <w:rsid w:val="00114729"/>
    <w:rsid w:val="00116967"/>
    <w:rsid w:val="0013028F"/>
    <w:rsid w:val="00132611"/>
    <w:rsid w:val="00141FDC"/>
    <w:rsid w:val="00143B4D"/>
    <w:rsid w:val="00144315"/>
    <w:rsid w:val="00146FE0"/>
    <w:rsid w:val="00147961"/>
    <w:rsid w:val="001516D4"/>
    <w:rsid w:val="00152B50"/>
    <w:rsid w:val="00164CA7"/>
    <w:rsid w:val="001656A6"/>
    <w:rsid w:val="0017420A"/>
    <w:rsid w:val="0018041C"/>
    <w:rsid w:val="001865B4"/>
    <w:rsid w:val="0018673D"/>
    <w:rsid w:val="001874E3"/>
    <w:rsid w:val="00191BC2"/>
    <w:rsid w:val="00196248"/>
    <w:rsid w:val="001B13DE"/>
    <w:rsid w:val="001B17BC"/>
    <w:rsid w:val="001B594A"/>
    <w:rsid w:val="001B608E"/>
    <w:rsid w:val="001C2112"/>
    <w:rsid w:val="001C3872"/>
    <w:rsid w:val="001D0BB9"/>
    <w:rsid w:val="001D0D39"/>
    <w:rsid w:val="001D3120"/>
    <w:rsid w:val="001E66AF"/>
    <w:rsid w:val="001E688E"/>
    <w:rsid w:val="001F0FC1"/>
    <w:rsid w:val="001F53F5"/>
    <w:rsid w:val="00202197"/>
    <w:rsid w:val="00210569"/>
    <w:rsid w:val="0021084D"/>
    <w:rsid w:val="00213D09"/>
    <w:rsid w:val="00225DAA"/>
    <w:rsid w:val="00226462"/>
    <w:rsid w:val="002307D3"/>
    <w:rsid w:val="00230D31"/>
    <w:rsid w:val="00233773"/>
    <w:rsid w:val="00240BD4"/>
    <w:rsid w:val="00240D36"/>
    <w:rsid w:val="00242208"/>
    <w:rsid w:val="00242783"/>
    <w:rsid w:val="00246EEB"/>
    <w:rsid w:val="00251783"/>
    <w:rsid w:val="00254368"/>
    <w:rsid w:val="00254BD7"/>
    <w:rsid w:val="00256D5B"/>
    <w:rsid w:val="00257451"/>
    <w:rsid w:val="0026134C"/>
    <w:rsid w:val="002709EC"/>
    <w:rsid w:val="00275593"/>
    <w:rsid w:val="00283741"/>
    <w:rsid w:val="002837D0"/>
    <w:rsid w:val="002857A6"/>
    <w:rsid w:val="00286A84"/>
    <w:rsid w:val="00292025"/>
    <w:rsid w:val="002952BC"/>
    <w:rsid w:val="002A10BA"/>
    <w:rsid w:val="002A278D"/>
    <w:rsid w:val="002A5AC3"/>
    <w:rsid w:val="002B1E06"/>
    <w:rsid w:val="002C3164"/>
    <w:rsid w:val="002D1FE1"/>
    <w:rsid w:val="002D43CF"/>
    <w:rsid w:val="002E26CE"/>
    <w:rsid w:val="002E7CE4"/>
    <w:rsid w:val="002F3092"/>
    <w:rsid w:val="003001D0"/>
    <w:rsid w:val="0030312E"/>
    <w:rsid w:val="003159C7"/>
    <w:rsid w:val="00315F53"/>
    <w:rsid w:val="0031667D"/>
    <w:rsid w:val="003166AF"/>
    <w:rsid w:val="003240BD"/>
    <w:rsid w:val="0032642C"/>
    <w:rsid w:val="00332BD0"/>
    <w:rsid w:val="003337F1"/>
    <w:rsid w:val="00334765"/>
    <w:rsid w:val="00335670"/>
    <w:rsid w:val="00345DD2"/>
    <w:rsid w:val="0034723C"/>
    <w:rsid w:val="00347FB3"/>
    <w:rsid w:val="00350082"/>
    <w:rsid w:val="00352ABD"/>
    <w:rsid w:val="0035541A"/>
    <w:rsid w:val="00357027"/>
    <w:rsid w:val="003617A3"/>
    <w:rsid w:val="003628AE"/>
    <w:rsid w:val="00364CFE"/>
    <w:rsid w:val="00372668"/>
    <w:rsid w:val="00380FA4"/>
    <w:rsid w:val="00382C79"/>
    <w:rsid w:val="00386026"/>
    <w:rsid w:val="00387107"/>
    <w:rsid w:val="00390A1B"/>
    <w:rsid w:val="003917FD"/>
    <w:rsid w:val="00393583"/>
    <w:rsid w:val="003945CF"/>
    <w:rsid w:val="003975A9"/>
    <w:rsid w:val="003A2AE8"/>
    <w:rsid w:val="003B0A32"/>
    <w:rsid w:val="003B3C1A"/>
    <w:rsid w:val="003B64E4"/>
    <w:rsid w:val="003B68FB"/>
    <w:rsid w:val="003C0433"/>
    <w:rsid w:val="003C0743"/>
    <w:rsid w:val="003C48A0"/>
    <w:rsid w:val="003D1E40"/>
    <w:rsid w:val="003E1033"/>
    <w:rsid w:val="003F1156"/>
    <w:rsid w:val="003F1D0D"/>
    <w:rsid w:val="003F1DAE"/>
    <w:rsid w:val="003F4815"/>
    <w:rsid w:val="003F5ADF"/>
    <w:rsid w:val="003F6FC8"/>
    <w:rsid w:val="004014A9"/>
    <w:rsid w:val="00402657"/>
    <w:rsid w:val="00402EDF"/>
    <w:rsid w:val="004120D1"/>
    <w:rsid w:val="00412850"/>
    <w:rsid w:val="004136C5"/>
    <w:rsid w:val="00417894"/>
    <w:rsid w:val="0042458E"/>
    <w:rsid w:val="0043381F"/>
    <w:rsid w:val="00433E09"/>
    <w:rsid w:val="004438CD"/>
    <w:rsid w:val="00444078"/>
    <w:rsid w:val="00453773"/>
    <w:rsid w:val="0045489D"/>
    <w:rsid w:val="004602CD"/>
    <w:rsid w:val="0047223D"/>
    <w:rsid w:val="00475724"/>
    <w:rsid w:val="00476426"/>
    <w:rsid w:val="00481CAC"/>
    <w:rsid w:val="00483D00"/>
    <w:rsid w:val="00490FE1"/>
    <w:rsid w:val="004925BE"/>
    <w:rsid w:val="004A626E"/>
    <w:rsid w:val="004A6568"/>
    <w:rsid w:val="004C0DE9"/>
    <w:rsid w:val="004D40BD"/>
    <w:rsid w:val="004E0923"/>
    <w:rsid w:val="004E18B0"/>
    <w:rsid w:val="004E5EC8"/>
    <w:rsid w:val="004F2B33"/>
    <w:rsid w:val="00500C20"/>
    <w:rsid w:val="005146D1"/>
    <w:rsid w:val="00514BFD"/>
    <w:rsid w:val="00525EAD"/>
    <w:rsid w:val="005419F8"/>
    <w:rsid w:val="00546C04"/>
    <w:rsid w:val="0055695E"/>
    <w:rsid w:val="00560699"/>
    <w:rsid w:val="00561867"/>
    <w:rsid w:val="005707F5"/>
    <w:rsid w:val="0058195C"/>
    <w:rsid w:val="00582233"/>
    <w:rsid w:val="0058254A"/>
    <w:rsid w:val="005847B8"/>
    <w:rsid w:val="00591C7D"/>
    <w:rsid w:val="0059255F"/>
    <w:rsid w:val="0059306B"/>
    <w:rsid w:val="0059511B"/>
    <w:rsid w:val="00595275"/>
    <w:rsid w:val="005A639F"/>
    <w:rsid w:val="005B50F5"/>
    <w:rsid w:val="005B66D6"/>
    <w:rsid w:val="005B6912"/>
    <w:rsid w:val="005C050F"/>
    <w:rsid w:val="005C421A"/>
    <w:rsid w:val="005C5DDA"/>
    <w:rsid w:val="005C6D86"/>
    <w:rsid w:val="005C7A57"/>
    <w:rsid w:val="005C7AB9"/>
    <w:rsid w:val="005D0D5F"/>
    <w:rsid w:val="005D4466"/>
    <w:rsid w:val="005D72C0"/>
    <w:rsid w:val="005D7E20"/>
    <w:rsid w:val="005E403B"/>
    <w:rsid w:val="005E7228"/>
    <w:rsid w:val="005F3743"/>
    <w:rsid w:val="005F62CE"/>
    <w:rsid w:val="006000E2"/>
    <w:rsid w:val="00603E23"/>
    <w:rsid w:val="006050EB"/>
    <w:rsid w:val="00607EF9"/>
    <w:rsid w:val="00610C76"/>
    <w:rsid w:val="00620637"/>
    <w:rsid w:val="00621151"/>
    <w:rsid w:val="00621648"/>
    <w:rsid w:val="00626302"/>
    <w:rsid w:val="00626CC9"/>
    <w:rsid w:val="00636033"/>
    <w:rsid w:val="00641004"/>
    <w:rsid w:val="00646ED1"/>
    <w:rsid w:val="00653BA5"/>
    <w:rsid w:val="006605F1"/>
    <w:rsid w:val="00667B40"/>
    <w:rsid w:val="006709A8"/>
    <w:rsid w:val="00676101"/>
    <w:rsid w:val="00690A55"/>
    <w:rsid w:val="00691794"/>
    <w:rsid w:val="00697273"/>
    <w:rsid w:val="006A0AA8"/>
    <w:rsid w:val="006A1D8E"/>
    <w:rsid w:val="006B1E2C"/>
    <w:rsid w:val="006C122A"/>
    <w:rsid w:val="006C25BD"/>
    <w:rsid w:val="006C3E33"/>
    <w:rsid w:val="006C4A27"/>
    <w:rsid w:val="006D0392"/>
    <w:rsid w:val="006D0743"/>
    <w:rsid w:val="006D0DA0"/>
    <w:rsid w:val="006D0E3A"/>
    <w:rsid w:val="006D30F3"/>
    <w:rsid w:val="006D74FF"/>
    <w:rsid w:val="006E7510"/>
    <w:rsid w:val="006E7615"/>
    <w:rsid w:val="006F1C61"/>
    <w:rsid w:val="006F219C"/>
    <w:rsid w:val="007124B7"/>
    <w:rsid w:val="0071293A"/>
    <w:rsid w:val="007221CC"/>
    <w:rsid w:val="0072688C"/>
    <w:rsid w:val="00731BF7"/>
    <w:rsid w:val="0073392F"/>
    <w:rsid w:val="007404B4"/>
    <w:rsid w:val="00741C87"/>
    <w:rsid w:val="00742817"/>
    <w:rsid w:val="00742D49"/>
    <w:rsid w:val="007445EB"/>
    <w:rsid w:val="00755539"/>
    <w:rsid w:val="00762916"/>
    <w:rsid w:val="00765DE2"/>
    <w:rsid w:val="0076665E"/>
    <w:rsid w:val="00770815"/>
    <w:rsid w:val="0077170A"/>
    <w:rsid w:val="007720B3"/>
    <w:rsid w:val="00773A41"/>
    <w:rsid w:val="00777B01"/>
    <w:rsid w:val="007822EC"/>
    <w:rsid w:val="00790592"/>
    <w:rsid w:val="0079793C"/>
    <w:rsid w:val="007A176B"/>
    <w:rsid w:val="007A74E9"/>
    <w:rsid w:val="007A7AFB"/>
    <w:rsid w:val="007B1434"/>
    <w:rsid w:val="007B365A"/>
    <w:rsid w:val="007C14D5"/>
    <w:rsid w:val="007D3C97"/>
    <w:rsid w:val="007D6ED5"/>
    <w:rsid w:val="007E265E"/>
    <w:rsid w:val="007F1D79"/>
    <w:rsid w:val="007F5B06"/>
    <w:rsid w:val="007F6859"/>
    <w:rsid w:val="008010B8"/>
    <w:rsid w:val="008028EA"/>
    <w:rsid w:val="00813634"/>
    <w:rsid w:val="00813F67"/>
    <w:rsid w:val="0081740F"/>
    <w:rsid w:val="008178D9"/>
    <w:rsid w:val="00821C58"/>
    <w:rsid w:val="0082253D"/>
    <w:rsid w:val="00822FD0"/>
    <w:rsid w:val="00825EAB"/>
    <w:rsid w:val="00837F3B"/>
    <w:rsid w:val="00852F18"/>
    <w:rsid w:val="00855FF9"/>
    <w:rsid w:val="008562EF"/>
    <w:rsid w:val="008705E6"/>
    <w:rsid w:val="008705E9"/>
    <w:rsid w:val="00876FAE"/>
    <w:rsid w:val="00883266"/>
    <w:rsid w:val="008904C1"/>
    <w:rsid w:val="00890865"/>
    <w:rsid w:val="00891569"/>
    <w:rsid w:val="00895D28"/>
    <w:rsid w:val="008A64AE"/>
    <w:rsid w:val="008A6E87"/>
    <w:rsid w:val="008A7BD5"/>
    <w:rsid w:val="008B4D6B"/>
    <w:rsid w:val="008B6780"/>
    <w:rsid w:val="008B7042"/>
    <w:rsid w:val="008B716E"/>
    <w:rsid w:val="008C05CB"/>
    <w:rsid w:val="008C3FB3"/>
    <w:rsid w:val="008C722F"/>
    <w:rsid w:val="008D0EB5"/>
    <w:rsid w:val="008D621C"/>
    <w:rsid w:val="008E00FE"/>
    <w:rsid w:val="008E1D2F"/>
    <w:rsid w:val="008E4292"/>
    <w:rsid w:val="008E4DFD"/>
    <w:rsid w:val="008F363A"/>
    <w:rsid w:val="008F547C"/>
    <w:rsid w:val="009012EE"/>
    <w:rsid w:val="00902B66"/>
    <w:rsid w:val="009044ED"/>
    <w:rsid w:val="00906944"/>
    <w:rsid w:val="00910AB9"/>
    <w:rsid w:val="0091183A"/>
    <w:rsid w:val="00915FF7"/>
    <w:rsid w:val="0092622F"/>
    <w:rsid w:val="00932EA4"/>
    <w:rsid w:val="0093472B"/>
    <w:rsid w:val="00937919"/>
    <w:rsid w:val="009438D2"/>
    <w:rsid w:val="009457BE"/>
    <w:rsid w:val="00945B1F"/>
    <w:rsid w:val="009479F2"/>
    <w:rsid w:val="00952023"/>
    <w:rsid w:val="00952A69"/>
    <w:rsid w:val="00955251"/>
    <w:rsid w:val="0096149A"/>
    <w:rsid w:val="0096480B"/>
    <w:rsid w:val="009701CD"/>
    <w:rsid w:val="009713C0"/>
    <w:rsid w:val="00974146"/>
    <w:rsid w:val="00975903"/>
    <w:rsid w:val="00975DCC"/>
    <w:rsid w:val="00987CE9"/>
    <w:rsid w:val="00990F64"/>
    <w:rsid w:val="00993E5D"/>
    <w:rsid w:val="009948F8"/>
    <w:rsid w:val="0099795D"/>
    <w:rsid w:val="009A2F1E"/>
    <w:rsid w:val="009B2417"/>
    <w:rsid w:val="009B3F5C"/>
    <w:rsid w:val="009B7F90"/>
    <w:rsid w:val="009C4EA1"/>
    <w:rsid w:val="009C6069"/>
    <w:rsid w:val="009C6151"/>
    <w:rsid w:val="009C668A"/>
    <w:rsid w:val="009D6F01"/>
    <w:rsid w:val="009E73B2"/>
    <w:rsid w:val="009F254F"/>
    <w:rsid w:val="009F2968"/>
    <w:rsid w:val="00A10122"/>
    <w:rsid w:val="00A11300"/>
    <w:rsid w:val="00A154DA"/>
    <w:rsid w:val="00A15C31"/>
    <w:rsid w:val="00A170AB"/>
    <w:rsid w:val="00A17349"/>
    <w:rsid w:val="00A2097F"/>
    <w:rsid w:val="00A22DB7"/>
    <w:rsid w:val="00A26C78"/>
    <w:rsid w:val="00A331A0"/>
    <w:rsid w:val="00A332D8"/>
    <w:rsid w:val="00A34D74"/>
    <w:rsid w:val="00A353F7"/>
    <w:rsid w:val="00A402E6"/>
    <w:rsid w:val="00A463C6"/>
    <w:rsid w:val="00A57092"/>
    <w:rsid w:val="00A62369"/>
    <w:rsid w:val="00A65585"/>
    <w:rsid w:val="00A657BE"/>
    <w:rsid w:val="00A71DE8"/>
    <w:rsid w:val="00A72B90"/>
    <w:rsid w:val="00A76C5C"/>
    <w:rsid w:val="00A8137E"/>
    <w:rsid w:val="00A851D5"/>
    <w:rsid w:val="00A85665"/>
    <w:rsid w:val="00A97033"/>
    <w:rsid w:val="00AA266B"/>
    <w:rsid w:val="00AA3669"/>
    <w:rsid w:val="00AA36E5"/>
    <w:rsid w:val="00AA6477"/>
    <w:rsid w:val="00AA706D"/>
    <w:rsid w:val="00AB2E9C"/>
    <w:rsid w:val="00AB3EE5"/>
    <w:rsid w:val="00AB4E47"/>
    <w:rsid w:val="00AB5F8E"/>
    <w:rsid w:val="00AB7B13"/>
    <w:rsid w:val="00AC3497"/>
    <w:rsid w:val="00AD12F4"/>
    <w:rsid w:val="00AE7323"/>
    <w:rsid w:val="00AF1857"/>
    <w:rsid w:val="00AF28FB"/>
    <w:rsid w:val="00B038B3"/>
    <w:rsid w:val="00B234C5"/>
    <w:rsid w:val="00B24137"/>
    <w:rsid w:val="00B25E1D"/>
    <w:rsid w:val="00B31BA8"/>
    <w:rsid w:val="00B32AB0"/>
    <w:rsid w:val="00B32C98"/>
    <w:rsid w:val="00B33810"/>
    <w:rsid w:val="00B361FB"/>
    <w:rsid w:val="00B36853"/>
    <w:rsid w:val="00B37658"/>
    <w:rsid w:val="00B42FE8"/>
    <w:rsid w:val="00B50916"/>
    <w:rsid w:val="00B55C17"/>
    <w:rsid w:val="00B63BF0"/>
    <w:rsid w:val="00B7747F"/>
    <w:rsid w:val="00B80017"/>
    <w:rsid w:val="00B85BF3"/>
    <w:rsid w:val="00B86D0C"/>
    <w:rsid w:val="00BA4921"/>
    <w:rsid w:val="00BB1613"/>
    <w:rsid w:val="00BC0FEE"/>
    <w:rsid w:val="00BC6086"/>
    <w:rsid w:val="00BF5EA9"/>
    <w:rsid w:val="00C04A7F"/>
    <w:rsid w:val="00C14EE6"/>
    <w:rsid w:val="00C155D7"/>
    <w:rsid w:val="00C20796"/>
    <w:rsid w:val="00C25D8A"/>
    <w:rsid w:val="00C338E7"/>
    <w:rsid w:val="00C33C91"/>
    <w:rsid w:val="00C3645D"/>
    <w:rsid w:val="00C432BA"/>
    <w:rsid w:val="00C61C2F"/>
    <w:rsid w:val="00C643D0"/>
    <w:rsid w:val="00C7094B"/>
    <w:rsid w:val="00C7198E"/>
    <w:rsid w:val="00C721EB"/>
    <w:rsid w:val="00C751ED"/>
    <w:rsid w:val="00C9046C"/>
    <w:rsid w:val="00C92B04"/>
    <w:rsid w:val="00C93D0E"/>
    <w:rsid w:val="00CA74D9"/>
    <w:rsid w:val="00CA778C"/>
    <w:rsid w:val="00CA77C9"/>
    <w:rsid w:val="00CB0903"/>
    <w:rsid w:val="00CB26AA"/>
    <w:rsid w:val="00CB5C67"/>
    <w:rsid w:val="00CD6FBF"/>
    <w:rsid w:val="00CD7B9F"/>
    <w:rsid w:val="00CE0297"/>
    <w:rsid w:val="00CE0FC6"/>
    <w:rsid w:val="00CE52A9"/>
    <w:rsid w:val="00CE5389"/>
    <w:rsid w:val="00CF0788"/>
    <w:rsid w:val="00CF3D6C"/>
    <w:rsid w:val="00CF7F7A"/>
    <w:rsid w:val="00D0760A"/>
    <w:rsid w:val="00D12CDF"/>
    <w:rsid w:val="00D20A67"/>
    <w:rsid w:val="00D211BE"/>
    <w:rsid w:val="00D2365F"/>
    <w:rsid w:val="00D243FB"/>
    <w:rsid w:val="00D33364"/>
    <w:rsid w:val="00D35F6D"/>
    <w:rsid w:val="00D411CC"/>
    <w:rsid w:val="00D4316B"/>
    <w:rsid w:val="00D45315"/>
    <w:rsid w:val="00D47067"/>
    <w:rsid w:val="00D51082"/>
    <w:rsid w:val="00D53DCB"/>
    <w:rsid w:val="00D55DCB"/>
    <w:rsid w:val="00D625B7"/>
    <w:rsid w:val="00D6314D"/>
    <w:rsid w:val="00D710DA"/>
    <w:rsid w:val="00D758CF"/>
    <w:rsid w:val="00D8029D"/>
    <w:rsid w:val="00D8071E"/>
    <w:rsid w:val="00D82BB6"/>
    <w:rsid w:val="00D916CF"/>
    <w:rsid w:val="00D91C87"/>
    <w:rsid w:val="00D93481"/>
    <w:rsid w:val="00DA2986"/>
    <w:rsid w:val="00DB062E"/>
    <w:rsid w:val="00DC670C"/>
    <w:rsid w:val="00DD189C"/>
    <w:rsid w:val="00DD2901"/>
    <w:rsid w:val="00DD7B7F"/>
    <w:rsid w:val="00DE3BC8"/>
    <w:rsid w:val="00DE4B53"/>
    <w:rsid w:val="00DE5BE6"/>
    <w:rsid w:val="00DE6026"/>
    <w:rsid w:val="00DE6ECA"/>
    <w:rsid w:val="00E02BFD"/>
    <w:rsid w:val="00E04645"/>
    <w:rsid w:val="00E04F49"/>
    <w:rsid w:val="00E07B38"/>
    <w:rsid w:val="00E1169F"/>
    <w:rsid w:val="00E13B34"/>
    <w:rsid w:val="00E15473"/>
    <w:rsid w:val="00E21665"/>
    <w:rsid w:val="00E22F68"/>
    <w:rsid w:val="00E3284E"/>
    <w:rsid w:val="00E3760E"/>
    <w:rsid w:val="00E37CC4"/>
    <w:rsid w:val="00E43A07"/>
    <w:rsid w:val="00E46793"/>
    <w:rsid w:val="00E517D6"/>
    <w:rsid w:val="00E615F0"/>
    <w:rsid w:val="00E621D5"/>
    <w:rsid w:val="00E70243"/>
    <w:rsid w:val="00E76D2A"/>
    <w:rsid w:val="00E802AA"/>
    <w:rsid w:val="00E80581"/>
    <w:rsid w:val="00E813BD"/>
    <w:rsid w:val="00E84DEF"/>
    <w:rsid w:val="00E85D3B"/>
    <w:rsid w:val="00E917E1"/>
    <w:rsid w:val="00E921F7"/>
    <w:rsid w:val="00E949BC"/>
    <w:rsid w:val="00E95A3F"/>
    <w:rsid w:val="00E9674C"/>
    <w:rsid w:val="00E96AC3"/>
    <w:rsid w:val="00EA20DE"/>
    <w:rsid w:val="00EA328B"/>
    <w:rsid w:val="00EA4630"/>
    <w:rsid w:val="00EA7B05"/>
    <w:rsid w:val="00EA7D22"/>
    <w:rsid w:val="00EB29D6"/>
    <w:rsid w:val="00EB618D"/>
    <w:rsid w:val="00ED1241"/>
    <w:rsid w:val="00ED1F5D"/>
    <w:rsid w:val="00EE194E"/>
    <w:rsid w:val="00EE4C18"/>
    <w:rsid w:val="00EE5153"/>
    <w:rsid w:val="00EE6F7F"/>
    <w:rsid w:val="00EE7FEB"/>
    <w:rsid w:val="00EF4CC3"/>
    <w:rsid w:val="00F01BD2"/>
    <w:rsid w:val="00F034FE"/>
    <w:rsid w:val="00F04892"/>
    <w:rsid w:val="00F05CA2"/>
    <w:rsid w:val="00F05DA0"/>
    <w:rsid w:val="00F12569"/>
    <w:rsid w:val="00F12ED3"/>
    <w:rsid w:val="00F13421"/>
    <w:rsid w:val="00F21CA0"/>
    <w:rsid w:val="00F21FA3"/>
    <w:rsid w:val="00F224E8"/>
    <w:rsid w:val="00F331E9"/>
    <w:rsid w:val="00F403FE"/>
    <w:rsid w:val="00F430F5"/>
    <w:rsid w:val="00F456EE"/>
    <w:rsid w:val="00F54354"/>
    <w:rsid w:val="00F572F9"/>
    <w:rsid w:val="00F61AE4"/>
    <w:rsid w:val="00F72341"/>
    <w:rsid w:val="00F94347"/>
    <w:rsid w:val="00FB1A8F"/>
    <w:rsid w:val="00FC05F8"/>
    <w:rsid w:val="00FC0B42"/>
    <w:rsid w:val="00FC1744"/>
    <w:rsid w:val="00FC7592"/>
    <w:rsid w:val="00FD6A07"/>
    <w:rsid w:val="00FE1319"/>
    <w:rsid w:val="00FE29FC"/>
    <w:rsid w:val="00FE3EC8"/>
    <w:rsid w:val="00FE477D"/>
    <w:rsid w:val="00FE4FAB"/>
    <w:rsid w:val="00FF75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line number" w:uiPriority="0"/>
    <w:lsdException w:name="page number"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20DE"/>
  </w:style>
  <w:style w:type="paragraph" w:styleId="1">
    <w:name w:val="heading 1"/>
    <w:basedOn w:val="a"/>
    <w:next w:val="a"/>
    <w:link w:val="10"/>
    <w:qFormat/>
    <w:rsid w:val="008705E9"/>
    <w:pPr>
      <w:keepNext/>
      <w:numPr>
        <w:numId w:val="1"/>
      </w:numPr>
      <w:suppressAutoHyphens/>
      <w:spacing w:after="0" w:line="240" w:lineRule="auto"/>
      <w:jc w:val="center"/>
      <w:outlineLvl w:val="0"/>
    </w:pPr>
    <w:rPr>
      <w:rFonts w:ascii="Times New Roman" w:eastAsia="Times New Roman" w:hAnsi="Times New Roman" w:cs="Times New Roman"/>
      <w:b/>
      <w:sz w:val="28"/>
      <w:szCs w:val="20"/>
      <w:lang w:eastAsia="ar-SA"/>
    </w:rPr>
  </w:style>
  <w:style w:type="paragraph" w:styleId="2">
    <w:name w:val="heading 2"/>
    <w:basedOn w:val="a"/>
    <w:next w:val="a"/>
    <w:link w:val="20"/>
    <w:qFormat/>
    <w:rsid w:val="008705E9"/>
    <w:pPr>
      <w:keepNext/>
      <w:numPr>
        <w:ilvl w:val="1"/>
        <w:numId w:val="1"/>
      </w:numPr>
      <w:suppressAutoHyphens/>
      <w:spacing w:after="0" w:line="240" w:lineRule="auto"/>
      <w:jc w:val="center"/>
      <w:outlineLvl w:val="1"/>
    </w:pPr>
    <w:rPr>
      <w:rFonts w:ascii="Times New Roman" w:eastAsia="Times New Roman" w:hAnsi="Times New Roman" w:cs="Times New Roman"/>
      <w:b/>
      <w:color w:val="000000"/>
      <w:sz w:val="24"/>
      <w:szCs w:val="20"/>
      <w:lang w:val="x-none" w:eastAsia="ar-SA"/>
    </w:rPr>
  </w:style>
  <w:style w:type="paragraph" w:styleId="3">
    <w:name w:val="heading 3"/>
    <w:basedOn w:val="a"/>
    <w:next w:val="a"/>
    <w:link w:val="30"/>
    <w:qFormat/>
    <w:rsid w:val="008705E9"/>
    <w:pPr>
      <w:keepNext/>
      <w:numPr>
        <w:ilvl w:val="2"/>
        <w:numId w:val="1"/>
      </w:numPr>
      <w:suppressAutoHyphens/>
      <w:spacing w:before="240" w:after="60" w:line="240" w:lineRule="auto"/>
      <w:outlineLvl w:val="2"/>
    </w:pPr>
    <w:rPr>
      <w:rFonts w:ascii="Arial" w:eastAsia="Times New Roman" w:hAnsi="Arial" w:cs="Times New Roman"/>
      <w:b/>
      <w:bCs/>
      <w:sz w:val="26"/>
      <w:szCs w:val="26"/>
      <w:lang w:val="x-none" w:eastAsia="ar-SA"/>
    </w:rPr>
  </w:style>
  <w:style w:type="paragraph" w:styleId="4">
    <w:name w:val="heading 4"/>
    <w:basedOn w:val="a"/>
    <w:next w:val="a"/>
    <w:link w:val="40"/>
    <w:qFormat/>
    <w:rsid w:val="008705E9"/>
    <w:pPr>
      <w:keepNext/>
      <w:numPr>
        <w:ilvl w:val="3"/>
        <w:numId w:val="1"/>
      </w:numPr>
      <w:suppressAutoHyphens/>
      <w:spacing w:before="240" w:after="60" w:line="240" w:lineRule="auto"/>
      <w:outlineLvl w:val="3"/>
    </w:pPr>
    <w:rPr>
      <w:rFonts w:ascii="Times New Roman" w:eastAsia="Times New Roman" w:hAnsi="Times New Roman" w:cs="Times New Roman"/>
      <w:b/>
      <w:bCs/>
      <w:sz w:val="28"/>
      <w:szCs w:val="28"/>
      <w:lang w:eastAsia="ar-SA"/>
    </w:rPr>
  </w:style>
  <w:style w:type="paragraph" w:styleId="6">
    <w:name w:val="heading 6"/>
    <w:basedOn w:val="a"/>
    <w:next w:val="a"/>
    <w:link w:val="60"/>
    <w:qFormat/>
    <w:rsid w:val="008705E9"/>
    <w:pPr>
      <w:numPr>
        <w:ilvl w:val="5"/>
        <w:numId w:val="1"/>
      </w:numPr>
      <w:suppressAutoHyphens/>
      <w:spacing w:before="240" w:after="60" w:line="240" w:lineRule="auto"/>
      <w:outlineLvl w:val="5"/>
    </w:pPr>
    <w:rPr>
      <w:rFonts w:ascii="Times New Roman" w:eastAsia="Times New Roman" w:hAnsi="Times New Roman" w:cs="Times New Roman"/>
      <w:b/>
      <w:bCs/>
      <w:lang w:eastAsia="ar-SA"/>
    </w:rPr>
  </w:style>
  <w:style w:type="paragraph" w:styleId="7">
    <w:name w:val="heading 7"/>
    <w:basedOn w:val="a"/>
    <w:next w:val="a"/>
    <w:link w:val="70"/>
    <w:qFormat/>
    <w:rsid w:val="008705E9"/>
    <w:pPr>
      <w:numPr>
        <w:ilvl w:val="6"/>
        <w:numId w:val="1"/>
      </w:numPr>
      <w:suppressAutoHyphens/>
      <w:spacing w:before="240" w:after="60" w:line="240" w:lineRule="auto"/>
      <w:outlineLvl w:val="6"/>
    </w:pPr>
    <w:rPr>
      <w:rFonts w:ascii="Times New Roman" w:eastAsia="Times New Roman" w:hAnsi="Times New Roman" w:cs="Times New Roman"/>
      <w:sz w:val="24"/>
      <w:szCs w:val="24"/>
      <w:lang w:eastAsia="ar-SA"/>
    </w:rPr>
  </w:style>
  <w:style w:type="paragraph" w:styleId="8">
    <w:name w:val="heading 8"/>
    <w:basedOn w:val="a"/>
    <w:next w:val="a"/>
    <w:link w:val="80"/>
    <w:qFormat/>
    <w:rsid w:val="008705E9"/>
    <w:pPr>
      <w:numPr>
        <w:ilvl w:val="7"/>
        <w:numId w:val="1"/>
      </w:numPr>
      <w:suppressAutoHyphens/>
      <w:spacing w:before="240" w:after="60" w:line="240" w:lineRule="auto"/>
      <w:outlineLvl w:val="7"/>
    </w:pPr>
    <w:rPr>
      <w:rFonts w:ascii="Times New Roman" w:eastAsia="Times New Roman" w:hAnsi="Times New Roman" w:cs="Times New Roman"/>
      <w:i/>
      <w:iCs/>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705E9"/>
    <w:rPr>
      <w:rFonts w:ascii="Times New Roman" w:eastAsia="Times New Roman" w:hAnsi="Times New Roman" w:cs="Times New Roman"/>
      <w:b/>
      <w:sz w:val="28"/>
      <w:szCs w:val="20"/>
      <w:lang w:eastAsia="ar-SA"/>
    </w:rPr>
  </w:style>
  <w:style w:type="character" w:customStyle="1" w:styleId="20">
    <w:name w:val="Заголовок 2 Знак"/>
    <w:basedOn w:val="a0"/>
    <w:link w:val="2"/>
    <w:rsid w:val="008705E9"/>
    <w:rPr>
      <w:rFonts w:ascii="Times New Roman" w:eastAsia="Times New Roman" w:hAnsi="Times New Roman" w:cs="Times New Roman"/>
      <w:b/>
      <w:color w:val="000000"/>
      <w:sz w:val="24"/>
      <w:szCs w:val="20"/>
      <w:lang w:val="x-none" w:eastAsia="ar-SA"/>
    </w:rPr>
  </w:style>
  <w:style w:type="character" w:customStyle="1" w:styleId="30">
    <w:name w:val="Заголовок 3 Знак"/>
    <w:basedOn w:val="a0"/>
    <w:link w:val="3"/>
    <w:rsid w:val="008705E9"/>
    <w:rPr>
      <w:rFonts w:ascii="Arial" w:eastAsia="Times New Roman" w:hAnsi="Arial" w:cs="Times New Roman"/>
      <w:b/>
      <w:bCs/>
      <w:sz w:val="26"/>
      <w:szCs w:val="26"/>
      <w:lang w:val="x-none" w:eastAsia="ar-SA"/>
    </w:rPr>
  </w:style>
  <w:style w:type="character" w:customStyle="1" w:styleId="40">
    <w:name w:val="Заголовок 4 Знак"/>
    <w:basedOn w:val="a0"/>
    <w:link w:val="4"/>
    <w:rsid w:val="008705E9"/>
    <w:rPr>
      <w:rFonts w:ascii="Times New Roman" w:eastAsia="Times New Roman" w:hAnsi="Times New Roman" w:cs="Times New Roman"/>
      <w:b/>
      <w:bCs/>
      <w:sz w:val="28"/>
      <w:szCs w:val="28"/>
      <w:lang w:eastAsia="ar-SA"/>
    </w:rPr>
  </w:style>
  <w:style w:type="character" w:customStyle="1" w:styleId="60">
    <w:name w:val="Заголовок 6 Знак"/>
    <w:basedOn w:val="a0"/>
    <w:link w:val="6"/>
    <w:rsid w:val="008705E9"/>
    <w:rPr>
      <w:rFonts w:ascii="Times New Roman" w:eastAsia="Times New Roman" w:hAnsi="Times New Roman" w:cs="Times New Roman"/>
      <w:b/>
      <w:bCs/>
      <w:lang w:eastAsia="ar-SA"/>
    </w:rPr>
  </w:style>
  <w:style w:type="character" w:customStyle="1" w:styleId="70">
    <w:name w:val="Заголовок 7 Знак"/>
    <w:basedOn w:val="a0"/>
    <w:link w:val="7"/>
    <w:rsid w:val="008705E9"/>
    <w:rPr>
      <w:rFonts w:ascii="Times New Roman" w:eastAsia="Times New Roman" w:hAnsi="Times New Roman" w:cs="Times New Roman"/>
      <w:sz w:val="24"/>
      <w:szCs w:val="24"/>
      <w:lang w:eastAsia="ar-SA"/>
    </w:rPr>
  </w:style>
  <w:style w:type="character" w:customStyle="1" w:styleId="80">
    <w:name w:val="Заголовок 8 Знак"/>
    <w:basedOn w:val="a0"/>
    <w:link w:val="8"/>
    <w:rsid w:val="008705E9"/>
    <w:rPr>
      <w:rFonts w:ascii="Times New Roman" w:eastAsia="Times New Roman" w:hAnsi="Times New Roman" w:cs="Times New Roman"/>
      <w:i/>
      <w:iCs/>
      <w:sz w:val="24"/>
      <w:szCs w:val="24"/>
      <w:lang w:eastAsia="ar-SA"/>
    </w:rPr>
  </w:style>
  <w:style w:type="numbering" w:customStyle="1" w:styleId="11">
    <w:name w:val="Нет списка1"/>
    <w:next w:val="a2"/>
    <w:uiPriority w:val="99"/>
    <w:semiHidden/>
    <w:rsid w:val="008705E9"/>
  </w:style>
  <w:style w:type="character" w:customStyle="1" w:styleId="WW8Num1z0">
    <w:name w:val="WW8Num1z0"/>
    <w:rsid w:val="008705E9"/>
    <w:rPr>
      <w:b w:val="0"/>
      <w:sz w:val="28"/>
    </w:rPr>
  </w:style>
  <w:style w:type="character" w:customStyle="1" w:styleId="WW8Num2z0">
    <w:name w:val="WW8Num2z0"/>
    <w:rsid w:val="008705E9"/>
    <w:rPr>
      <w:b/>
    </w:rPr>
  </w:style>
  <w:style w:type="character" w:customStyle="1" w:styleId="WW8Num3z0">
    <w:name w:val="WW8Num3z0"/>
    <w:rsid w:val="008705E9"/>
    <w:rPr>
      <w:rFonts w:ascii="Times New Roman" w:eastAsia="Times New Roman" w:hAnsi="Times New Roman" w:cs="Times New Roman"/>
    </w:rPr>
  </w:style>
  <w:style w:type="character" w:customStyle="1" w:styleId="WW8Num3z1">
    <w:name w:val="WW8Num3z1"/>
    <w:rsid w:val="008705E9"/>
    <w:rPr>
      <w:rFonts w:ascii="Courier New" w:hAnsi="Courier New"/>
    </w:rPr>
  </w:style>
  <w:style w:type="character" w:customStyle="1" w:styleId="WW8Num3z2">
    <w:name w:val="WW8Num3z2"/>
    <w:rsid w:val="008705E9"/>
    <w:rPr>
      <w:rFonts w:ascii="Wingdings" w:hAnsi="Wingdings"/>
    </w:rPr>
  </w:style>
  <w:style w:type="character" w:customStyle="1" w:styleId="WW8Num3z3">
    <w:name w:val="WW8Num3z3"/>
    <w:rsid w:val="008705E9"/>
    <w:rPr>
      <w:rFonts w:ascii="Symbol" w:hAnsi="Symbol"/>
    </w:rPr>
  </w:style>
  <w:style w:type="character" w:customStyle="1" w:styleId="WW8Num4z0">
    <w:name w:val="WW8Num4z0"/>
    <w:rsid w:val="008705E9"/>
    <w:rPr>
      <w:b w:val="0"/>
    </w:rPr>
  </w:style>
  <w:style w:type="character" w:customStyle="1" w:styleId="WW8Num5z0">
    <w:name w:val="WW8Num5z0"/>
    <w:rsid w:val="008705E9"/>
    <w:rPr>
      <w:b/>
    </w:rPr>
  </w:style>
  <w:style w:type="character" w:customStyle="1" w:styleId="WW8Num6z0">
    <w:name w:val="WW8Num6z0"/>
    <w:rsid w:val="008705E9"/>
    <w:rPr>
      <w:b w:val="0"/>
      <w:i w:val="0"/>
      <w:sz w:val="20"/>
    </w:rPr>
  </w:style>
  <w:style w:type="character" w:customStyle="1" w:styleId="WW8Num7z0">
    <w:name w:val="WW8Num7z0"/>
    <w:rsid w:val="008705E9"/>
    <w:rPr>
      <w:b/>
    </w:rPr>
  </w:style>
  <w:style w:type="character" w:customStyle="1" w:styleId="WW8Num8z0">
    <w:name w:val="WW8Num8z0"/>
    <w:rsid w:val="008705E9"/>
    <w:rPr>
      <w:b/>
    </w:rPr>
  </w:style>
  <w:style w:type="character" w:customStyle="1" w:styleId="WW8Num9z2">
    <w:name w:val="WW8Num9z2"/>
    <w:rsid w:val="008705E9"/>
    <w:rPr>
      <w:color w:val="auto"/>
    </w:rPr>
  </w:style>
  <w:style w:type="character" w:customStyle="1" w:styleId="WW8Num10z0">
    <w:name w:val="WW8Num10z0"/>
    <w:rsid w:val="008705E9"/>
    <w:rPr>
      <w:b/>
    </w:rPr>
  </w:style>
  <w:style w:type="character" w:customStyle="1" w:styleId="WW8Num11z0">
    <w:name w:val="WW8Num11z0"/>
    <w:rsid w:val="008705E9"/>
    <w:rPr>
      <w:b/>
    </w:rPr>
  </w:style>
  <w:style w:type="character" w:customStyle="1" w:styleId="WW8Num12z0">
    <w:name w:val="WW8Num12z0"/>
    <w:rsid w:val="008705E9"/>
    <w:rPr>
      <w:b/>
    </w:rPr>
  </w:style>
  <w:style w:type="character" w:customStyle="1" w:styleId="WW8Num13z0">
    <w:name w:val="WW8Num13z0"/>
    <w:rsid w:val="008705E9"/>
    <w:rPr>
      <w:rFonts w:ascii="Times New Roman" w:eastAsia="Times New Roman" w:hAnsi="Times New Roman" w:cs="Times New Roman"/>
    </w:rPr>
  </w:style>
  <w:style w:type="character" w:customStyle="1" w:styleId="WW8Num13z1">
    <w:name w:val="WW8Num13z1"/>
    <w:rsid w:val="008705E9"/>
    <w:rPr>
      <w:rFonts w:ascii="Courier New" w:hAnsi="Courier New"/>
    </w:rPr>
  </w:style>
  <w:style w:type="character" w:customStyle="1" w:styleId="WW8Num13z2">
    <w:name w:val="WW8Num13z2"/>
    <w:rsid w:val="008705E9"/>
    <w:rPr>
      <w:rFonts w:ascii="Wingdings" w:hAnsi="Wingdings"/>
    </w:rPr>
  </w:style>
  <w:style w:type="character" w:customStyle="1" w:styleId="WW8Num13z3">
    <w:name w:val="WW8Num13z3"/>
    <w:rsid w:val="008705E9"/>
    <w:rPr>
      <w:rFonts w:ascii="Symbol" w:hAnsi="Symbol"/>
    </w:rPr>
  </w:style>
  <w:style w:type="character" w:customStyle="1" w:styleId="12">
    <w:name w:val="Основной шрифт абзаца1"/>
    <w:rsid w:val="008705E9"/>
  </w:style>
  <w:style w:type="character" w:styleId="a3">
    <w:name w:val="Hyperlink"/>
    <w:uiPriority w:val="99"/>
    <w:rsid w:val="008705E9"/>
    <w:rPr>
      <w:color w:val="0000FF"/>
      <w:u w:val="single"/>
    </w:rPr>
  </w:style>
  <w:style w:type="character" w:styleId="a4">
    <w:name w:val="page number"/>
    <w:basedOn w:val="12"/>
    <w:rsid w:val="008705E9"/>
  </w:style>
  <w:style w:type="character" w:customStyle="1" w:styleId="ConsNormal">
    <w:name w:val="ConsNormal Знак"/>
    <w:rsid w:val="008705E9"/>
    <w:rPr>
      <w:rFonts w:ascii="Arial" w:hAnsi="Arial" w:cs="Arial"/>
      <w:lang w:val="ru-RU" w:eastAsia="ar-SA" w:bidi="ar-SA"/>
    </w:rPr>
  </w:style>
  <w:style w:type="character" w:customStyle="1" w:styleId="31">
    <w:name w:val="Заголовок КД 3 Знак"/>
    <w:rsid w:val="008705E9"/>
    <w:rPr>
      <w:rFonts w:cs="Arial"/>
      <w:b/>
      <w:bCs/>
      <w:iCs/>
      <w:sz w:val="28"/>
      <w:szCs w:val="28"/>
      <w:lang w:val="ru-RU" w:eastAsia="ar-SA" w:bidi="ar-SA"/>
    </w:rPr>
  </w:style>
  <w:style w:type="character" w:customStyle="1" w:styleId="A62">
    <w:name w:val="A6+2"/>
    <w:rsid w:val="008705E9"/>
    <w:rPr>
      <w:rFonts w:ascii="GaramondC" w:eastAsia="GaramondC" w:hAnsi="GaramondC" w:cs="GaramondC"/>
      <w:color w:val="000000"/>
      <w:sz w:val="92"/>
      <w:szCs w:val="92"/>
    </w:rPr>
  </w:style>
  <w:style w:type="paragraph" w:customStyle="1" w:styleId="a5">
    <w:name w:val="Заголовок"/>
    <w:basedOn w:val="a"/>
    <w:next w:val="a6"/>
    <w:rsid w:val="008705E9"/>
    <w:pPr>
      <w:keepNext/>
      <w:suppressAutoHyphens/>
      <w:spacing w:before="240" w:after="120" w:line="240" w:lineRule="auto"/>
    </w:pPr>
    <w:rPr>
      <w:rFonts w:ascii="Nimbus Sans L" w:eastAsia="DejaVu Sans" w:hAnsi="Nimbus Sans L" w:cs="DejaVu Sans"/>
      <w:sz w:val="28"/>
      <w:szCs w:val="28"/>
      <w:lang w:eastAsia="ar-SA"/>
    </w:rPr>
  </w:style>
  <w:style w:type="paragraph" w:styleId="a6">
    <w:name w:val="Body Text"/>
    <w:basedOn w:val="a"/>
    <w:link w:val="a7"/>
    <w:rsid w:val="008705E9"/>
    <w:pPr>
      <w:suppressAutoHyphens/>
      <w:spacing w:after="120" w:line="240" w:lineRule="auto"/>
    </w:pPr>
    <w:rPr>
      <w:rFonts w:ascii="Times New Roman" w:eastAsia="Times New Roman" w:hAnsi="Times New Roman" w:cs="Times New Roman"/>
      <w:sz w:val="28"/>
      <w:szCs w:val="20"/>
      <w:lang w:val="x-none" w:eastAsia="ar-SA"/>
    </w:rPr>
  </w:style>
  <w:style w:type="character" w:customStyle="1" w:styleId="a7">
    <w:name w:val="Основной текст Знак"/>
    <w:basedOn w:val="a0"/>
    <w:link w:val="a6"/>
    <w:rsid w:val="008705E9"/>
    <w:rPr>
      <w:rFonts w:ascii="Times New Roman" w:eastAsia="Times New Roman" w:hAnsi="Times New Roman" w:cs="Times New Roman"/>
      <w:sz w:val="28"/>
      <w:szCs w:val="20"/>
      <w:lang w:val="x-none" w:eastAsia="ar-SA"/>
    </w:rPr>
  </w:style>
  <w:style w:type="paragraph" w:styleId="a8">
    <w:name w:val="List"/>
    <w:basedOn w:val="a6"/>
    <w:rsid w:val="008705E9"/>
  </w:style>
  <w:style w:type="paragraph" w:customStyle="1" w:styleId="13">
    <w:name w:val="Название1"/>
    <w:basedOn w:val="a"/>
    <w:rsid w:val="008705E9"/>
    <w:pPr>
      <w:suppressLineNumbers/>
      <w:suppressAutoHyphens/>
      <w:spacing w:before="120" w:after="120" w:line="240" w:lineRule="auto"/>
    </w:pPr>
    <w:rPr>
      <w:rFonts w:ascii="Times New Roman" w:eastAsia="Times New Roman" w:hAnsi="Times New Roman" w:cs="Times New Roman"/>
      <w:i/>
      <w:iCs/>
      <w:sz w:val="24"/>
      <w:szCs w:val="24"/>
      <w:lang w:eastAsia="ar-SA"/>
    </w:rPr>
  </w:style>
  <w:style w:type="paragraph" w:customStyle="1" w:styleId="14">
    <w:name w:val="Указатель1"/>
    <w:basedOn w:val="a"/>
    <w:rsid w:val="008705E9"/>
    <w:pPr>
      <w:suppressLineNumbers/>
      <w:suppressAutoHyphens/>
      <w:spacing w:after="0" w:line="240" w:lineRule="auto"/>
    </w:pPr>
    <w:rPr>
      <w:rFonts w:ascii="Times New Roman" w:eastAsia="Times New Roman" w:hAnsi="Times New Roman" w:cs="Times New Roman"/>
      <w:sz w:val="28"/>
      <w:szCs w:val="20"/>
      <w:lang w:eastAsia="ar-SA"/>
    </w:rPr>
  </w:style>
  <w:style w:type="paragraph" w:styleId="a9">
    <w:name w:val="header"/>
    <w:basedOn w:val="a"/>
    <w:link w:val="aa"/>
    <w:uiPriority w:val="99"/>
    <w:rsid w:val="008705E9"/>
    <w:pPr>
      <w:tabs>
        <w:tab w:val="center" w:pos="4153"/>
        <w:tab w:val="right" w:pos="8306"/>
      </w:tabs>
      <w:suppressAutoHyphens/>
      <w:spacing w:after="0" w:line="240" w:lineRule="auto"/>
    </w:pPr>
    <w:rPr>
      <w:rFonts w:ascii="Times New Roman" w:eastAsia="Times New Roman" w:hAnsi="Times New Roman" w:cs="Times New Roman"/>
      <w:sz w:val="28"/>
      <w:szCs w:val="20"/>
      <w:lang w:val="x-none" w:eastAsia="ar-SA"/>
    </w:rPr>
  </w:style>
  <w:style w:type="character" w:customStyle="1" w:styleId="aa">
    <w:name w:val="Верхний колонтитул Знак"/>
    <w:basedOn w:val="a0"/>
    <w:link w:val="a9"/>
    <w:uiPriority w:val="99"/>
    <w:rsid w:val="008705E9"/>
    <w:rPr>
      <w:rFonts w:ascii="Times New Roman" w:eastAsia="Times New Roman" w:hAnsi="Times New Roman" w:cs="Times New Roman"/>
      <w:sz w:val="28"/>
      <w:szCs w:val="20"/>
      <w:lang w:val="x-none" w:eastAsia="ar-SA"/>
    </w:rPr>
  </w:style>
  <w:style w:type="paragraph" w:styleId="ab">
    <w:name w:val="footer"/>
    <w:basedOn w:val="a"/>
    <w:link w:val="ac"/>
    <w:uiPriority w:val="99"/>
    <w:rsid w:val="008705E9"/>
    <w:pPr>
      <w:tabs>
        <w:tab w:val="center" w:pos="4153"/>
        <w:tab w:val="right" w:pos="8306"/>
      </w:tabs>
      <w:suppressAutoHyphens/>
      <w:spacing w:after="0" w:line="240" w:lineRule="auto"/>
    </w:pPr>
    <w:rPr>
      <w:rFonts w:ascii="Times New Roman" w:eastAsia="Times New Roman" w:hAnsi="Times New Roman" w:cs="Times New Roman"/>
      <w:sz w:val="28"/>
      <w:szCs w:val="20"/>
      <w:lang w:val="x-none" w:eastAsia="ar-SA"/>
    </w:rPr>
  </w:style>
  <w:style w:type="character" w:customStyle="1" w:styleId="ac">
    <w:name w:val="Нижний колонтитул Знак"/>
    <w:basedOn w:val="a0"/>
    <w:link w:val="ab"/>
    <w:uiPriority w:val="99"/>
    <w:rsid w:val="008705E9"/>
    <w:rPr>
      <w:rFonts w:ascii="Times New Roman" w:eastAsia="Times New Roman" w:hAnsi="Times New Roman" w:cs="Times New Roman"/>
      <w:sz w:val="28"/>
      <w:szCs w:val="20"/>
      <w:lang w:val="x-none" w:eastAsia="ar-SA"/>
    </w:rPr>
  </w:style>
  <w:style w:type="paragraph" w:styleId="ad">
    <w:name w:val="Balloon Text"/>
    <w:basedOn w:val="a"/>
    <w:link w:val="ae"/>
    <w:rsid w:val="008705E9"/>
    <w:pPr>
      <w:suppressAutoHyphens/>
      <w:spacing w:after="0" w:line="240" w:lineRule="auto"/>
    </w:pPr>
    <w:rPr>
      <w:rFonts w:ascii="Tahoma" w:eastAsia="Times New Roman" w:hAnsi="Tahoma" w:cs="Tahoma"/>
      <w:sz w:val="16"/>
      <w:szCs w:val="16"/>
      <w:lang w:eastAsia="ar-SA"/>
    </w:rPr>
  </w:style>
  <w:style w:type="character" w:customStyle="1" w:styleId="ae">
    <w:name w:val="Текст выноски Знак"/>
    <w:basedOn w:val="a0"/>
    <w:link w:val="ad"/>
    <w:rsid w:val="008705E9"/>
    <w:rPr>
      <w:rFonts w:ascii="Tahoma" w:eastAsia="Times New Roman" w:hAnsi="Tahoma" w:cs="Tahoma"/>
      <w:sz w:val="16"/>
      <w:szCs w:val="16"/>
      <w:lang w:eastAsia="ar-SA"/>
    </w:rPr>
  </w:style>
  <w:style w:type="paragraph" w:customStyle="1" w:styleId="310">
    <w:name w:val="Основной текст с отступом 31"/>
    <w:basedOn w:val="a"/>
    <w:rsid w:val="008705E9"/>
    <w:pPr>
      <w:suppressAutoHyphens/>
      <w:spacing w:after="120" w:line="240" w:lineRule="auto"/>
      <w:ind w:left="283"/>
    </w:pPr>
    <w:rPr>
      <w:rFonts w:ascii="Times New Roman" w:eastAsia="Times New Roman" w:hAnsi="Times New Roman" w:cs="Times New Roman"/>
      <w:sz w:val="16"/>
      <w:szCs w:val="16"/>
      <w:lang w:eastAsia="ar-SA"/>
    </w:rPr>
  </w:style>
  <w:style w:type="paragraph" w:customStyle="1" w:styleId="21">
    <w:name w:val="Знак2"/>
    <w:basedOn w:val="a"/>
    <w:rsid w:val="008705E9"/>
    <w:pPr>
      <w:suppressAutoHyphens/>
      <w:spacing w:before="100" w:after="100" w:line="240" w:lineRule="auto"/>
    </w:pPr>
    <w:rPr>
      <w:rFonts w:ascii="Tahoma" w:eastAsia="Times New Roman" w:hAnsi="Tahoma" w:cs="Times New Roman"/>
      <w:sz w:val="20"/>
      <w:szCs w:val="20"/>
      <w:lang w:val="en-US" w:eastAsia="ar-SA"/>
    </w:rPr>
  </w:style>
  <w:style w:type="paragraph" w:styleId="af">
    <w:name w:val="Title"/>
    <w:basedOn w:val="a"/>
    <w:next w:val="af0"/>
    <w:link w:val="af1"/>
    <w:uiPriority w:val="10"/>
    <w:qFormat/>
    <w:rsid w:val="008705E9"/>
    <w:pPr>
      <w:suppressAutoHyphens/>
      <w:spacing w:after="0" w:line="240" w:lineRule="auto"/>
      <w:jc w:val="center"/>
    </w:pPr>
    <w:rPr>
      <w:rFonts w:ascii="Times New Roman" w:eastAsia="Times New Roman" w:hAnsi="Times New Roman" w:cs="Times New Roman"/>
      <w:b/>
      <w:bCs/>
      <w:sz w:val="40"/>
      <w:szCs w:val="24"/>
      <w:lang w:val="x-none" w:eastAsia="ar-SA"/>
    </w:rPr>
  </w:style>
  <w:style w:type="character" w:customStyle="1" w:styleId="af1">
    <w:name w:val="Название Знак"/>
    <w:basedOn w:val="a0"/>
    <w:link w:val="af"/>
    <w:uiPriority w:val="10"/>
    <w:rsid w:val="008705E9"/>
    <w:rPr>
      <w:rFonts w:ascii="Times New Roman" w:eastAsia="Times New Roman" w:hAnsi="Times New Roman" w:cs="Times New Roman"/>
      <w:b/>
      <w:bCs/>
      <w:sz w:val="40"/>
      <w:szCs w:val="24"/>
      <w:lang w:val="x-none" w:eastAsia="ar-SA"/>
    </w:rPr>
  </w:style>
  <w:style w:type="paragraph" w:styleId="af0">
    <w:name w:val="Subtitle"/>
    <w:basedOn w:val="a5"/>
    <w:next w:val="a6"/>
    <w:link w:val="af2"/>
    <w:qFormat/>
    <w:rsid w:val="008705E9"/>
    <w:pPr>
      <w:jc w:val="center"/>
    </w:pPr>
    <w:rPr>
      <w:rFonts w:cs="Times New Roman"/>
      <w:i/>
      <w:iCs/>
      <w:lang w:val="x-none"/>
    </w:rPr>
  </w:style>
  <w:style w:type="character" w:customStyle="1" w:styleId="af2">
    <w:name w:val="Подзаголовок Знак"/>
    <w:basedOn w:val="a0"/>
    <w:link w:val="af0"/>
    <w:rsid w:val="008705E9"/>
    <w:rPr>
      <w:rFonts w:ascii="Nimbus Sans L" w:eastAsia="DejaVu Sans" w:hAnsi="Nimbus Sans L" w:cs="Times New Roman"/>
      <w:i/>
      <w:iCs/>
      <w:sz w:val="28"/>
      <w:szCs w:val="28"/>
      <w:lang w:val="x-none" w:eastAsia="ar-SA"/>
    </w:rPr>
  </w:style>
  <w:style w:type="paragraph" w:customStyle="1" w:styleId="ConsPlusTitle">
    <w:name w:val="ConsPlusTitle"/>
    <w:rsid w:val="008705E9"/>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ConsPlusNormal">
    <w:name w:val="ConsPlusNormal"/>
    <w:rsid w:val="008705E9"/>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210">
    <w:name w:val="Основной текст с отступом 21"/>
    <w:basedOn w:val="a"/>
    <w:rsid w:val="008705E9"/>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211">
    <w:name w:val="Основной текст 21"/>
    <w:basedOn w:val="a"/>
    <w:rsid w:val="008705E9"/>
    <w:pPr>
      <w:suppressAutoHyphens/>
      <w:spacing w:after="120" w:line="480" w:lineRule="auto"/>
    </w:pPr>
    <w:rPr>
      <w:rFonts w:ascii="Times New Roman" w:eastAsia="Times New Roman" w:hAnsi="Times New Roman" w:cs="Times New Roman"/>
      <w:sz w:val="24"/>
      <w:szCs w:val="24"/>
      <w:lang w:eastAsia="ar-SA"/>
    </w:rPr>
  </w:style>
  <w:style w:type="paragraph" w:styleId="af3">
    <w:name w:val="Body Text Indent"/>
    <w:basedOn w:val="a"/>
    <w:link w:val="af4"/>
    <w:rsid w:val="008705E9"/>
    <w:pPr>
      <w:suppressAutoHyphens/>
      <w:spacing w:after="120" w:line="240" w:lineRule="auto"/>
      <w:ind w:left="283"/>
    </w:pPr>
    <w:rPr>
      <w:rFonts w:ascii="Times New Roman" w:eastAsia="Times New Roman" w:hAnsi="Times New Roman" w:cs="Times New Roman"/>
      <w:sz w:val="24"/>
      <w:szCs w:val="24"/>
      <w:lang w:eastAsia="ar-SA"/>
    </w:rPr>
  </w:style>
  <w:style w:type="character" w:customStyle="1" w:styleId="af4">
    <w:name w:val="Основной текст с отступом Знак"/>
    <w:basedOn w:val="a0"/>
    <w:link w:val="af3"/>
    <w:rsid w:val="008705E9"/>
    <w:rPr>
      <w:rFonts w:ascii="Times New Roman" w:eastAsia="Times New Roman" w:hAnsi="Times New Roman" w:cs="Times New Roman"/>
      <w:sz w:val="24"/>
      <w:szCs w:val="24"/>
      <w:lang w:eastAsia="ar-SA"/>
    </w:rPr>
  </w:style>
  <w:style w:type="paragraph" w:customStyle="1" w:styleId="af5">
    <w:name w:val="Словарная статья"/>
    <w:basedOn w:val="a"/>
    <w:next w:val="a"/>
    <w:rsid w:val="008705E9"/>
    <w:pPr>
      <w:suppressAutoHyphens/>
      <w:autoSpaceDE w:val="0"/>
      <w:spacing w:after="0" w:line="240" w:lineRule="auto"/>
      <w:ind w:right="118"/>
      <w:jc w:val="both"/>
    </w:pPr>
    <w:rPr>
      <w:rFonts w:ascii="Arial" w:eastAsia="Times New Roman" w:hAnsi="Arial" w:cs="Times New Roman"/>
      <w:sz w:val="20"/>
      <w:szCs w:val="20"/>
      <w:lang w:eastAsia="ar-SA"/>
    </w:rPr>
  </w:style>
  <w:style w:type="paragraph" w:customStyle="1" w:styleId="ConsPlusNonformat">
    <w:name w:val="ConsPlusNonformat"/>
    <w:rsid w:val="008705E9"/>
    <w:pPr>
      <w:widowControl w:val="0"/>
      <w:suppressAutoHyphens/>
      <w:autoSpaceDE w:val="0"/>
      <w:spacing w:after="0" w:line="240" w:lineRule="auto"/>
    </w:pPr>
    <w:rPr>
      <w:rFonts w:ascii="Courier New" w:eastAsia="Arial" w:hAnsi="Courier New" w:cs="Courier New"/>
      <w:sz w:val="20"/>
      <w:szCs w:val="20"/>
      <w:lang w:eastAsia="ar-SA"/>
    </w:rPr>
  </w:style>
  <w:style w:type="paragraph" w:customStyle="1" w:styleId="Char">
    <w:name w:val="Char Знак Знак"/>
    <w:basedOn w:val="a"/>
    <w:rsid w:val="008705E9"/>
    <w:pPr>
      <w:widowControl w:val="0"/>
      <w:suppressAutoHyphens/>
      <w:spacing w:after="160" w:line="240" w:lineRule="exact"/>
      <w:jc w:val="center"/>
    </w:pPr>
    <w:rPr>
      <w:rFonts w:ascii="Times New Roman" w:eastAsia="Times New Roman" w:hAnsi="Times New Roman" w:cs="Arial"/>
      <w:b/>
      <w:caps/>
      <w:sz w:val="24"/>
      <w:szCs w:val="20"/>
      <w:lang w:eastAsia="ar-SA"/>
    </w:rPr>
  </w:style>
  <w:style w:type="paragraph" w:customStyle="1" w:styleId="ConsNormal0">
    <w:name w:val="ConsNormal"/>
    <w:rsid w:val="008705E9"/>
    <w:pPr>
      <w:suppressAutoHyphens/>
      <w:autoSpaceDE w:val="0"/>
      <w:spacing w:after="0" w:line="240" w:lineRule="auto"/>
      <w:ind w:right="19772" w:firstLine="720"/>
    </w:pPr>
    <w:rPr>
      <w:rFonts w:ascii="Arial" w:eastAsia="Arial" w:hAnsi="Arial" w:cs="Arial"/>
      <w:sz w:val="20"/>
      <w:szCs w:val="20"/>
      <w:lang w:eastAsia="ar-SA"/>
    </w:rPr>
  </w:style>
  <w:style w:type="paragraph" w:customStyle="1" w:styleId="32">
    <w:name w:val="Заголовок КД 3"/>
    <w:basedOn w:val="2"/>
    <w:rsid w:val="008705E9"/>
    <w:pPr>
      <w:keepNext w:val="0"/>
      <w:widowControl w:val="0"/>
      <w:numPr>
        <w:numId w:val="0"/>
      </w:numPr>
      <w:outlineLvl w:val="9"/>
    </w:pPr>
    <w:rPr>
      <w:rFonts w:cs="Arial"/>
      <w:bCs/>
      <w:iCs/>
      <w:color w:val="auto"/>
      <w:sz w:val="28"/>
      <w:szCs w:val="28"/>
    </w:rPr>
  </w:style>
  <w:style w:type="paragraph" w:customStyle="1" w:styleId="15">
    <w:name w:val="Нумерованный список1"/>
    <w:basedOn w:val="a"/>
    <w:rsid w:val="008705E9"/>
    <w:pPr>
      <w:widowControl w:val="0"/>
      <w:tabs>
        <w:tab w:val="left" w:pos="1080"/>
      </w:tabs>
      <w:suppressAutoHyphens/>
      <w:autoSpaceDE w:val="0"/>
      <w:spacing w:after="0" w:line="240" w:lineRule="auto"/>
      <w:ind w:left="1080" w:hanging="720"/>
    </w:pPr>
    <w:rPr>
      <w:rFonts w:ascii="Arial" w:eastAsia="Times New Roman" w:hAnsi="Arial" w:cs="Arial"/>
      <w:sz w:val="18"/>
      <w:szCs w:val="18"/>
      <w:lang w:eastAsia="ar-SA"/>
    </w:rPr>
  </w:style>
  <w:style w:type="paragraph" w:customStyle="1" w:styleId="311">
    <w:name w:val="Основной текст 31"/>
    <w:basedOn w:val="a"/>
    <w:rsid w:val="008705E9"/>
    <w:pPr>
      <w:suppressAutoHyphens/>
      <w:spacing w:after="120" w:line="240" w:lineRule="auto"/>
    </w:pPr>
    <w:rPr>
      <w:rFonts w:ascii="Times New Roman" w:eastAsia="Times New Roman" w:hAnsi="Times New Roman" w:cs="Times New Roman"/>
      <w:sz w:val="16"/>
      <w:szCs w:val="16"/>
      <w:lang w:eastAsia="ar-SA"/>
    </w:rPr>
  </w:style>
  <w:style w:type="paragraph" w:customStyle="1" w:styleId="Pa311">
    <w:name w:val="Pa31+1"/>
    <w:basedOn w:val="a"/>
    <w:next w:val="a"/>
    <w:rsid w:val="008705E9"/>
    <w:pPr>
      <w:widowControl w:val="0"/>
      <w:suppressAutoHyphens/>
      <w:autoSpaceDE w:val="0"/>
      <w:spacing w:before="80" w:after="0" w:line="211" w:lineRule="atLeast"/>
    </w:pPr>
    <w:rPr>
      <w:rFonts w:ascii="Times New Roman" w:eastAsia="Lucida Sans Unicode" w:hAnsi="Times New Roman" w:cs="Tahoma"/>
      <w:sz w:val="24"/>
      <w:szCs w:val="24"/>
      <w:lang w:eastAsia="ar-SA"/>
    </w:rPr>
  </w:style>
  <w:style w:type="paragraph" w:customStyle="1" w:styleId="Pa171">
    <w:name w:val="Pa17+1"/>
    <w:basedOn w:val="a"/>
    <w:next w:val="a"/>
    <w:rsid w:val="008705E9"/>
    <w:pPr>
      <w:widowControl w:val="0"/>
      <w:suppressAutoHyphens/>
      <w:autoSpaceDE w:val="0"/>
      <w:spacing w:after="340" w:line="621" w:lineRule="atLeast"/>
    </w:pPr>
    <w:rPr>
      <w:rFonts w:ascii="Times New Roman" w:eastAsia="Lucida Sans Unicode" w:hAnsi="Times New Roman" w:cs="Tahoma"/>
      <w:sz w:val="24"/>
      <w:szCs w:val="24"/>
      <w:lang w:eastAsia="ar-SA"/>
    </w:rPr>
  </w:style>
  <w:style w:type="paragraph" w:customStyle="1" w:styleId="help">
    <w:name w:val="help"/>
    <w:basedOn w:val="a"/>
    <w:rsid w:val="008705E9"/>
    <w:pPr>
      <w:suppressAutoHyphens/>
      <w:spacing w:before="100" w:after="100" w:line="240" w:lineRule="auto"/>
    </w:pPr>
    <w:rPr>
      <w:rFonts w:ascii="Arial Unicode MS" w:eastAsia="Arial Unicode MS" w:hAnsi="Arial Unicode MS" w:cs="Arial Unicode MS"/>
      <w:sz w:val="24"/>
      <w:szCs w:val="24"/>
      <w:lang w:eastAsia="ar-SA"/>
    </w:rPr>
  </w:style>
  <w:style w:type="paragraph" w:customStyle="1" w:styleId="16">
    <w:name w:val="Текст1"/>
    <w:basedOn w:val="a"/>
    <w:rsid w:val="008705E9"/>
    <w:pPr>
      <w:suppressAutoHyphens/>
      <w:spacing w:after="0" w:line="240" w:lineRule="auto"/>
    </w:pPr>
    <w:rPr>
      <w:rFonts w:ascii="Courier New" w:eastAsia="Times New Roman" w:hAnsi="Courier New" w:cs="Times New Roman"/>
      <w:sz w:val="20"/>
      <w:szCs w:val="20"/>
      <w:lang w:eastAsia="ar-SA"/>
    </w:rPr>
  </w:style>
  <w:style w:type="paragraph" w:customStyle="1" w:styleId="af6">
    <w:name w:val="Заголовок статьи"/>
    <w:basedOn w:val="a"/>
    <w:next w:val="a"/>
    <w:rsid w:val="008705E9"/>
    <w:pPr>
      <w:suppressAutoHyphens/>
      <w:autoSpaceDE w:val="0"/>
      <w:spacing w:after="0" w:line="240" w:lineRule="auto"/>
      <w:ind w:left="1612" w:hanging="892"/>
      <w:jc w:val="both"/>
    </w:pPr>
    <w:rPr>
      <w:rFonts w:ascii="Arial" w:eastAsia="Times New Roman" w:hAnsi="Arial" w:cs="Times New Roman"/>
      <w:sz w:val="20"/>
      <w:szCs w:val="20"/>
      <w:lang w:eastAsia="ar-SA"/>
    </w:rPr>
  </w:style>
  <w:style w:type="paragraph" w:customStyle="1" w:styleId="af7">
    <w:name w:val="Содержимое таблицы"/>
    <w:basedOn w:val="a"/>
    <w:rsid w:val="008705E9"/>
    <w:pPr>
      <w:suppressLineNumbers/>
      <w:suppressAutoHyphens/>
      <w:spacing w:after="0" w:line="240" w:lineRule="auto"/>
    </w:pPr>
    <w:rPr>
      <w:rFonts w:ascii="Times New Roman" w:eastAsia="Times New Roman" w:hAnsi="Times New Roman" w:cs="Times New Roman"/>
      <w:sz w:val="28"/>
      <w:szCs w:val="20"/>
      <w:lang w:eastAsia="ar-SA"/>
    </w:rPr>
  </w:style>
  <w:style w:type="paragraph" w:customStyle="1" w:styleId="af8">
    <w:name w:val="Заголовок таблицы"/>
    <w:basedOn w:val="af7"/>
    <w:rsid w:val="008705E9"/>
    <w:pPr>
      <w:jc w:val="center"/>
    </w:pPr>
    <w:rPr>
      <w:b/>
      <w:bCs/>
    </w:rPr>
  </w:style>
  <w:style w:type="paragraph" w:customStyle="1" w:styleId="af9">
    <w:name w:val="Содержимое врезки"/>
    <w:basedOn w:val="a6"/>
    <w:rsid w:val="008705E9"/>
  </w:style>
  <w:style w:type="paragraph" w:styleId="22">
    <w:name w:val="Body Text 2"/>
    <w:basedOn w:val="a"/>
    <w:link w:val="23"/>
    <w:rsid w:val="008705E9"/>
    <w:pPr>
      <w:suppressAutoHyphens/>
      <w:spacing w:after="120" w:line="480" w:lineRule="auto"/>
    </w:pPr>
    <w:rPr>
      <w:rFonts w:ascii="Times New Roman" w:eastAsia="Times New Roman" w:hAnsi="Times New Roman" w:cs="Times New Roman"/>
      <w:sz w:val="28"/>
      <w:szCs w:val="20"/>
      <w:lang w:val="x-none" w:eastAsia="ar-SA"/>
    </w:rPr>
  </w:style>
  <w:style w:type="character" w:customStyle="1" w:styleId="23">
    <w:name w:val="Основной текст 2 Знак"/>
    <w:basedOn w:val="a0"/>
    <w:link w:val="22"/>
    <w:rsid w:val="008705E9"/>
    <w:rPr>
      <w:rFonts w:ascii="Times New Roman" w:eastAsia="Times New Roman" w:hAnsi="Times New Roman" w:cs="Times New Roman"/>
      <w:sz w:val="28"/>
      <w:szCs w:val="20"/>
      <w:lang w:val="x-none" w:eastAsia="ar-SA"/>
    </w:rPr>
  </w:style>
  <w:style w:type="paragraph" w:styleId="33">
    <w:name w:val="Body Text 3"/>
    <w:basedOn w:val="a"/>
    <w:link w:val="34"/>
    <w:rsid w:val="008705E9"/>
    <w:pPr>
      <w:suppressAutoHyphens/>
      <w:spacing w:after="120" w:line="240" w:lineRule="auto"/>
    </w:pPr>
    <w:rPr>
      <w:rFonts w:ascii="Times New Roman" w:eastAsia="Times New Roman" w:hAnsi="Times New Roman" w:cs="Times New Roman"/>
      <w:sz w:val="16"/>
      <w:szCs w:val="16"/>
      <w:lang w:val="x-none" w:eastAsia="ar-SA"/>
    </w:rPr>
  </w:style>
  <w:style w:type="character" w:customStyle="1" w:styleId="34">
    <w:name w:val="Основной текст 3 Знак"/>
    <w:basedOn w:val="a0"/>
    <w:link w:val="33"/>
    <w:rsid w:val="008705E9"/>
    <w:rPr>
      <w:rFonts w:ascii="Times New Roman" w:eastAsia="Times New Roman" w:hAnsi="Times New Roman" w:cs="Times New Roman"/>
      <w:sz w:val="16"/>
      <w:szCs w:val="16"/>
      <w:lang w:val="x-none" w:eastAsia="ar-SA"/>
    </w:rPr>
  </w:style>
  <w:style w:type="paragraph" w:styleId="24">
    <w:name w:val="Body Text Indent 2"/>
    <w:basedOn w:val="a"/>
    <w:link w:val="25"/>
    <w:rsid w:val="008705E9"/>
    <w:pPr>
      <w:suppressAutoHyphens/>
      <w:spacing w:after="120" w:line="480" w:lineRule="auto"/>
      <w:ind w:left="283"/>
    </w:pPr>
    <w:rPr>
      <w:rFonts w:ascii="Times New Roman" w:eastAsia="Times New Roman" w:hAnsi="Times New Roman" w:cs="Times New Roman"/>
      <w:sz w:val="28"/>
      <w:szCs w:val="20"/>
      <w:lang w:val="x-none" w:eastAsia="ar-SA"/>
    </w:rPr>
  </w:style>
  <w:style w:type="character" w:customStyle="1" w:styleId="25">
    <w:name w:val="Основной текст с отступом 2 Знак"/>
    <w:basedOn w:val="a0"/>
    <w:link w:val="24"/>
    <w:rsid w:val="008705E9"/>
    <w:rPr>
      <w:rFonts w:ascii="Times New Roman" w:eastAsia="Times New Roman" w:hAnsi="Times New Roman" w:cs="Times New Roman"/>
      <w:sz w:val="28"/>
      <w:szCs w:val="20"/>
      <w:lang w:val="x-none" w:eastAsia="ar-SA"/>
    </w:rPr>
  </w:style>
  <w:style w:type="paragraph" w:styleId="35">
    <w:name w:val="Body Text Indent 3"/>
    <w:basedOn w:val="a"/>
    <w:link w:val="36"/>
    <w:rsid w:val="008705E9"/>
    <w:pPr>
      <w:suppressAutoHyphens/>
      <w:spacing w:after="120" w:line="240" w:lineRule="auto"/>
      <w:ind w:left="283"/>
    </w:pPr>
    <w:rPr>
      <w:rFonts w:ascii="Times New Roman" w:eastAsia="Times New Roman" w:hAnsi="Times New Roman" w:cs="Times New Roman"/>
      <w:sz w:val="16"/>
      <w:szCs w:val="16"/>
      <w:lang w:val="x-none" w:eastAsia="ar-SA"/>
    </w:rPr>
  </w:style>
  <w:style w:type="character" w:customStyle="1" w:styleId="36">
    <w:name w:val="Основной текст с отступом 3 Знак"/>
    <w:basedOn w:val="a0"/>
    <w:link w:val="35"/>
    <w:rsid w:val="008705E9"/>
    <w:rPr>
      <w:rFonts w:ascii="Times New Roman" w:eastAsia="Times New Roman" w:hAnsi="Times New Roman" w:cs="Times New Roman"/>
      <w:sz w:val="16"/>
      <w:szCs w:val="16"/>
      <w:lang w:val="x-none" w:eastAsia="ar-SA"/>
    </w:rPr>
  </w:style>
  <w:style w:type="paragraph" w:styleId="afa">
    <w:name w:val="caption"/>
    <w:basedOn w:val="a"/>
    <w:qFormat/>
    <w:rsid w:val="008705E9"/>
    <w:pPr>
      <w:spacing w:after="0" w:line="240" w:lineRule="auto"/>
      <w:jc w:val="center"/>
    </w:pPr>
    <w:rPr>
      <w:rFonts w:ascii="Times New Roman" w:eastAsia="Times New Roman" w:hAnsi="Times New Roman" w:cs="Times New Roman"/>
      <w:b/>
      <w:spacing w:val="20"/>
      <w:sz w:val="24"/>
      <w:szCs w:val="20"/>
      <w:lang w:eastAsia="ru-RU"/>
    </w:rPr>
  </w:style>
  <w:style w:type="character" w:styleId="afb">
    <w:name w:val="line number"/>
    <w:basedOn w:val="a0"/>
    <w:rsid w:val="008705E9"/>
  </w:style>
  <w:style w:type="paragraph" w:styleId="afc">
    <w:name w:val="footnote text"/>
    <w:basedOn w:val="a"/>
    <w:link w:val="afd"/>
    <w:rsid w:val="008705E9"/>
    <w:pPr>
      <w:widowControl w:val="0"/>
      <w:spacing w:after="0" w:line="240" w:lineRule="auto"/>
    </w:pPr>
    <w:rPr>
      <w:rFonts w:ascii="Times New Roman" w:eastAsia="Times New Roman" w:hAnsi="Times New Roman" w:cs="Times New Roman"/>
      <w:snapToGrid w:val="0"/>
      <w:sz w:val="24"/>
      <w:szCs w:val="20"/>
      <w:lang w:val="x-none" w:eastAsia="x-none"/>
    </w:rPr>
  </w:style>
  <w:style w:type="character" w:customStyle="1" w:styleId="afd">
    <w:name w:val="Текст сноски Знак"/>
    <w:basedOn w:val="a0"/>
    <w:link w:val="afc"/>
    <w:rsid w:val="008705E9"/>
    <w:rPr>
      <w:rFonts w:ascii="Times New Roman" w:eastAsia="Times New Roman" w:hAnsi="Times New Roman" w:cs="Times New Roman"/>
      <w:snapToGrid w:val="0"/>
      <w:sz w:val="24"/>
      <w:szCs w:val="20"/>
      <w:lang w:val="x-none" w:eastAsia="x-none"/>
    </w:rPr>
  </w:style>
  <w:style w:type="character" w:styleId="afe">
    <w:name w:val="footnote reference"/>
    <w:rsid w:val="008705E9"/>
    <w:rPr>
      <w:vertAlign w:val="superscript"/>
    </w:rPr>
  </w:style>
  <w:style w:type="paragraph" w:customStyle="1" w:styleId="Default">
    <w:name w:val="Default"/>
    <w:rsid w:val="008705E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f">
    <w:name w:val="List Paragraph"/>
    <w:basedOn w:val="a"/>
    <w:link w:val="aff0"/>
    <w:uiPriority w:val="34"/>
    <w:qFormat/>
    <w:rsid w:val="008705E9"/>
    <w:pPr>
      <w:suppressAutoHyphens/>
      <w:spacing w:after="0" w:line="240" w:lineRule="auto"/>
      <w:ind w:left="720"/>
      <w:contextualSpacing/>
    </w:pPr>
    <w:rPr>
      <w:rFonts w:ascii="Times New Roman" w:eastAsia="Times New Roman" w:hAnsi="Times New Roman" w:cs="Times New Roman"/>
      <w:sz w:val="28"/>
      <w:szCs w:val="20"/>
      <w:lang w:eastAsia="ar-SA"/>
    </w:rPr>
  </w:style>
  <w:style w:type="character" w:customStyle="1" w:styleId="grame">
    <w:name w:val="grame"/>
    <w:uiPriority w:val="99"/>
    <w:rsid w:val="008705E9"/>
    <w:rPr>
      <w:rFonts w:cs="Times New Roman"/>
    </w:rPr>
  </w:style>
  <w:style w:type="paragraph" w:styleId="aff1">
    <w:name w:val="No Spacing"/>
    <w:uiPriority w:val="1"/>
    <w:qFormat/>
    <w:rsid w:val="008705E9"/>
    <w:pPr>
      <w:suppressAutoHyphens/>
      <w:spacing w:after="0" w:line="240" w:lineRule="auto"/>
    </w:pPr>
    <w:rPr>
      <w:rFonts w:ascii="Times New Roman" w:eastAsia="Times New Roman" w:hAnsi="Times New Roman" w:cs="Times New Roman"/>
      <w:sz w:val="28"/>
      <w:szCs w:val="20"/>
      <w:lang w:eastAsia="ar-SA"/>
    </w:rPr>
  </w:style>
  <w:style w:type="table" w:styleId="aff2">
    <w:name w:val="Table Grid"/>
    <w:basedOn w:val="a1"/>
    <w:uiPriority w:val="59"/>
    <w:rsid w:val="008705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67">
    <w:name w:val="Font Style67"/>
    <w:uiPriority w:val="99"/>
    <w:rsid w:val="008705E9"/>
    <w:rPr>
      <w:rFonts w:ascii="Times New Roman" w:hAnsi="Times New Roman" w:cs="Times New Roman"/>
      <w:sz w:val="22"/>
      <w:szCs w:val="22"/>
    </w:rPr>
  </w:style>
  <w:style w:type="paragraph" w:customStyle="1" w:styleId="Style23">
    <w:name w:val="Style23"/>
    <w:basedOn w:val="a"/>
    <w:uiPriority w:val="99"/>
    <w:rsid w:val="008705E9"/>
    <w:pPr>
      <w:widowControl w:val="0"/>
      <w:autoSpaceDE w:val="0"/>
      <w:autoSpaceDN w:val="0"/>
      <w:adjustRightInd w:val="0"/>
      <w:spacing w:after="0" w:line="274" w:lineRule="exact"/>
      <w:ind w:firstLine="682"/>
      <w:jc w:val="both"/>
    </w:pPr>
    <w:rPr>
      <w:rFonts w:ascii="Times New Roman" w:eastAsia="Times New Roman" w:hAnsi="Times New Roman" w:cs="Times New Roman"/>
      <w:sz w:val="24"/>
      <w:szCs w:val="24"/>
      <w:lang w:eastAsia="ru-RU"/>
    </w:rPr>
  </w:style>
  <w:style w:type="numbering" w:customStyle="1" w:styleId="26">
    <w:name w:val="Нет списка2"/>
    <w:next w:val="a2"/>
    <w:uiPriority w:val="99"/>
    <w:semiHidden/>
    <w:rsid w:val="00932EA4"/>
  </w:style>
  <w:style w:type="paragraph" w:customStyle="1" w:styleId="27">
    <w:name w:val="Знак2"/>
    <w:basedOn w:val="a"/>
    <w:rsid w:val="00932EA4"/>
    <w:pPr>
      <w:suppressAutoHyphens/>
      <w:spacing w:before="100" w:after="100" w:line="240" w:lineRule="auto"/>
    </w:pPr>
    <w:rPr>
      <w:rFonts w:ascii="Tahoma" w:eastAsia="Times New Roman" w:hAnsi="Tahoma" w:cs="Times New Roman"/>
      <w:sz w:val="20"/>
      <w:szCs w:val="20"/>
      <w:lang w:val="en-US" w:eastAsia="ar-SA"/>
    </w:rPr>
  </w:style>
  <w:style w:type="table" w:customStyle="1" w:styleId="17">
    <w:name w:val="Сетка таблицы1"/>
    <w:basedOn w:val="a1"/>
    <w:next w:val="aff2"/>
    <w:rsid w:val="00932EA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FollowedHyperlink"/>
    <w:rsid w:val="00932EA4"/>
    <w:rPr>
      <w:color w:val="800080"/>
      <w:u w:val="single"/>
    </w:rPr>
  </w:style>
  <w:style w:type="paragraph" w:customStyle="1" w:styleId="rezul">
    <w:name w:val="rezul"/>
    <w:basedOn w:val="a"/>
    <w:rsid w:val="003C48A0"/>
    <w:pPr>
      <w:widowControl w:val="0"/>
      <w:spacing w:after="0" w:line="240" w:lineRule="auto"/>
      <w:ind w:firstLine="283"/>
      <w:jc w:val="both"/>
    </w:pPr>
    <w:rPr>
      <w:rFonts w:ascii="Times New Roman" w:eastAsia="Times New Roman" w:hAnsi="Times New Roman" w:cs="Times New Roman"/>
      <w:b/>
      <w:szCs w:val="20"/>
      <w:lang w:val="en-US"/>
    </w:rPr>
  </w:style>
  <w:style w:type="character" w:customStyle="1" w:styleId="aff0">
    <w:name w:val="Абзац списка Знак"/>
    <w:link w:val="aff"/>
    <w:uiPriority w:val="99"/>
    <w:rsid w:val="00591C7D"/>
    <w:rPr>
      <w:rFonts w:ascii="Times New Roman" w:eastAsia="Times New Roman" w:hAnsi="Times New Roman" w:cs="Times New Roman"/>
      <w:sz w:val="28"/>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line number" w:uiPriority="0"/>
    <w:lsdException w:name="page number"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20DE"/>
  </w:style>
  <w:style w:type="paragraph" w:styleId="1">
    <w:name w:val="heading 1"/>
    <w:basedOn w:val="a"/>
    <w:next w:val="a"/>
    <w:link w:val="10"/>
    <w:qFormat/>
    <w:rsid w:val="008705E9"/>
    <w:pPr>
      <w:keepNext/>
      <w:numPr>
        <w:numId w:val="1"/>
      </w:numPr>
      <w:suppressAutoHyphens/>
      <w:spacing w:after="0" w:line="240" w:lineRule="auto"/>
      <w:jc w:val="center"/>
      <w:outlineLvl w:val="0"/>
    </w:pPr>
    <w:rPr>
      <w:rFonts w:ascii="Times New Roman" w:eastAsia="Times New Roman" w:hAnsi="Times New Roman" w:cs="Times New Roman"/>
      <w:b/>
      <w:sz w:val="28"/>
      <w:szCs w:val="20"/>
      <w:lang w:eastAsia="ar-SA"/>
    </w:rPr>
  </w:style>
  <w:style w:type="paragraph" w:styleId="2">
    <w:name w:val="heading 2"/>
    <w:basedOn w:val="a"/>
    <w:next w:val="a"/>
    <w:link w:val="20"/>
    <w:qFormat/>
    <w:rsid w:val="008705E9"/>
    <w:pPr>
      <w:keepNext/>
      <w:numPr>
        <w:ilvl w:val="1"/>
        <w:numId w:val="1"/>
      </w:numPr>
      <w:suppressAutoHyphens/>
      <w:spacing w:after="0" w:line="240" w:lineRule="auto"/>
      <w:jc w:val="center"/>
      <w:outlineLvl w:val="1"/>
    </w:pPr>
    <w:rPr>
      <w:rFonts w:ascii="Times New Roman" w:eastAsia="Times New Roman" w:hAnsi="Times New Roman" w:cs="Times New Roman"/>
      <w:b/>
      <w:color w:val="000000"/>
      <w:sz w:val="24"/>
      <w:szCs w:val="20"/>
      <w:lang w:val="x-none" w:eastAsia="ar-SA"/>
    </w:rPr>
  </w:style>
  <w:style w:type="paragraph" w:styleId="3">
    <w:name w:val="heading 3"/>
    <w:basedOn w:val="a"/>
    <w:next w:val="a"/>
    <w:link w:val="30"/>
    <w:qFormat/>
    <w:rsid w:val="008705E9"/>
    <w:pPr>
      <w:keepNext/>
      <w:numPr>
        <w:ilvl w:val="2"/>
        <w:numId w:val="1"/>
      </w:numPr>
      <w:suppressAutoHyphens/>
      <w:spacing w:before="240" w:after="60" w:line="240" w:lineRule="auto"/>
      <w:outlineLvl w:val="2"/>
    </w:pPr>
    <w:rPr>
      <w:rFonts w:ascii="Arial" w:eastAsia="Times New Roman" w:hAnsi="Arial" w:cs="Times New Roman"/>
      <w:b/>
      <w:bCs/>
      <w:sz w:val="26"/>
      <w:szCs w:val="26"/>
      <w:lang w:val="x-none" w:eastAsia="ar-SA"/>
    </w:rPr>
  </w:style>
  <w:style w:type="paragraph" w:styleId="4">
    <w:name w:val="heading 4"/>
    <w:basedOn w:val="a"/>
    <w:next w:val="a"/>
    <w:link w:val="40"/>
    <w:qFormat/>
    <w:rsid w:val="008705E9"/>
    <w:pPr>
      <w:keepNext/>
      <w:numPr>
        <w:ilvl w:val="3"/>
        <w:numId w:val="1"/>
      </w:numPr>
      <w:suppressAutoHyphens/>
      <w:spacing w:before="240" w:after="60" w:line="240" w:lineRule="auto"/>
      <w:outlineLvl w:val="3"/>
    </w:pPr>
    <w:rPr>
      <w:rFonts w:ascii="Times New Roman" w:eastAsia="Times New Roman" w:hAnsi="Times New Roman" w:cs="Times New Roman"/>
      <w:b/>
      <w:bCs/>
      <w:sz w:val="28"/>
      <w:szCs w:val="28"/>
      <w:lang w:eastAsia="ar-SA"/>
    </w:rPr>
  </w:style>
  <w:style w:type="paragraph" w:styleId="6">
    <w:name w:val="heading 6"/>
    <w:basedOn w:val="a"/>
    <w:next w:val="a"/>
    <w:link w:val="60"/>
    <w:qFormat/>
    <w:rsid w:val="008705E9"/>
    <w:pPr>
      <w:numPr>
        <w:ilvl w:val="5"/>
        <w:numId w:val="1"/>
      </w:numPr>
      <w:suppressAutoHyphens/>
      <w:spacing w:before="240" w:after="60" w:line="240" w:lineRule="auto"/>
      <w:outlineLvl w:val="5"/>
    </w:pPr>
    <w:rPr>
      <w:rFonts w:ascii="Times New Roman" w:eastAsia="Times New Roman" w:hAnsi="Times New Roman" w:cs="Times New Roman"/>
      <w:b/>
      <w:bCs/>
      <w:lang w:eastAsia="ar-SA"/>
    </w:rPr>
  </w:style>
  <w:style w:type="paragraph" w:styleId="7">
    <w:name w:val="heading 7"/>
    <w:basedOn w:val="a"/>
    <w:next w:val="a"/>
    <w:link w:val="70"/>
    <w:qFormat/>
    <w:rsid w:val="008705E9"/>
    <w:pPr>
      <w:numPr>
        <w:ilvl w:val="6"/>
        <w:numId w:val="1"/>
      </w:numPr>
      <w:suppressAutoHyphens/>
      <w:spacing w:before="240" w:after="60" w:line="240" w:lineRule="auto"/>
      <w:outlineLvl w:val="6"/>
    </w:pPr>
    <w:rPr>
      <w:rFonts w:ascii="Times New Roman" w:eastAsia="Times New Roman" w:hAnsi="Times New Roman" w:cs="Times New Roman"/>
      <w:sz w:val="24"/>
      <w:szCs w:val="24"/>
      <w:lang w:eastAsia="ar-SA"/>
    </w:rPr>
  </w:style>
  <w:style w:type="paragraph" w:styleId="8">
    <w:name w:val="heading 8"/>
    <w:basedOn w:val="a"/>
    <w:next w:val="a"/>
    <w:link w:val="80"/>
    <w:qFormat/>
    <w:rsid w:val="008705E9"/>
    <w:pPr>
      <w:numPr>
        <w:ilvl w:val="7"/>
        <w:numId w:val="1"/>
      </w:numPr>
      <w:suppressAutoHyphens/>
      <w:spacing w:before="240" w:after="60" w:line="240" w:lineRule="auto"/>
      <w:outlineLvl w:val="7"/>
    </w:pPr>
    <w:rPr>
      <w:rFonts w:ascii="Times New Roman" w:eastAsia="Times New Roman" w:hAnsi="Times New Roman" w:cs="Times New Roman"/>
      <w:i/>
      <w:iCs/>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705E9"/>
    <w:rPr>
      <w:rFonts w:ascii="Times New Roman" w:eastAsia="Times New Roman" w:hAnsi="Times New Roman" w:cs="Times New Roman"/>
      <w:b/>
      <w:sz w:val="28"/>
      <w:szCs w:val="20"/>
      <w:lang w:eastAsia="ar-SA"/>
    </w:rPr>
  </w:style>
  <w:style w:type="character" w:customStyle="1" w:styleId="20">
    <w:name w:val="Заголовок 2 Знак"/>
    <w:basedOn w:val="a0"/>
    <w:link w:val="2"/>
    <w:rsid w:val="008705E9"/>
    <w:rPr>
      <w:rFonts w:ascii="Times New Roman" w:eastAsia="Times New Roman" w:hAnsi="Times New Roman" w:cs="Times New Roman"/>
      <w:b/>
      <w:color w:val="000000"/>
      <w:sz w:val="24"/>
      <w:szCs w:val="20"/>
      <w:lang w:val="x-none" w:eastAsia="ar-SA"/>
    </w:rPr>
  </w:style>
  <w:style w:type="character" w:customStyle="1" w:styleId="30">
    <w:name w:val="Заголовок 3 Знак"/>
    <w:basedOn w:val="a0"/>
    <w:link w:val="3"/>
    <w:rsid w:val="008705E9"/>
    <w:rPr>
      <w:rFonts w:ascii="Arial" w:eastAsia="Times New Roman" w:hAnsi="Arial" w:cs="Times New Roman"/>
      <w:b/>
      <w:bCs/>
      <w:sz w:val="26"/>
      <w:szCs w:val="26"/>
      <w:lang w:val="x-none" w:eastAsia="ar-SA"/>
    </w:rPr>
  </w:style>
  <w:style w:type="character" w:customStyle="1" w:styleId="40">
    <w:name w:val="Заголовок 4 Знак"/>
    <w:basedOn w:val="a0"/>
    <w:link w:val="4"/>
    <w:rsid w:val="008705E9"/>
    <w:rPr>
      <w:rFonts w:ascii="Times New Roman" w:eastAsia="Times New Roman" w:hAnsi="Times New Roman" w:cs="Times New Roman"/>
      <w:b/>
      <w:bCs/>
      <w:sz w:val="28"/>
      <w:szCs w:val="28"/>
      <w:lang w:eastAsia="ar-SA"/>
    </w:rPr>
  </w:style>
  <w:style w:type="character" w:customStyle="1" w:styleId="60">
    <w:name w:val="Заголовок 6 Знак"/>
    <w:basedOn w:val="a0"/>
    <w:link w:val="6"/>
    <w:rsid w:val="008705E9"/>
    <w:rPr>
      <w:rFonts w:ascii="Times New Roman" w:eastAsia="Times New Roman" w:hAnsi="Times New Roman" w:cs="Times New Roman"/>
      <w:b/>
      <w:bCs/>
      <w:lang w:eastAsia="ar-SA"/>
    </w:rPr>
  </w:style>
  <w:style w:type="character" w:customStyle="1" w:styleId="70">
    <w:name w:val="Заголовок 7 Знак"/>
    <w:basedOn w:val="a0"/>
    <w:link w:val="7"/>
    <w:rsid w:val="008705E9"/>
    <w:rPr>
      <w:rFonts w:ascii="Times New Roman" w:eastAsia="Times New Roman" w:hAnsi="Times New Roman" w:cs="Times New Roman"/>
      <w:sz w:val="24"/>
      <w:szCs w:val="24"/>
      <w:lang w:eastAsia="ar-SA"/>
    </w:rPr>
  </w:style>
  <w:style w:type="character" w:customStyle="1" w:styleId="80">
    <w:name w:val="Заголовок 8 Знак"/>
    <w:basedOn w:val="a0"/>
    <w:link w:val="8"/>
    <w:rsid w:val="008705E9"/>
    <w:rPr>
      <w:rFonts w:ascii="Times New Roman" w:eastAsia="Times New Roman" w:hAnsi="Times New Roman" w:cs="Times New Roman"/>
      <w:i/>
      <w:iCs/>
      <w:sz w:val="24"/>
      <w:szCs w:val="24"/>
      <w:lang w:eastAsia="ar-SA"/>
    </w:rPr>
  </w:style>
  <w:style w:type="numbering" w:customStyle="1" w:styleId="11">
    <w:name w:val="Нет списка1"/>
    <w:next w:val="a2"/>
    <w:uiPriority w:val="99"/>
    <w:semiHidden/>
    <w:rsid w:val="008705E9"/>
  </w:style>
  <w:style w:type="character" w:customStyle="1" w:styleId="WW8Num1z0">
    <w:name w:val="WW8Num1z0"/>
    <w:rsid w:val="008705E9"/>
    <w:rPr>
      <w:b w:val="0"/>
      <w:sz w:val="28"/>
    </w:rPr>
  </w:style>
  <w:style w:type="character" w:customStyle="1" w:styleId="WW8Num2z0">
    <w:name w:val="WW8Num2z0"/>
    <w:rsid w:val="008705E9"/>
    <w:rPr>
      <w:b/>
    </w:rPr>
  </w:style>
  <w:style w:type="character" w:customStyle="1" w:styleId="WW8Num3z0">
    <w:name w:val="WW8Num3z0"/>
    <w:rsid w:val="008705E9"/>
    <w:rPr>
      <w:rFonts w:ascii="Times New Roman" w:eastAsia="Times New Roman" w:hAnsi="Times New Roman" w:cs="Times New Roman"/>
    </w:rPr>
  </w:style>
  <w:style w:type="character" w:customStyle="1" w:styleId="WW8Num3z1">
    <w:name w:val="WW8Num3z1"/>
    <w:rsid w:val="008705E9"/>
    <w:rPr>
      <w:rFonts w:ascii="Courier New" w:hAnsi="Courier New"/>
    </w:rPr>
  </w:style>
  <w:style w:type="character" w:customStyle="1" w:styleId="WW8Num3z2">
    <w:name w:val="WW8Num3z2"/>
    <w:rsid w:val="008705E9"/>
    <w:rPr>
      <w:rFonts w:ascii="Wingdings" w:hAnsi="Wingdings"/>
    </w:rPr>
  </w:style>
  <w:style w:type="character" w:customStyle="1" w:styleId="WW8Num3z3">
    <w:name w:val="WW8Num3z3"/>
    <w:rsid w:val="008705E9"/>
    <w:rPr>
      <w:rFonts w:ascii="Symbol" w:hAnsi="Symbol"/>
    </w:rPr>
  </w:style>
  <w:style w:type="character" w:customStyle="1" w:styleId="WW8Num4z0">
    <w:name w:val="WW8Num4z0"/>
    <w:rsid w:val="008705E9"/>
    <w:rPr>
      <w:b w:val="0"/>
    </w:rPr>
  </w:style>
  <w:style w:type="character" w:customStyle="1" w:styleId="WW8Num5z0">
    <w:name w:val="WW8Num5z0"/>
    <w:rsid w:val="008705E9"/>
    <w:rPr>
      <w:b/>
    </w:rPr>
  </w:style>
  <w:style w:type="character" w:customStyle="1" w:styleId="WW8Num6z0">
    <w:name w:val="WW8Num6z0"/>
    <w:rsid w:val="008705E9"/>
    <w:rPr>
      <w:b w:val="0"/>
      <w:i w:val="0"/>
      <w:sz w:val="20"/>
    </w:rPr>
  </w:style>
  <w:style w:type="character" w:customStyle="1" w:styleId="WW8Num7z0">
    <w:name w:val="WW8Num7z0"/>
    <w:rsid w:val="008705E9"/>
    <w:rPr>
      <w:b/>
    </w:rPr>
  </w:style>
  <w:style w:type="character" w:customStyle="1" w:styleId="WW8Num8z0">
    <w:name w:val="WW8Num8z0"/>
    <w:rsid w:val="008705E9"/>
    <w:rPr>
      <w:b/>
    </w:rPr>
  </w:style>
  <w:style w:type="character" w:customStyle="1" w:styleId="WW8Num9z2">
    <w:name w:val="WW8Num9z2"/>
    <w:rsid w:val="008705E9"/>
    <w:rPr>
      <w:color w:val="auto"/>
    </w:rPr>
  </w:style>
  <w:style w:type="character" w:customStyle="1" w:styleId="WW8Num10z0">
    <w:name w:val="WW8Num10z0"/>
    <w:rsid w:val="008705E9"/>
    <w:rPr>
      <w:b/>
    </w:rPr>
  </w:style>
  <w:style w:type="character" w:customStyle="1" w:styleId="WW8Num11z0">
    <w:name w:val="WW8Num11z0"/>
    <w:rsid w:val="008705E9"/>
    <w:rPr>
      <w:b/>
    </w:rPr>
  </w:style>
  <w:style w:type="character" w:customStyle="1" w:styleId="WW8Num12z0">
    <w:name w:val="WW8Num12z0"/>
    <w:rsid w:val="008705E9"/>
    <w:rPr>
      <w:b/>
    </w:rPr>
  </w:style>
  <w:style w:type="character" w:customStyle="1" w:styleId="WW8Num13z0">
    <w:name w:val="WW8Num13z0"/>
    <w:rsid w:val="008705E9"/>
    <w:rPr>
      <w:rFonts w:ascii="Times New Roman" w:eastAsia="Times New Roman" w:hAnsi="Times New Roman" w:cs="Times New Roman"/>
    </w:rPr>
  </w:style>
  <w:style w:type="character" w:customStyle="1" w:styleId="WW8Num13z1">
    <w:name w:val="WW8Num13z1"/>
    <w:rsid w:val="008705E9"/>
    <w:rPr>
      <w:rFonts w:ascii="Courier New" w:hAnsi="Courier New"/>
    </w:rPr>
  </w:style>
  <w:style w:type="character" w:customStyle="1" w:styleId="WW8Num13z2">
    <w:name w:val="WW8Num13z2"/>
    <w:rsid w:val="008705E9"/>
    <w:rPr>
      <w:rFonts w:ascii="Wingdings" w:hAnsi="Wingdings"/>
    </w:rPr>
  </w:style>
  <w:style w:type="character" w:customStyle="1" w:styleId="WW8Num13z3">
    <w:name w:val="WW8Num13z3"/>
    <w:rsid w:val="008705E9"/>
    <w:rPr>
      <w:rFonts w:ascii="Symbol" w:hAnsi="Symbol"/>
    </w:rPr>
  </w:style>
  <w:style w:type="character" w:customStyle="1" w:styleId="12">
    <w:name w:val="Основной шрифт абзаца1"/>
    <w:rsid w:val="008705E9"/>
  </w:style>
  <w:style w:type="character" w:styleId="a3">
    <w:name w:val="Hyperlink"/>
    <w:uiPriority w:val="99"/>
    <w:rsid w:val="008705E9"/>
    <w:rPr>
      <w:color w:val="0000FF"/>
      <w:u w:val="single"/>
    </w:rPr>
  </w:style>
  <w:style w:type="character" w:styleId="a4">
    <w:name w:val="page number"/>
    <w:basedOn w:val="12"/>
    <w:rsid w:val="008705E9"/>
  </w:style>
  <w:style w:type="character" w:customStyle="1" w:styleId="ConsNormal">
    <w:name w:val="ConsNormal Знак"/>
    <w:rsid w:val="008705E9"/>
    <w:rPr>
      <w:rFonts w:ascii="Arial" w:hAnsi="Arial" w:cs="Arial"/>
      <w:lang w:val="ru-RU" w:eastAsia="ar-SA" w:bidi="ar-SA"/>
    </w:rPr>
  </w:style>
  <w:style w:type="character" w:customStyle="1" w:styleId="31">
    <w:name w:val="Заголовок КД 3 Знак"/>
    <w:rsid w:val="008705E9"/>
    <w:rPr>
      <w:rFonts w:cs="Arial"/>
      <w:b/>
      <w:bCs/>
      <w:iCs/>
      <w:sz w:val="28"/>
      <w:szCs w:val="28"/>
      <w:lang w:val="ru-RU" w:eastAsia="ar-SA" w:bidi="ar-SA"/>
    </w:rPr>
  </w:style>
  <w:style w:type="character" w:customStyle="1" w:styleId="A62">
    <w:name w:val="A6+2"/>
    <w:rsid w:val="008705E9"/>
    <w:rPr>
      <w:rFonts w:ascii="GaramondC" w:eastAsia="GaramondC" w:hAnsi="GaramondC" w:cs="GaramondC"/>
      <w:color w:val="000000"/>
      <w:sz w:val="92"/>
      <w:szCs w:val="92"/>
    </w:rPr>
  </w:style>
  <w:style w:type="paragraph" w:customStyle="1" w:styleId="a5">
    <w:name w:val="Заголовок"/>
    <w:basedOn w:val="a"/>
    <w:next w:val="a6"/>
    <w:rsid w:val="008705E9"/>
    <w:pPr>
      <w:keepNext/>
      <w:suppressAutoHyphens/>
      <w:spacing w:before="240" w:after="120" w:line="240" w:lineRule="auto"/>
    </w:pPr>
    <w:rPr>
      <w:rFonts w:ascii="Nimbus Sans L" w:eastAsia="DejaVu Sans" w:hAnsi="Nimbus Sans L" w:cs="DejaVu Sans"/>
      <w:sz w:val="28"/>
      <w:szCs w:val="28"/>
      <w:lang w:eastAsia="ar-SA"/>
    </w:rPr>
  </w:style>
  <w:style w:type="paragraph" w:styleId="a6">
    <w:name w:val="Body Text"/>
    <w:basedOn w:val="a"/>
    <w:link w:val="a7"/>
    <w:rsid w:val="008705E9"/>
    <w:pPr>
      <w:suppressAutoHyphens/>
      <w:spacing w:after="120" w:line="240" w:lineRule="auto"/>
    </w:pPr>
    <w:rPr>
      <w:rFonts w:ascii="Times New Roman" w:eastAsia="Times New Roman" w:hAnsi="Times New Roman" w:cs="Times New Roman"/>
      <w:sz w:val="28"/>
      <w:szCs w:val="20"/>
      <w:lang w:val="x-none" w:eastAsia="ar-SA"/>
    </w:rPr>
  </w:style>
  <w:style w:type="character" w:customStyle="1" w:styleId="a7">
    <w:name w:val="Основной текст Знак"/>
    <w:basedOn w:val="a0"/>
    <w:link w:val="a6"/>
    <w:rsid w:val="008705E9"/>
    <w:rPr>
      <w:rFonts w:ascii="Times New Roman" w:eastAsia="Times New Roman" w:hAnsi="Times New Roman" w:cs="Times New Roman"/>
      <w:sz w:val="28"/>
      <w:szCs w:val="20"/>
      <w:lang w:val="x-none" w:eastAsia="ar-SA"/>
    </w:rPr>
  </w:style>
  <w:style w:type="paragraph" w:styleId="a8">
    <w:name w:val="List"/>
    <w:basedOn w:val="a6"/>
    <w:rsid w:val="008705E9"/>
  </w:style>
  <w:style w:type="paragraph" w:customStyle="1" w:styleId="13">
    <w:name w:val="Название1"/>
    <w:basedOn w:val="a"/>
    <w:rsid w:val="008705E9"/>
    <w:pPr>
      <w:suppressLineNumbers/>
      <w:suppressAutoHyphens/>
      <w:spacing w:before="120" w:after="120" w:line="240" w:lineRule="auto"/>
    </w:pPr>
    <w:rPr>
      <w:rFonts w:ascii="Times New Roman" w:eastAsia="Times New Roman" w:hAnsi="Times New Roman" w:cs="Times New Roman"/>
      <w:i/>
      <w:iCs/>
      <w:sz w:val="24"/>
      <w:szCs w:val="24"/>
      <w:lang w:eastAsia="ar-SA"/>
    </w:rPr>
  </w:style>
  <w:style w:type="paragraph" w:customStyle="1" w:styleId="14">
    <w:name w:val="Указатель1"/>
    <w:basedOn w:val="a"/>
    <w:rsid w:val="008705E9"/>
    <w:pPr>
      <w:suppressLineNumbers/>
      <w:suppressAutoHyphens/>
      <w:spacing w:after="0" w:line="240" w:lineRule="auto"/>
    </w:pPr>
    <w:rPr>
      <w:rFonts w:ascii="Times New Roman" w:eastAsia="Times New Roman" w:hAnsi="Times New Roman" w:cs="Times New Roman"/>
      <w:sz w:val="28"/>
      <w:szCs w:val="20"/>
      <w:lang w:eastAsia="ar-SA"/>
    </w:rPr>
  </w:style>
  <w:style w:type="paragraph" w:styleId="a9">
    <w:name w:val="header"/>
    <w:basedOn w:val="a"/>
    <w:link w:val="aa"/>
    <w:uiPriority w:val="99"/>
    <w:rsid w:val="008705E9"/>
    <w:pPr>
      <w:tabs>
        <w:tab w:val="center" w:pos="4153"/>
        <w:tab w:val="right" w:pos="8306"/>
      </w:tabs>
      <w:suppressAutoHyphens/>
      <w:spacing w:after="0" w:line="240" w:lineRule="auto"/>
    </w:pPr>
    <w:rPr>
      <w:rFonts w:ascii="Times New Roman" w:eastAsia="Times New Roman" w:hAnsi="Times New Roman" w:cs="Times New Roman"/>
      <w:sz w:val="28"/>
      <w:szCs w:val="20"/>
      <w:lang w:val="x-none" w:eastAsia="ar-SA"/>
    </w:rPr>
  </w:style>
  <w:style w:type="character" w:customStyle="1" w:styleId="aa">
    <w:name w:val="Верхний колонтитул Знак"/>
    <w:basedOn w:val="a0"/>
    <w:link w:val="a9"/>
    <w:uiPriority w:val="99"/>
    <w:rsid w:val="008705E9"/>
    <w:rPr>
      <w:rFonts w:ascii="Times New Roman" w:eastAsia="Times New Roman" w:hAnsi="Times New Roman" w:cs="Times New Roman"/>
      <w:sz w:val="28"/>
      <w:szCs w:val="20"/>
      <w:lang w:val="x-none" w:eastAsia="ar-SA"/>
    </w:rPr>
  </w:style>
  <w:style w:type="paragraph" w:styleId="ab">
    <w:name w:val="footer"/>
    <w:basedOn w:val="a"/>
    <w:link w:val="ac"/>
    <w:uiPriority w:val="99"/>
    <w:rsid w:val="008705E9"/>
    <w:pPr>
      <w:tabs>
        <w:tab w:val="center" w:pos="4153"/>
        <w:tab w:val="right" w:pos="8306"/>
      </w:tabs>
      <w:suppressAutoHyphens/>
      <w:spacing w:after="0" w:line="240" w:lineRule="auto"/>
    </w:pPr>
    <w:rPr>
      <w:rFonts w:ascii="Times New Roman" w:eastAsia="Times New Roman" w:hAnsi="Times New Roman" w:cs="Times New Roman"/>
      <w:sz w:val="28"/>
      <w:szCs w:val="20"/>
      <w:lang w:val="x-none" w:eastAsia="ar-SA"/>
    </w:rPr>
  </w:style>
  <w:style w:type="character" w:customStyle="1" w:styleId="ac">
    <w:name w:val="Нижний колонтитул Знак"/>
    <w:basedOn w:val="a0"/>
    <w:link w:val="ab"/>
    <w:uiPriority w:val="99"/>
    <w:rsid w:val="008705E9"/>
    <w:rPr>
      <w:rFonts w:ascii="Times New Roman" w:eastAsia="Times New Roman" w:hAnsi="Times New Roman" w:cs="Times New Roman"/>
      <w:sz w:val="28"/>
      <w:szCs w:val="20"/>
      <w:lang w:val="x-none" w:eastAsia="ar-SA"/>
    </w:rPr>
  </w:style>
  <w:style w:type="paragraph" w:styleId="ad">
    <w:name w:val="Balloon Text"/>
    <w:basedOn w:val="a"/>
    <w:link w:val="ae"/>
    <w:rsid w:val="008705E9"/>
    <w:pPr>
      <w:suppressAutoHyphens/>
      <w:spacing w:after="0" w:line="240" w:lineRule="auto"/>
    </w:pPr>
    <w:rPr>
      <w:rFonts w:ascii="Tahoma" w:eastAsia="Times New Roman" w:hAnsi="Tahoma" w:cs="Tahoma"/>
      <w:sz w:val="16"/>
      <w:szCs w:val="16"/>
      <w:lang w:eastAsia="ar-SA"/>
    </w:rPr>
  </w:style>
  <w:style w:type="character" w:customStyle="1" w:styleId="ae">
    <w:name w:val="Текст выноски Знак"/>
    <w:basedOn w:val="a0"/>
    <w:link w:val="ad"/>
    <w:rsid w:val="008705E9"/>
    <w:rPr>
      <w:rFonts w:ascii="Tahoma" w:eastAsia="Times New Roman" w:hAnsi="Tahoma" w:cs="Tahoma"/>
      <w:sz w:val="16"/>
      <w:szCs w:val="16"/>
      <w:lang w:eastAsia="ar-SA"/>
    </w:rPr>
  </w:style>
  <w:style w:type="paragraph" w:customStyle="1" w:styleId="310">
    <w:name w:val="Основной текст с отступом 31"/>
    <w:basedOn w:val="a"/>
    <w:rsid w:val="008705E9"/>
    <w:pPr>
      <w:suppressAutoHyphens/>
      <w:spacing w:after="120" w:line="240" w:lineRule="auto"/>
      <w:ind w:left="283"/>
    </w:pPr>
    <w:rPr>
      <w:rFonts w:ascii="Times New Roman" w:eastAsia="Times New Roman" w:hAnsi="Times New Roman" w:cs="Times New Roman"/>
      <w:sz w:val="16"/>
      <w:szCs w:val="16"/>
      <w:lang w:eastAsia="ar-SA"/>
    </w:rPr>
  </w:style>
  <w:style w:type="paragraph" w:customStyle="1" w:styleId="21">
    <w:name w:val="Знак2"/>
    <w:basedOn w:val="a"/>
    <w:rsid w:val="008705E9"/>
    <w:pPr>
      <w:suppressAutoHyphens/>
      <w:spacing w:before="100" w:after="100" w:line="240" w:lineRule="auto"/>
    </w:pPr>
    <w:rPr>
      <w:rFonts w:ascii="Tahoma" w:eastAsia="Times New Roman" w:hAnsi="Tahoma" w:cs="Times New Roman"/>
      <w:sz w:val="20"/>
      <w:szCs w:val="20"/>
      <w:lang w:val="en-US" w:eastAsia="ar-SA"/>
    </w:rPr>
  </w:style>
  <w:style w:type="paragraph" w:styleId="af">
    <w:name w:val="Title"/>
    <w:basedOn w:val="a"/>
    <w:next w:val="af0"/>
    <w:link w:val="af1"/>
    <w:uiPriority w:val="10"/>
    <w:qFormat/>
    <w:rsid w:val="008705E9"/>
    <w:pPr>
      <w:suppressAutoHyphens/>
      <w:spacing w:after="0" w:line="240" w:lineRule="auto"/>
      <w:jc w:val="center"/>
    </w:pPr>
    <w:rPr>
      <w:rFonts w:ascii="Times New Roman" w:eastAsia="Times New Roman" w:hAnsi="Times New Roman" w:cs="Times New Roman"/>
      <w:b/>
      <w:bCs/>
      <w:sz w:val="40"/>
      <w:szCs w:val="24"/>
      <w:lang w:val="x-none" w:eastAsia="ar-SA"/>
    </w:rPr>
  </w:style>
  <w:style w:type="character" w:customStyle="1" w:styleId="af1">
    <w:name w:val="Название Знак"/>
    <w:basedOn w:val="a0"/>
    <w:link w:val="af"/>
    <w:uiPriority w:val="10"/>
    <w:rsid w:val="008705E9"/>
    <w:rPr>
      <w:rFonts w:ascii="Times New Roman" w:eastAsia="Times New Roman" w:hAnsi="Times New Roman" w:cs="Times New Roman"/>
      <w:b/>
      <w:bCs/>
      <w:sz w:val="40"/>
      <w:szCs w:val="24"/>
      <w:lang w:val="x-none" w:eastAsia="ar-SA"/>
    </w:rPr>
  </w:style>
  <w:style w:type="paragraph" w:styleId="af0">
    <w:name w:val="Subtitle"/>
    <w:basedOn w:val="a5"/>
    <w:next w:val="a6"/>
    <w:link w:val="af2"/>
    <w:qFormat/>
    <w:rsid w:val="008705E9"/>
    <w:pPr>
      <w:jc w:val="center"/>
    </w:pPr>
    <w:rPr>
      <w:rFonts w:cs="Times New Roman"/>
      <w:i/>
      <w:iCs/>
      <w:lang w:val="x-none"/>
    </w:rPr>
  </w:style>
  <w:style w:type="character" w:customStyle="1" w:styleId="af2">
    <w:name w:val="Подзаголовок Знак"/>
    <w:basedOn w:val="a0"/>
    <w:link w:val="af0"/>
    <w:rsid w:val="008705E9"/>
    <w:rPr>
      <w:rFonts w:ascii="Nimbus Sans L" w:eastAsia="DejaVu Sans" w:hAnsi="Nimbus Sans L" w:cs="Times New Roman"/>
      <w:i/>
      <w:iCs/>
      <w:sz w:val="28"/>
      <w:szCs w:val="28"/>
      <w:lang w:val="x-none" w:eastAsia="ar-SA"/>
    </w:rPr>
  </w:style>
  <w:style w:type="paragraph" w:customStyle="1" w:styleId="ConsPlusTitle">
    <w:name w:val="ConsPlusTitle"/>
    <w:rsid w:val="008705E9"/>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ConsPlusNormal">
    <w:name w:val="ConsPlusNormal"/>
    <w:rsid w:val="008705E9"/>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210">
    <w:name w:val="Основной текст с отступом 21"/>
    <w:basedOn w:val="a"/>
    <w:rsid w:val="008705E9"/>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211">
    <w:name w:val="Основной текст 21"/>
    <w:basedOn w:val="a"/>
    <w:rsid w:val="008705E9"/>
    <w:pPr>
      <w:suppressAutoHyphens/>
      <w:spacing w:after="120" w:line="480" w:lineRule="auto"/>
    </w:pPr>
    <w:rPr>
      <w:rFonts w:ascii="Times New Roman" w:eastAsia="Times New Roman" w:hAnsi="Times New Roman" w:cs="Times New Roman"/>
      <w:sz w:val="24"/>
      <w:szCs w:val="24"/>
      <w:lang w:eastAsia="ar-SA"/>
    </w:rPr>
  </w:style>
  <w:style w:type="paragraph" w:styleId="af3">
    <w:name w:val="Body Text Indent"/>
    <w:basedOn w:val="a"/>
    <w:link w:val="af4"/>
    <w:rsid w:val="008705E9"/>
    <w:pPr>
      <w:suppressAutoHyphens/>
      <w:spacing w:after="120" w:line="240" w:lineRule="auto"/>
      <w:ind w:left="283"/>
    </w:pPr>
    <w:rPr>
      <w:rFonts w:ascii="Times New Roman" w:eastAsia="Times New Roman" w:hAnsi="Times New Roman" w:cs="Times New Roman"/>
      <w:sz w:val="24"/>
      <w:szCs w:val="24"/>
      <w:lang w:eastAsia="ar-SA"/>
    </w:rPr>
  </w:style>
  <w:style w:type="character" w:customStyle="1" w:styleId="af4">
    <w:name w:val="Основной текст с отступом Знак"/>
    <w:basedOn w:val="a0"/>
    <w:link w:val="af3"/>
    <w:rsid w:val="008705E9"/>
    <w:rPr>
      <w:rFonts w:ascii="Times New Roman" w:eastAsia="Times New Roman" w:hAnsi="Times New Roman" w:cs="Times New Roman"/>
      <w:sz w:val="24"/>
      <w:szCs w:val="24"/>
      <w:lang w:eastAsia="ar-SA"/>
    </w:rPr>
  </w:style>
  <w:style w:type="paragraph" w:customStyle="1" w:styleId="af5">
    <w:name w:val="Словарная статья"/>
    <w:basedOn w:val="a"/>
    <w:next w:val="a"/>
    <w:rsid w:val="008705E9"/>
    <w:pPr>
      <w:suppressAutoHyphens/>
      <w:autoSpaceDE w:val="0"/>
      <w:spacing w:after="0" w:line="240" w:lineRule="auto"/>
      <w:ind w:right="118"/>
      <w:jc w:val="both"/>
    </w:pPr>
    <w:rPr>
      <w:rFonts w:ascii="Arial" w:eastAsia="Times New Roman" w:hAnsi="Arial" w:cs="Times New Roman"/>
      <w:sz w:val="20"/>
      <w:szCs w:val="20"/>
      <w:lang w:eastAsia="ar-SA"/>
    </w:rPr>
  </w:style>
  <w:style w:type="paragraph" w:customStyle="1" w:styleId="ConsPlusNonformat">
    <w:name w:val="ConsPlusNonformat"/>
    <w:rsid w:val="008705E9"/>
    <w:pPr>
      <w:widowControl w:val="0"/>
      <w:suppressAutoHyphens/>
      <w:autoSpaceDE w:val="0"/>
      <w:spacing w:after="0" w:line="240" w:lineRule="auto"/>
    </w:pPr>
    <w:rPr>
      <w:rFonts w:ascii="Courier New" w:eastAsia="Arial" w:hAnsi="Courier New" w:cs="Courier New"/>
      <w:sz w:val="20"/>
      <w:szCs w:val="20"/>
      <w:lang w:eastAsia="ar-SA"/>
    </w:rPr>
  </w:style>
  <w:style w:type="paragraph" w:customStyle="1" w:styleId="Char">
    <w:name w:val="Char Знак Знак"/>
    <w:basedOn w:val="a"/>
    <w:rsid w:val="008705E9"/>
    <w:pPr>
      <w:widowControl w:val="0"/>
      <w:suppressAutoHyphens/>
      <w:spacing w:after="160" w:line="240" w:lineRule="exact"/>
      <w:jc w:val="center"/>
    </w:pPr>
    <w:rPr>
      <w:rFonts w:ascii="Times New Roman" w:eastAsia="Times New Roman" w:hAnsi="Times New Roman" w:cs="Arial"/>
      <w:b/>
      <w:caps/>
      <w:sz w:val="24"/>
      <w:szCs w:val="20"/>
      <w:lang w:eastAsia="ar-SA"/>
    </w:rPr>
  </w:style>
  <w:style w:type="paragraph" w:customStyle="1" w:styleId="ConsNormal0">
    <w:name w:val="ConsNormal"/>
    <w:rsid w:val="008705E9"/>
    <w:pPr>
      <w:suppressAutoHyphens/>
      <w:autoSpaceDE w:val="0"/>
      <w:spacing w:after="0" w:line="240" w:lineRule="auto"/>
      <w:ind w:right="19772" w:firstLine="720"/>
    </w:pPr>
    <w:rPr>
      <w:rFonts w:ascii="Arial" w:eastAsia="Arial" w:hAnsi="Arial" w:cs="Arial"/>
      <w:sz w:val="20"/>
      <w:szCs w:val="20"/>
      <w:lang w:eastAsia="ar-SA"/>
    </w:rPr>
  </w:style>
  <w:style w:type="paragraph" w:customStyle="1" w:styleId="32">
    <w:name w:val="Заголовок КД 3"/>
    <w:basedOn w:val="2"/>
    <w:rsid w:val="008705E9"/>
    <w:pPr>
      <w:keepNext w:val="0"/>
      <w:widowControl w:val="0"/>
      <w:numPr>
        <w:numId w:val="0"/>
      </w:numPr>
      <w:outlineLvl w:val="9"/>
    </w:pPr>
    <w:rPr>
      <w:rFonts w:cs="Arial"/>
      <w:bCs/>
      <w:iCs/>
      <w:color w:val="auto"/>
      <w:sz w:val="28"/>
      <w:szCs w:val="28"/>
    </w:rPr>
  </w:style>
  <w:style w:type="paragraph" w:customStyle="1" w:styleId="15">
    <w:name w:val="Нумерованный список1"/>
    <w:basedOn w:val="a"/>
    <w:rsid w:val="008705E9"/>
    <w:pPr>
      <w:widowControl w:val="0"/>
      <w:tabs>
        <w:tab w:val="left" w:pos="1080"/>
      </w:tabs>
      <w:suppressAutoHyphens/>
      <w:autoSpaceDE w:val="0"/>
      <w:spacing w:after="0" w:line="240" w:lineRule="auto"/>
      <w:ind w:left="1080" w:hanging="720"/>
    </w:pPr>
    <w:rPr>
      <w:rFonts w:ascii="Arial" w:eastAsia="Times New Roman" w:hAnsi="Arial" w:cs="Arial"/>
      <w:sz w:val="18"/>
      <w:szCs w:val="18"/>
      <w:lang w:eastAsia="ar-SA"/>
    </w:rPr>
  </w:style>
  <w:style w:type="paragraph" w:customStyle="1" w:styleId="311">
    <w:name w:val="Основной текст 31"/>
    <w:basedOn w:val="a"/>
    <w:rsid w:val="008705E9"/>
    <w:pPr>
      <w:suppressAutoHyphens/>
      <w:spacing w:after="120" w:line="240" w:lineRule="auto"/>
    </w:pPr>
    <w:rPr>
      <w:rFonts w:ascii="Times New Roman" w:eastAsia="Times New Roman" w:hAnsi="Times New Roman" w:cs="Times New Roman"/>
      <w:sz w:val="16"/>
      <w:szCs w:val="16"/>
      <w:lang w:eastAsia="ar-SA"/>
    </w:rPr>
  </w:style>
  <w:style w:type="paragraph" w:customStyle="1" w:styleId="Pa311">
    <w:name w:val="Pa31+1"/>
    <w:basedOn w:val="a"/>
    <w:next w:val="a"/>
    <w:rsid w:val="008705E9"/>
    <w:pPr>
      <w:widowControl w:val="0"/>
      <w:suppressAutoHyphens/>
      <w:autoSpaceDE w:val="0"/>
      <w:spacing w:before="80" w:after="0" w:line="211" w:lineRule="atLeast"/>
    </w:pPr>
    <w:rPr>
      <w:rFonts w:ascii="Times New Roman" w:eastAsia="Lucida Sans Unicode" w:hAnsi="Times New Roman" w:cs="Tahoma"/>
      <w:sz w:val="24"/>
      <w:szCs w:val="24"/>
      <w:lang w:eastAsia="ar-SA"/>
    </w:rPr>
  </w:style>
  <w:style w:type="paragraph" w:customStyle="1" w:styleId="Pa171">
    <w:name w:val="Pa17+1"/>
    <w:basedOn w:val="a"/>
    <w:next w:val="a"/>
    <w:rsid w:val="008705E9"/>
    <w:pPr>
      <w:widowControl w:val="0"/>
      <w:suppressAutoHyphens/>
      <w:autoSpaceDE w:val="0"/>
      <w:spacing w:after="340" w:line="621" w:lineRule="atLeast"/>
    </w:pPr>
    <w:rPr>
      <w:rFonts w:ascii="Times New Roman" w:eastAsia="Lucida Sans Unicode" w:hAnsi="Times New Roman" w:cs="Tahoma"/>
      <w:sz w:val="24"/>
      <w:szCs w:val="24"/>
      <w:lang w:eastAsia="ar-SA"/>
    </w:rPr>
  </w:style>
  <w:style w:type="paragraph" w:customStyle="1" w:styleId="help">
    <w:name w:val="help"/>
    <w:basedOn w:val="a"/>
    <w:rsid w:val="008705E9"/>
    <w:pPr>
      <w:suppressAutoHyphens/>
      <w:spacing w:before="100" w:after="100" w:line="240" w:lineRule="auto"/>
    </w:pPr>
    <w:rPr>
      <w:rFonts w:ascii="Arial Unicode MS" w:eastAsia="Arial Unicode MS" w:hAnsi="Arial Unicode MS" w:cs="Arial Unicode MS"/>
      <w:sz w:val="24"/>
      <w:szCs w:val="24"/>
      <w:lang w:eastAsia="ar-SA"/>
    </w:rPr>
  </w:style>
  <w:style w:type="paragraph" w:customStyle="1" w:styleId="16">
    <w:name w:val="Текст1"/>
    <w:basedOn w:val="a"/>
    <w:rsid w:val="008705E9"/>
    <w:pPr>
      <w:suppressAutoHyphens/>
      <w:spacing w:after="0" w:line="240" w:lineRule="auto"/>
    </w:pPr>
    <w:rPr>
      <w:rFonts w:ascii="Courier New" w:eastAsia="Times New Roman" w:hAnsi="Courier New" w:cs="Times New Roman"/>
      <w:sz w:val="20"/>
      <w:szCs w:val="20"/>
      <w:lang w:eastAsia="ar-SA"/>
    </w:rPr>
  </w:style>
  <w:style w:type="paragraph" w:customStyle="1" w:styleId="af6">
    <w:name w:val="Заголовок статьи"/>
    <w:basedOn w:val="a"/>
    <w:next w:val="a"/>
    <w:rsid w:val="008705E9"/>
    <w:pPr>
      <w:suppressAutoHyphens/>
      <w:autoSpaceDE w:val="0"/>
      <w:spacing w:after="0" w:line="240" w:lineRule="auto"/>
      <w:ind w:left="1612" w:hanging="892"/>
      <w:jc w:val="both"/>
    </w:pPr>
    <w:rPr>
      <w:rFonts w:ascii="Arial" w:eastAsia="Times New Roman" w:hAnsi="Arial" w:cs="Times New Roman"/>
      <w:sz w:val="20"/>
      <w:szCs w:val="20"/>
      <w:lang w:eastAsia="ar-SA"/>
    </w:rPr>
  </w:style>
  <w:style w:type="paragraph" w:customStyle="1" w:styleId="af7">
    <w:name w:val="Содержимое таблицы"/>
    <w:basedOn w:val="a"/>
    <w:rsid w:val="008705E9"/>
    <w:pPr>
      <w:suppressLineNumbers/>
      <w:suppressAutoHyphens/>
      <w:spacing w:after="0" w:line="240" w:lineRule="auto"/>
    </w:pPr>
    <w:rPr>
      <w:rFonts w:ascii="Times New Roman" w:eastAsia="Times New Roman" w:hAnsi="Times New Roman" w:cs="Times New Roman"/>
      <w:sz w:val="28"/>
      <w:szCs w:val="20"/>
      <w:lang w:eastAsia="ar-SA"/>
    </w:rPr>
  </w:style>
  <w:style w:type="paragraph" w:customStyle="1" w:styleId="af8">
    <w:name w:val="Заголовок таблицы"/>
    <w:basedOn w:val="af7"/>
    <w:rsid w:val="008705E9"/>
    <w:pPr>
      <w:jc w:val="center"/>
    </w:pPr>
    <w:rPr>
      <w:b/>
      <w:bCs/>
    </w:rPr>
  </w:style>
  <w:style w:type="paragraph" w:customStyle="1" w:styleId="af9">
    <w:name w:val="Содержимое врезки"/>
    <w:basedOn w:val="a6"/>
    <w:rsid w:val="008705E9"/>
  </w:style>
  <w:style w:type="paragraph" w:styleId="22">
    <w:name w:val="Body Text 2"/>
    <w:basedOn w:val="a"/>
    <w:link w:val="23"/>
    <w:rsid w:val="008705E9"/>
    <w:pPr>
      <w:suppressAutoHyphens/>
      <w:spacing w:after="120" w:line="480" w:lineRule="auto"/>
    </w:pPr>
    <w:rPr>
      <w:rFonts w:ascii="Times New Roman" w:eastAsia="Times New Roman" w:hAnsi="Times New Roman" w:cs="Times New Roman"/>
      <w:sz w:val="28"/>
      <w:szCs w:val="20"/>
      <w:lang w:val="x-none" w:eastAsia="ar-SA"/>
    </w:rPr>
  </w:style>
  <w:style w:type="character" w:customStyle="1" w:styleId="23">
    <w:name w:val="Основной текст 2 Знак"/>
    <w:basedOn w:val="a0"/>
    <w:link w:val="22"/>
    <w:rsid w:val="008705E9"/>
    <w:rPr>
      <w:rFonts w:ascii="Times New Roman" w:eastAsia="Times New Roman" w:hAnsi="Times New Roman" w:cs="Times New Roman"/>
      <w:sz w:val="28"/>
      <w:szCs w:val="20"/>
      <w:lang w:val="x-none" w:eastAsia="ar-SA"/>
    </w:rPr>
  </w:style>
  <w:style w:type="paragraph" w:styleId="33">
    <w:name w:val="Body Text 3"/>
    <w:basedOn w:val="a"/>
    <w:link w:val="34"/>
    <w:rsid w:val="008705E9"/>
    <w:pPr>
      <w:suppressAutoHyphens/>
      <w:spacing w:after="120" w:line="240" w:lineRule="auto"/>
    </w:pPr>
    <w:rPr>
      <w:rFonts w:ascii="Times New Roman" w:eastAsia="Times New Roman" w:hAnsi="Times New Roman" w:cs="Times New Roman"/>
      <w:sz w:val="16"/>
      <w:szCs w:val="16"/>
      <w:lang w:val="x-none" w:eastAsia="ar-SA"/>
    </w:rPr>
  </w:style>
  <w:style w:type="character" w:customStyle="1" w:styleId="34">
    <w:name w:val="Основной текст 3 Знак"/>
    <w:basedOn w:val="a0"/>
    <w:link w:val="33"/>
    <w:rsid w:val="008705E9"/>
    <w:rPr>
      <w:rFonts w:ascii="Times New Roman" w:eastAsia="Times New Roman" w:hAnsi="Times New Roman" w:cs="Times New Roman"/>
      <w:sz w:val="16"/>
      <w:szCs w:val="16"/>
      <w:lang w:val="x-none" w:eastAsia="ar-SA"/>
    </w:rPr>
  </w:style>
  <w:style w:type="paragraph" w:styleId="24">
    <w:name w:val="Body Text Indent 2"/>
    <w:basedOn w:val="a"/>
    <w:link w:val="25"/>
    <w:rsid w:val="008705E9"/>
    <w:pPr>
      <w:suppressAutoHyphens/>
      <w:spacing w:after="120" w:line="480" w:lineRule="auto"/>
      <w:ind w:left="283"/>
    </w:pPr>
    <w:rPr>
      <w:rFonts w:ascii="Times New Roman" w:eastAsia="Times New Roman" w:hAnsi="Times New Roman" w:cs="Times New Roman"/>
      <w:sz w:val="28"/>
      <w:szCs w:val="20"/>
      <w:lang w:val="x-none" w:eastAsia="ar-SA"/>
    </w:rPr>
  </w:style>
  <w:style w:type="character" w:customStyle="1" w:styleId="25">
    <w:name w:val="Основной текст с отступом 2 Знак"/>
    <w:basedOn w:val="a0"/>
    <w:link w:val="24"/>
    <w:rsid w:val="008705E9"/>
    <w:rPr>
      <w:rFonts w:ascii="Times New Roman" w:eastAsia="Times New Roman" w:hAnsi="Times New Roman" w:cs="Times New Roman"/>
      <w:sz w:val="28"/>
      <w:szCs w:val="20"/>
      <w:lang w:val="x-none" w:eastAsia="ar-SA"/>
    </w:rPr>
  </w:style>
  <w:style w:type="paragraph" w:styleId="35">
    <w:name w:val="Body Text Indent 3"/>
    <w:basedOn w:val="a"/>
    <w:link w:val="36"/>
    <w:rsid w:val="008705E9"/>
    <w:pPr>
      <w:suppressAutoHyphens/>
      <w:spacing w:after="120" w:line="240" w:lineRule="auto"/>
      <w:ind w:left="283"/>
    </w:pPr>
    <w:rPr>
      <w:rFonts w:ascii="Times New Roman" w:eastAsia="Times New Roman" w:hAnsi="Times New Roman" w:cs="Times New Roman"/>
      <w:sz w:val="16"/>
      <w:szCs w:val="16"/>
      <w:lang w:val="x-none" w:eastAsia="ar-SA"/>
    </w:rPr>
  </w:style>
  <w:style w:type="character" w:customStyle="1" w:styleId="36">
    <w:name w:val="Основной текст с отступом 3 Знак"/>
    <w:basedOn w:val="a0"/>
    <w:link w:val="35"/>
    <w:rsid w:val="008705E9"/>
    <w:rPr>
      <w:rFonts w:ascii="Times New Roman" w:eastAsia="Times New Roman" w:hAnsi="Times New Roman" w:cs="Times New Roman"/>
      <w:sz w:val="16"/>
      <w:szCs w:val="16"/>
      <w:lang w:val="x-none" w:eastAsia="ar-SA"/>
    </w:rPr>
  </w:style>
  <w:style w:type="paragraph" w:styleId="afa">
    <w:name w:val="caption"/>
    <w:basedOn w:val="a"/>
    <w:qFormat/>
    <w:rsid w:val="008705E9"/>
    <w:pPr>
      <w:spacing w:after="0" w:line="240" w:lineRule="auto"/>
      <w:jc w:val="center"/>
    </w:pPr>
    <w:rPr>
      <w:rFonts w:ascii="Times New Roman" w:eastAsia="Times New Roman" w:hAnsi="Times New Roman" w:cs="Times New Roman"/>
      <w:b/>
      <w:spacing w:val="20"/>
      <w:sz w:val="24"/>
      <w:szCs w:val="20"/>
      <w:lang w:eastAsia="ru-RU"/>
    </w:rPr>
  </w:style>
  <w:style w:type="character" w:styleId="afb">
    <w:name w:val="line number"/>
    <w:basedOn w:val="a0"/>
    <w:rsid w:val="008705E9"/>
  </w:style>
  <w:style w:type="paragraph" w:styleId="afc">
    <w:name w:val="footnote text"/>
    <w:basedOn w:val="a"/>
    <w:link w:val="afd"/>
    <w:rsid w:val="008705E9"/>
    <w:pPr>
      <w:widowControl w:val="0"/>
      <w:spacing w:after="0" w:line="240" w:lineRule="auto"/>
    </w:pPr>
    <w:rPr>
      <w:rFonts w:ascii="Times New Roman" w:eastAsia="Times New Roman" w:hAnsi="Times New Roman" w:cs="Times New Roman"/>
      <w:snapToGrid w:val="0"/>
      <w:sz w:val="24"/>
      <w:szCs w:val="20"/>
      <w:lang w:val="x-none" w:eastAsia="x-none"/>
    </w:rPr>
  </w:style>
  <w:style w:type="character" w:customStyle="1" w:styleId="afd">
    <w:name w:val="Текст сноски Знак"/>
    <w:basedOn w:val="a0"/>
    <w:link w:val="afc"/>
    <w:rsid w:val="008705E9"/>
    <w:rPr>
      <w:rFonts w:ascii="Times New Roman" w:eastAsia="Times New Roman" w:hAnsi="Times New Roman" w:cs="Times New Roman"/>
      <w:snapToGrid w:val="0"/>
      <w:sz w:val="24"/>
      <w:szCs w:val="20"/>
      <w:lang w:val="x-none" w:eastAsia="x-none"/>
    </w:rPr>
  </w:style>
  <w:style w:type="character" w:styleId="afe">
    <w:name w:val="footnote reference"/>
    <w:rsid w:val="008705E9"/>
    <w:rPr>
      <w:vertAlign w:val="superscript"/>
    </w:rPr>
  </w:style>
  <w:style w:type="paragraph" w:customStyle="1" w:styleId="Default">
    <w:name w:val="Default"/>
    <w:rsid w:val="008705E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f">
    <w:name w:val="List Paragraph"/>
    <w:basedOn w:val="a"/>
    <w:link w:val="aff0"/>
    <w:uiPriority w:val="34"/>
    <w:qFormat/>
    <w:rsid w:val="008705E9"/>
    <w:pPr>
      <w:suppressAutoHyphens/>
      <w:spacing w:after="0" w:line="240" w:lineRule="auto"/>
      <w:ind w:left="720"/>
      <w:contextualSpacing/>
    </w:pPr>
    <w:rPr>
      <w:rFonts w:ascii="Times New Roman" w:eastAsia="Times New Roman" w:hAnsi="Times New Roman" w:cs="Times New Roman"/>
      <w:sz w:val="28"/>
      <w:szCs w:val="20"/>
      <w:lang w:eastAsia="ar-SA"/>
    </w:rPr>
  </w:style>
  <w:style w:type="character" w:customStyle="1" w:styleId="grame">
    <w:name w:val="grame"/>
    <w:uiPriority w:val="99"/>
    <w:rsid w:val="008705E9"/>
    <w:rPr>
      <w:rFonts w:cs="Times New Roman"/>
    </w:rPr>
  </w:style>
  <w:style w:type="paragraph" w:styleId="aff1">
    <w:name w:val="No Spacing"/>
    <w:uiPriority w:val="1"/>
    <w:qFormat/>
    <w:rsid w:val="008705E9"/>
    <w:pPr>
      <w:suppressAutoHyphens/>
      <w:spacing w:after="0" w:line="240" w:lineRule="auto"/>
    </w:pPr>
    <w:rPr>
      <w:rFonts w:ascii="Times New Roman" w:eastAsia="Times New Roman" w:hAnsi="Times New Roman" w:cs="Times New Roman"/>
      <w:sz w:val="28"/>
      <w:szCs w:val="20"/>
      <w:lang w:eastAsia="ar-SA"/>
    </w:rPr>
  </w:style>
  <w:style w:type="table" w:styleId="aff2">
    <w:name w:val="Table Grid"/>
    <w:basedOn w:val="a1"/>
    <w:uiPriority w:val="59"/>
    <w:rsid w:val="008705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67">
    <w:name w:val="Font Style67"/>
    <w:uiPriority w:val="99"/>
    <w:rsid w:val="008705E9"/>
    <w:rPr>
      <w:rFonts w:ascii="Times New Roman" w:hAnsi="Times New Roman" w:cs="Times New Roman"/>
      <w:sz w:val="22"/>
      <w:szCs w:val="22"/>
    </w:rPr>
  </w:style>
  <w:style w:type="paragraph" w:customStyle="1" w:styleId="Style23">
    <w:name w:val="Style23"/>
    <w:basedOn w:val="a"/>
    <w:uiPriority w:val="99"/>
    <w:rsid w:val="008705E9"/>
    <w:pPr>
      <w:widowControl w:val="0"/>
      <w:autoSpaceDE w:val="0"/>
      <w:autoSpaceDN w:val="0"/>
      <w:adjustRightInd w:val="0"/>
      <w:spacing w:after="0" w:line="274" w:lineRule="exact"/>
      <w:ind w:firstLine="682"/>
      <w:jc w:val="both"/>
    </w:pPr>
    <w:rPr>
      <w:rFonts w:ascii="Times New Roman" w:eastAsia="Times New Roman" w:hAnsi="Times New Roman" w:cs="Times New Roman"/>
      <w:sz w:val="24"/>
      <w:szCs w:val="24"/>
      <w:lang w:eastAsia="ru-RU"/>
    </w:rPr>
  </w:style>
  <w:style w:type="numbering" w:customStyle="1" w:styleId="26">
    <w:name w:val="Нет списка2"/>
    <w:next w:val="a2"/>
    <w:uiPriority w:val="99"/>
    <w:semiHidden/>
    <w:rsid w:val="00932EA4"/>
  </w:style>
  <w:style w:type="paragraph" w:customStyle="1" w:styleId="27">
    <w:name w:val="Знак2"/>
    <w:basedOn w:val="a"/>
    <w:rsid w:val="00932EA4"/>
    <w:pPr>
      <w:suppressAutoHyphens/>
      <w:spacing w:before="100" w:after="100" w:line="240" w:lineRule="auto"/>
    </w:pPr>
    <w:rPr>
      <w:rFonts w:ascii="Tahoma" w:eastAsia="Times New Roman" w:hAnsi="Tahoma" w:cs="Times New Roman"/>
      <w:sz w:val="20"/>
      <w:szCs w:val="20"/>
      <w:lang w:val="en-US" w:eastAsia="ar-SA"/>
    </w:rPr>
  </w:style>
  <w:style w:type="table" w:customStyle="1" w:styleId="17">
    <w:name w:val="Сетка таблицы1"/>
    <w:basedOn w:val="a1"/>
    <w:next w:val="aff2"/>
    <w:rsid w:val="00932EA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FollowedHyperlink"/>
    <w:rsid w:val="00932EA4"/>
    <w:rPr>
      <w:color w:val="800080"/>
      <w:u w:val="single"/>
    </w:rPr>
  </w:style>
  <w:style w:type="paragraph" w:customStyle="1" w:styleId="rezul">
    <w:name w:val="rezul"/>
    <w:basedOn w:val="a"/>
    <w:rsid w:val="003C48A0"/>
    <w:pPr>
      <w:widowControl w:val="0"/>
      <w:spacing w:after="0" w:line="240" w:lineRule="auto"/>
      <w:ind w:firstLine="283"/>
      <w:jc w:val="both"/>
    </w:pPr>
    <w:rPr>
      <w:rFonts w:ascii="Times New Roman" w:eastAsia="Times New Roman" w:hAnsi="Times New Roman" w:cs="Times New Roman"/>
      <w:b/>
      <w:szCs w:val="20"/>
      <w:lang w:val="en-US"/>
    </w:rPr>
  </w:style>
  <w:style w:type="character" w:customStyle="1" w:styleId="aff0">
    <w:name w:val="Абзац списка Знак"/>
    <w:link w:val="aff"/>
    <w:uiPriority w:val="99"/>
    <w:rsid w:val="00591C7D"/>
    <w:rPr>
      <w:rFonts w:ascii="Times New Roman" w:eastAsia="Times New Roman" w:hAnsi="Times New Roman" w:cs="Times New Roman"/>
      <w:sz w:val="28"/>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1613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DDFF29D724A1E893A8E7291923ECECEBEFC79DF819D844D949237A64124ED648196BD9EA37558B8EBCF8A6E3CF1179838BA819404D75FDD1Y5C3M" TargetMode="External"/><Relationship Id="rId18" Type="http://schemas.openxmlformats.org/officeDocument/2006/relationships/hyperlink" Target="mailto:info@roseltorg.ru" TargetMode="External"/><Relationship Id="rId26" Type="http://schemas.openxmlformats.org/officeDocument/2006/relationships/hyperlink" Target="consultantplus://offline/ref=DDFF29D724A1E893A8E7291923ECECEBEFC79DF819D844D949237A64124ED648196BD9EA37558B89B0F8A6E3CF1179838BA819404D75FDD1Y5C3M" TargetMode="External"/><Relationship Id="rId39" Type="http://schemas.openxmlformats.org/officeDocument/2006/relationships/image" Target="media/image4.emf"/><Relationship Id="rId21" Type="http://schemas.openxmlformats.org/officeDocument/2006/relationships/hyperlink" Target="mailto:burakova_nn@dmi.admkrsk.ru" TargetMode="External"/><Relationship Id="rId34" Type="http://schemas.openxmlformats.org/officeDocument/2006/relationships/hyperlink" Target="https://login.consultant.ru/link/?req=doc&amp;base=LAW&amp;n=538522&amp;dst=100278" TargetMode="External"/><Relationship Id="rId42" Type="http://schemas.openxmlformats.org/officeDocument/2006/relationships/image" Target="media/image7.jpeg"/><Relationship Id="rId47" Type="http://schemas.openxmlformats.org/officeDocument/2006/relationships/customXml" Target="../customXml/item2.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mailto:dmi@admkrsk.ru" TargetMode="External"/><Relationship Id="rId29" Type="http://schemas.openxmlformats.org/officeDocument/2006/relationships/hyperlink" Target="consultantplus://offline/ref=537B98D167EE3E6278118B43C9267D375E3BEBEE7558132EA5CB45594DF5B45705C611CF7DC9C307E61C6F023F06695FAFCF571FAD4FC9D3x7EAL" TargetMode="External"/><Relationship Id="rId11" Type="http://schemas.openxmlformats.org/officeDocument/2006/relationships/hyperlink" Target="http://178fz.roseltorg.ru" TargetMode="External"/><Relationship Id="rId24" Type="http://schemas.openxmlformats.org/officeDocument/2006/relationships/hyperlink" Target="http://www.admkrsk.ru" TargetMode="External"/><Relationship Id="rId32" Type="http://schemas.openxmlformats.org/officeDocument/2006/relationships/hyperlink" Target="https://login.consultant.ru/link/?req=doc&amp;base=LAW&amp;n=523349&amp;dst=1259" TargetMode="External"/><Relationship Id="rId37" Type="http://schemas.openxmlformats.org/officeDocument/2006/relationships/image" Target="media/image2.emf"/><Relationship Id="rId40" Type="http://schemas.openxmlformats.org/officeDocument/2006/relationships/image" Target="media/image5.jpeg"/><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178fz.roseltorg.ru" TargetMode="External"/><Relationship Id="rId23" Type="http://schemas.openxmlformats.org/officeDocument/2006/relationships/hyperlink" Target="http://178fz.roseltorg.ru" TargetMode="External"/><Relationship Id="rId28" Type="http://schemas.openxmlformats.org/officeDocument/2006/relationships/hyperlink" Target="consultantplus://offline/ref=537B98D167EE3E6278118B43C9267D375E3BEBEE7558132EA5CB45594DF5B45705C611CF7DC9C300EA1C6F023F06695FAFCF571FAD4FC9D3x7EAL" TargetMode="External"/><Relationship Id="rId36" Type="http://schemas.openxmlformats.org/officeDocument/2006/relationships/image" Target="media/image1.emf"/><Relationship Id="rId49" Type="http://schemas.openxmlformats.org/officeDocument/2006/relationships/customXml" Target="../customXml/item4.xml"/><Relationship Id="rId10" Type="http://schemas.openxmlformats.org/officeDocument/2006/relationships/hyperlink" Target="http://178fz.roseltorg.ru" TargetMode="External"/><Relationship Id="rId19" Type="http://schemas.openxmlformats.org/officeDocument/2006/relationships/hyperlink" Target="http://178fz.roseltorg.ru" TargetMode="External"/><Relationship Id="rId31" Type="http://schemas.openxmlformats.org/officeDocument/2006/relationships/hyperlink" Target="consultantplus://offline/ref=537B98D167EE3E6278118B43C9267D375E3AE9ED715A132EA5CB45594DF5B45717C649C37DC8DC03EB09395379x5E0L" TargetMode="External"/><Relationship Id="rId44"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dmi@admkrsk.ru" TargetMode="External"/><Relationship Id="rId14" Type="http://schemas.openxmlformats.org/officeDocument/2006/relationships/hyperlink" Target="consultantplus://offline/ref=DDFF29D724A1E893A8E7291923ECECEBEFC79DF819D844D949237A64124ED648196BD9EA37558B89B0F8A6E3CF1179838BA819404D75FDD1Y5C3M" TargetMode="External"/><Relationship Id="rId22" Type="http://schemas.openxmlformats.org/officeDocument/2006/relationships/hyperlink" Target="file:///\\dmi-top\&#1044;&#1086;&#1082;&#1091;&#1084;&#1077;&#1085;&#1090;&#1099;\&#1054;&#1090;&#1076;&#1077;&#1083;&#1099;%202016\&#1054;&#1090;&#1076;&#1077;&#1083;%20&#1072;&#1088;&#1077;&#1085;&#1076;&#1099;%20&#1080;&#1084;&#1091;&#1097;&#1077;&#1089;&#1090;&#1074;&#1072;%20&#1080;%20&#1074;&#1079;&#1099;&#1089;&#1082;&#1072;&#1085;&#1080;&#1103;%20&#1079;&#1072;&#1076;&#1086;&#1083;&#1078;&#1077;&#1085;&#1085;&#1086;&#1089;&#1090;&#1080;\_&#1054;&#1073;&#1097;&#1080;&#1077;%20&#1076;&#1086;&#1082;&#1091;&#1084;&#1077;&#1085;&#1090;&#1099;%20&#1085;&#1077;&#1076;&#1074;&#1080;&#1078;&#1080;&#1084;&#1086;&#1089;&#1090;&#1100;\&#1040;&#1059;&#1050;&#1062;&#1048;&#1054;&#1053;&#1067;\&#1064;&#1040;&#1041;&#1051;&#1054;&#1053;\&#1069;&#1051;&#1045;&#1050;&#1058;&#1056;&#1054;&#1053;&#1053;&#1067;&#1045;%20&#1090;&#1086;&#1088;&#1075;&#1080;\2%20-%20&#1089;%2013.07.2026\www.torgi.gov.ru" TargetMode="External"/><Relationship Id="rId27" Type="http://schemas.openxmlformats.org/officeDocument/2006/relationships/hyperlink" Target="http://178fz.roseltorg.ru" TargetMode="External"/><Relationship Id="rId30" Type="http://schemas.openxmlformats.org/officeDocument/2006/relationships/hyperlink" Target="consultantplus://offline/ref=537B98D167EE3E6278118B43C9267D375E3BEBEE7558132EA5CB45594DF5B45717C649C37DC8DC03EB09395379x5E0L" TargetMode="External"/><Relationship Id="rId35" Type="http://schemas.openxmlformats.org/officeDocument/2006/relationships/hyperlink" Target="https://login.consultant.ru/link/?req=doc&amp;base=LAW&amp;n=538522&amp;dst=100297" TargetMode="External"/><Relationship Id="rId43" Type="http://schemas.openxmlformats.org/officeDocument/2006/relationships/image" Target="media/image8.jpeg"/><Relationship Id="rId48" Type="http://schemas.openxmlformats.org/officeDocument/2006/relationships/customXml" Target="../customXml/item3.xm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hyperlink" Target="http://178fz.roseltorg.ru" TargetMode="External"/><Relationship Id="rId17" Type="http://schemas.openxmlformats.org/officeDocument/2006/relationships/hyperlink" Target="https://www.roseltorg.ru" TargetMode="External"/><Relationship Id="rId25" Type="http://schemas.openxmlformats.org/officeDocument/2006/relationships/hyperlink" Target="consultantplus://offline/ref=DDFF29D724A1E893A8E7291923ECECEBEFC79DF819D844D949237A64124ED648196BD9EA37558B8EBCF8A6E3CF1179838BA819404D75FDD1Y5C3M" TargetMode="External"/><Relationship Id="rId33" Type="http://schemas.openxmlformats.org/officeDocument/2006/relationships/hyperlink" Target="https://login.consultant.ru/link/?req=doc&amp;base=LAW&amp;n=538522&amp;dst=57" TargetMode="External"/><Relationship Id="rId38" Type="http://schemas.openxmlformats.org/officeDocument/2006/relationships/image" Target="media/image3.png"/><Relationship Id="rId46" Type="http://schemas.openxmlformats.org/officeDocument/2006/relationships/theme" Target="theme/theme1.xml"/><Relationship Id="rId20" Type="http://schemas.openxmlformats.org/officeDocument/2006/relationships/hyperlink" Target="mailto:logacheva@dmi.admkrsk.ru" TargetMode="External"/><Relationship Id="rId41"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68F4357B06B4AD45A2CF911BBE104C1C" ma:contentTypeVersion="1" ma:contentTypeDescription="Создание документа." ma:contentTypeScope="" ma:versionID="32217054f3ce056aff207c27fec38ce2">
  <xsd:schema xmlns:xsd="http://www.w3.org/2001/XMLSchema" xmlns:xs="http://www.w3.org/2001/XMLSchema" xmlns:p="http://schemas.microsoft.com/office/2006/metadata/properties" xmlns:ns1="http://schemas.microsoft.com/sharepoint/v3" targetNamespace="http://schemas.microsoft.com/office/2006/metadata/properties" ma:root="true" ma:fieldsID="02402044d00666072b1aaa621031ea5d"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Дата начала расписания" ma:description="" ma:hidden="true" ma:internalName="PublishingStartDate">
      <xsd:simpleType>
        <xsd:restriction base="dms:Unknown"/>
      </xsd:simpleType>
    </xsd:element>
    <xsd:element name="PublishingExpirationDate" ma:index="9" nillable="true" ma:displayName="Дата окончания расписания"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52CA60C0-7565-42BE-A5DF-8C6E2FD90884}"/>
</file>

<file path=customXml/itemProps2.xml><?xml version="1.0" encoding="utf-8"?>
<ds:datastoreItem xmlns:ds="http://schemas.openxmlformats.org/officeDocument/2006/customXml" ds:itemID="{B6055867-4168-49BA-8FF0-7CFAABE6D660}"/>
</file>

<file path=customXml/itemProps3.xml><?xml version="1.0" encoding="utf-8"?>
<ds:datastoreItem xmlns:ds="http://schemas.openxmlformats.org/officeDocument/2006/customXml" ds:itemID="{D52F5FE3-9101-4EFC-862C-CA05A10BB1F1}"/>
</file>

<file path=customXml/itemProps4.xml><?xml version="1.0" encoding="utf-8"?>
<ds:datastoreItem xmlns:ds="http://schemas.openxmlformats.org/officeDocument/2006/customXml" ds:itemID="{0D69E6FB-9C9B-4F73-A5B1-70808EB7C91D}"/>
</file>

<file path=docProps/app.xml><?xml version="1.0" encoding="utf-8"?>
<Properties xmlns="http://schemas.openxmlformats.org/officeDocument/2006/extended-properties" xmlns:vt="http://schemas.openxmlformats.org/officeDocument/2006/docPropsVTypes">
  <Template>Normal</Template>
  <TotalTime>389</TotalTime>
  <Pages>38</Pages>
  <Words>11967</Words>
  <Characters>68214</Characters>
  <Application>Microsoft Office Word</Application>
  <DocSecurity>0</DocSecurity>
  <Lines>568</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Ковтун Алина Александровна</dc:creator>
  <cp:lastModifiedBy>Буракова Наталья Николаевна</cp:lastModifiedBy>
  <cp:revision>40</cp:revision>
  <cp:lastPrinted>2026-09-09T02:39:00Z</cp:lastPrinted>
  <dcterms:created xsi:type="dcterms:W3CDTF">2026-09-08T04:22:00Z</dcterms:created>
  <dcterms:modified xsi:type="dcterms:W3CDTF">2026-09-09T10:14:00Z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0x01010068F4357B06B4AD45A2CF911BBE104C1C</vt:lpwstr>
  </property>
</Properties>
</file>