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A4" w:rsidRPr="00CE0FC6" w:rsidRDefault="00932EA4" w:rsidP="00932EA4">
      <w:pPr>
        <w:suppressAutoHyphens/>
        <w:autoSpaceDE w:val="0"/>
        <w:snapToGrid w:val="0"/>
        <w:spacing w:after="60" w:line="240" w:lineRule="auto"/>
        <w:jc w:val="center"/>
        <w:rPr>
          <w:rFonts w:ascii="Times New Roman" w:eastAsia="Times New Roman CYR" w:hAnsi="Times New Roman" w:cs="Times New Roman"/>
          <w:sz w:val="24"/>
          <w:szCs w:val="24"/>
          <w:lang w:eastAsia="ar-SA"/>
        </w:rPr>
      </w:pPr>
      <w:r w:rsidRPr="00CE0FC6">
        <w:rPr>
          <w:rFonts w:ascii="Times New Roman" w:eastAsia="Times New Roman CYR" w:hAnsi="Times New Roman" w:cs="Times New Roman"/>
          <w:sz w:val="24"/>
          <w:szCs w:val="24"/>
          <w:lang w:eastAsia="ar-SA"/>
        </w:rPr>
        <w:t>Красноярск</w:t>
      </w:r>
    </w:p>
    <w:p w:rsidR="00932EA4" w:rsidRPr="00CE0FC6" w:rsidRDefault="00A17349" w:rsidP="00932EA4">
      <w:pPr>
        <w:suppressAutoHyphens/>
        <w:autoSpaceDE w:val="0"/>
        <w:snapToGrid w:val="0"/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0FC6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DF2AEC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932EA4" w:rsidRPr="00CE0F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</w:t>
      </w:r>
    </w:p>
    <w:p w:rsidR="00932EA4" w:rsidRPr="00CE0FC6" w:rsidRDefault="00932EA4" w:rsidP="00932EA4">
      <w:pPr>
        <w:suppressAutoHyphens/>
        <w:autoSpaceDE w:val="0"/>
        <w:snapToGrid w:val="0"/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0FC6">
        <w:rPr>
          <w:rFonts w:ascii="Times New Roman" w:eastAsia="Times New Roman" w:hAnsi="Times New Roman" w:cs="Times New Roman"/>
          <w:sz w:val="24"/>
          <w:szCs w:val="24"/>
          <w:lang w:eastAsia="ar-SA"/>
        </w:rPr>
        <w:t>Извещение о проведении аукциона</w:t>
      </w:r>
      <w:r w:rsidR="009F254F" w:rsidRPr="00CE0F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электронной форме</w:t>
      </w:r>
    </w:p>
    <w:p w:rsidR="00A8137E" w:rsidRPr="00CE0FC6" w:rsidRDefault="00932EA4" w:rsidP="00932EA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CE0FC6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Департамент муниципального имущества и земельных отношений администрации города Красноярска  сообщает о проведении </w:t>
      </w:r>
    </w:p>
    <w:p w:rsidR="00A8137E" w:rsidRPr="005508D4" w:rsidRDefault="001874E3" w:rsidP="00932EA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«</w:t>
      </w:r>
      <w:r w:rsidR="00766FE9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16</w:t>
      </w:r>
      <w:r w:rsidR="00EA4630"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» </w:t>
      </w:r>
      <w:r w:rsidR="00E317E3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но</w:t>
      </w:r>
      <w:r w:rsidR="00942829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ября</w:t>
      </w:r>
      <w:r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 202</w:t>
      </w:r>
      <w:r w:rsidR="00DF2AEC"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6</w:t>
      </w:r>
      <w:r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 года в </w:t>
      </w:r>
      <w:r w:rsidR="0095154F" w:rsidRPr="0095154F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1</w:t>
      </w:r>
      <w:r w:rsidR="00942829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0</w:t>
      </w:r>
      <w:r w:rsidR="00DF2AEC" w:rsidRPr="0095154F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 часов 0</w:t>
      </w:r>
      <w:r w:rsidR="00932EA4" w:rsidRPr="0095154F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0 минут</w:t>
      </w:r>
      <w:r w:rsidR="00932EA4"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 </w:t>
      </w:r>
    </w:p>
    <w:p w:rsidR="00932EA4" w:rsidRPr="005508D4" w:rsidRDefault="00932EA4" w:rsidP="00932EA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  <w:r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аукциона </w:t>
      </w:r>
      <w:r w:rsidR="00A8137E"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в электронной форме </w:t>
      </w:r>
      <w:r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на право заключения дог</w:t>
      </w:r>
      <w:r w:rsidR="00A17349" w:rsidRPr="005508D4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 xml:space="preserve">овора аренды нежилого </w:t>
      </w:r>
      <w:r w:rsidR="001032E0" w:rsidRPr="000C5DA5"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  <w:t>здания с правом пользования земельным участком</w:t>
      </w:r>
    </w:p>
    <w:p w:rsidR="00A17349" w:rsidRPr="00CE0FC6" w:rsidRDefault="00A17349" w:rsidP="00932EA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4"/>
          <w:szCs w:val="24"/>
          <w:lang w:eastAsia="ru-RU"/>
        </w:rPr>
      </w:pPr>
    </w:p>
    <w:tbl>
      <w:tblPr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2976"/>
        <w:gridCol w:w="6096"/>
      </w:tblGrid>
      <w:tr w:rsidR="00932EA4" w:rsidRPr="00CE0FC6" w:rsidTr="009A2F1E">
        <w:trPr>
          <w:trHeight w:val="41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32EA4" w:rsidRPr="00CE0FC6" w:rsidRDefault="00932EA4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489D" w:rsidRPr="00CE0FC6" w:rsidRDefault="00932EA4" w:rsidP="004548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Организатор аукциона -</w:t>
            </w:r>
            <w:r w:rsidR="0045489D"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 полное и сокращенное  наименование, адрес в пределах места нахождения, адрес электронной почты и номер контактного телефона организатора аукциона, адрес электронной площадки в информационно-телекоммуникационной сети "Интернет", на которой проводится аукцион</w:t>
            </w:r>
          </w:p>
          <w:p w:rsidR="00932EA4" w:rsidRPr="00CE0FC6" w:rsidRDefault="00932EA4" w:rsidP="003337F1">
            <w:pPr>
              <w:widowControl w:val="0"/>
              <w:suppressAutoHyphens/>
              <w:autoSpaceDE w:val="0"/>
              <w:snapToGrid w:val="0"/>
              <w:spacing w:after="0" w:line="240" w:lineRule="auto"/>
              <w:ind w:righ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EA4" w:rsidRPr="00CE0FC6" w:rsidRDefault="00932EA4" w:rsidP="003337F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  <w:t>Полное наименование</w:t>
            </w: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 xml:space="preserve">: </w:t>
            </w:r>
          </w:p>
          <w:p w:rsidR="00932EA4" w:rsidRPr="00CE0FC6" w:rsidRDefault="00932EA4" w:rsidP="003337F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>Департамент муниципального имущества и земельных отношений администрации г</w:t>
            </w:r>
            <w:r w:rsidR="001865B4"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>орода</w:t>
            </w: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 xml:space="preserve"> Красноярска</w:t>
            </w:r>
          </w:p>
          <w:p w:rsidR="0073392F" w:rsidRPr="00CE0FC6" w:rsidRDefault="0073392F" w:rsidP="003337F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  <w:t>Сокращенное наименование:</w:t>
            </w:r>
          </w:p>
          <w:p w:rsidR="0073392F" w:rsidRPr="00CE0FC6" w:rsidRDefault="0073392F" w:rsidP="003337F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>Департамент горимущества</w:t>
            </w:r>
          </w:p>
          <w:p w:rsidR="00F363B0" w:rsidRDefault="00932EA4" w:rsidP="003337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  <w:t>Адрес мест</w:t>
            </w:r>
            <w:r w:rsidR="003337F1" w:rsidRPr="00CE0FC6"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  <w:t xml:space="preserve">а </w:t>
            </w: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u w:val="single"/>
                <w:lang w:eastAsia="ar-SA"/>
              </w:rPr>
              <w:t>нахождения:</w:t>
            </w:r>
            <w:r w:rsidRPr="00CE0FC6">
              <w:rPr>
                <w:rFonts w:ascii="Times New Roman" w:eastAsia="Times New Roman CYR" w:hAnsi="Times New Roman" w:cs="Times New Roman"/>
                <w:sz w:val="24"/>
                <w:szCs w:val="24"/>
                <w:lang w:eastAsia="ar-SA"/>
              </w:rPr>
              <w:t xml:space="preserve"> 660049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г. Красноярск,            ул. Карла Маркса, д. 75</w:t>
            </w:r>
            <w:r w:rsidR="0059511B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</w:p>
          <w:p w:rsidR="00932EA4" w:rsidRPr="00CE0FC6" w:rsidRDefault="008E4292" w:rsidP="003337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телефон приёмной: (391) 226-17-01</w:t>
            </w:r>
          </w:p>
          <w:p w:rsidR="00932EA4" w:rsidRPr="00CE0FC6" w:rsidRDefault="0005507F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e-mail: </w:t>
            </w:r>
            <w:hyperlink r:id="rId9" w:history="1">
              <w:r w:rsidR="003337F1" w:rsidRPr="00CE0FC6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dmi</w:t>
              </w:r>
              <w:r w:rsidR="003337F1" w:rsidRPr="00CE0FC6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@</w:t>
              </w:r>
              <w:r w:rsidR="003337F1" w:rsidRPr="00CE0FC6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admkrsk</w:t>
              </w:r>
              <w:r w:rsidR="003337F1" w:rsidRPr="00CE0FC6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.</w:t>
              </w:r>
              <w:r w:rsidR="003337F1" w:rsidRPr="00CE0FC6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ru</w:t>
              </w:r>
            </w:hyperlink>
            <w:r w:rsidR="003337F1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AF1857" w:rsidRPr="00CE0FC6" w:rsidRDefault="003337F1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Контактное лицо</w:t>
            </w:r>
            <w:r w:rsidR="002E7CE4"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,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номер телефона</w:t>
            </w:r>
            <w:r w:rsidR="00AF1857"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</w:t>
            </w:r>
          </w:p>
          <w:p w:rsidR="00F91C25" w:rsidRDefault="0005507F" w:rsidP="00942829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F91C2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Буракова Наталья Николаевна, тел. (8391) 226-17-83</w:t>
            </w:r>
            <w:r w:rsidR="00073CD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F91C25" w:rsidRPr="00600C60" w:rsidRDefault="00F91C25" w:rsidP="00942829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942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</w:t>
            </w:r>
            <w:r w:rsidRPr="00600C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-</w:t>
            </w:r>
            <w:r w:rsidRPr="00942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mail</w:t>
            </w:r>
            <w:r w:rsidRPr="00600C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:</w:t>
            </w:r>
            <w:r w:rsidRPr="00600C60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burako</w:t>
            </w:r>
            <w:r w:rsidRPr="009C4EA1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va</w:t>
            </w:r>
            <w:r w:rsidRPr="00600C60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_</w:t>
            </w:r>
            <w:r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nn</w:t>
            </w:r>
            <w:r w:rsidRPr="00600C60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@</w:t>
            </w:r>
            <w:r w:rsidRPr="009C4EA1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dmi</w:t>
            </w:r>
            <w:r w:rsidRPr="00600C60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.</w:t>
            </w:r>
            <w:r w:rsidRPr="009C4EA1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admkrsk</w:t>
            </w:r>
            <w:r w:rsidRPr="00600C60"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.</w:t>
            </w:r>
            <w:r>
              <w:rPr>
                <w:rFonts w:ascii="Times New Roman" w:eastAsia="Times New Roman CYR" w:hAnsi="Times New Roman"/>
                <w:sz w:val="24"/>
                <w:szCs w:val="24"/>
                <w:lang w:val="en-US" w:eastAsia="ar-SA"/>
              </w:rPr>
              <w:t>ru</w:t>
            </w:r>
          </w:p>
          <w:p w:rsidR="00942829" w:rsidRPr="00766FE9" w:rsidRDefault="00942829" w:rsidP="00942829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428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Логачева Марина Анатольевна, тел.</w:t>
            </w:r>
            <w:r w:rsidRPr="00766F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(8 391) 226-18-05,</w:t>
            </w:r>
          </w:p>
          <w:p w:rsidR="0005507F" w:rsidRPr="00600C60" w:rsidRDefault="00942829" w:rsidP="00942829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942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</w:t>
            </w:r>
            <w:r w:rsidRPr="00600C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-</w:t>
            </w:r>
            <w:r w:rsidRPr="00942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mail</w:t>
            </w:r>
            <w:r w:rsidRPr="00600C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: </w:t>
            </w:r>
            <w:hyperlink r:id="rId10" w:history="1">
              <w:r w:rsidRPr="00F013A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logacheva</w:t>
              </w:r>
              <w:r w:rsidRPr="00600C6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@</w:t>
              </w:r>
              <w:r w:rsidRPr="00F013A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dmi</w:t>
              </w:r>
              <w:r w:rsidRPr="00600C6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.</w:t>
              </w:r>
              <w:r w:rsidRPr="00F013A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admkrsk</w:t>
              </w:r>
              <w:r w:rsidRPr="00600C6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.</w:t>
              </w:r>
              <w:r w:rsidRPr="00F013A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ar-SA"/>
                </w:rPr>
                <w:t>ru</w:t>
              </w:r>
            </w:hyperlink>
            <w:r w:rsidRPr="00600C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</w:p>
          <w:p w:rsidR="003337F1" w:rsidRPr="00600C60" w:rsidRDefault="003337F1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  <w:p w:rsidR="002709EC" w:rsidRPr="00CE0FC6" w:rsidRDefault="002709EC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Оператор электронной площадки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 - АО «Единая электронная торговая площадка»</w:t>
            </w:r>
          </w:p>
          <w:p w:rsidR="00932EA4" w:rsidRPr="00CE0FC6" w:rsidRDefault="00932EA4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Адрес </w:t>
            </w:r>
            <w:r w:rsidR="0005507F"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электронной площадки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в сети «Интернет»: </w:t>
            </w:r>
            <w:hyperlink r:id="rId11" w:history="1">
              <w:r w:rsidR="0005507F" w:rsidRPr="00CE0FC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http://178fz.roseltorg.ru</w:t>
              </w:r>
            </w:hyperlink>
            <w:r w:rsidR="0005507F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21648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5C7AB9" w:rsidRPr="00CE0FC6" w:rsidRDefault="005C7AB9" w:rsidP="003337F1">
            <w:pPr>
              <w:tabs>
                <w:tab w:val="left" w:pos="0"/>
              </w:tabs>
              <w:suppressAutoHyphens/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C7AB9" w:rsidRPr="00CE0FC6" w:rsidRDefault="00C721EB" w:rsidP="00C721E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Дополнительно информация об аукционе размещается на официальном сайте администрации города Красноярска - 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www.admkrsk.ru</w:t>
            </w:r>
          </w:p>
          <w:p w:rsidR="00932EA4" w:rsidRPr="00CE0FC6" w:rsidRDefault="00932EA4" w:rsidP="003337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2EA4" w:rsidRPr="00CE0FC6" w:rsidTr="00251783">
        <w:trPr>
          <w:trHeight w:val="282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32EA4" w:rsidRPr="00CE0FC6" w:rsidRDefault="00932EA4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32EA4" w:rsidRPr="00CE0FC6" w:rsidRDefault="0045489D" w:rsidP="002517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Место расположения, описание и технические характеристики муниципального имущества, права на которое передаются по договору</w:t>
            </w:r>
            <w:r w:rsidR="00932EA4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932EA4" w:rsidRPr="00CE0FC6" w:rsidRDefault="00932EA4" w:rsidP="00932EA4">
            <w:pPr>
              <w:widowControl w:val="0"/>
              <w:suppressAutoHyphens/>
              <w:autoSpaceDE w:val="0"/>
              <w:spacing w:after="0" w:line="240" w:lineRule="auto"/>
              <w:ind w:righ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1F3" w:rsidRPr="002831F3" w:rsidRDefault="002831F3" w:rsidP="002831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Лот 1 – нежилое здание общей площадью 952,5 кв. м с кадастровым номером 24:04:6101011:2158, расположенное по адресу: Российская Федерация, Красноярский край, Березовский район, 1 км автодороги Красноярск-Железногорск, 5/64, с правом пользования земельным участком общей площадью 3215+/-20 кв. м с кадастровым номером 24:04:0401001:1145, расположенным по адресу: Российская Федерация, Красноярский край, Березовский район, 1</w:t>
            </w:r>
            <w:r w:rsidR="00F91C2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й</w:t>
            </w:r>
            <w:r w:rsidRP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км автодороги Красноярск-Железногорск, 5/64.</w:t>
            </w:r>
          </w:p>
          <w:p w:rsidR="002831F3" w:rsidRPr="002831F3" w:rsidRDefault="002831F3" w:rsidP="002831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этажей в здании: 1</w:t>
            </w:r>
          </w:p>
          <w:p w:rsidR="00932EA4" w:rsidRPr="005508D4" w:rsidRDefault="002831F3" w:rsidP="002831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 постройки здания: 1972 г.</w:t>
            </w:r>
          </w:p>
          <w:p w:rsidR="009012EE" w:rsidRPr="005508D4" w:rsidRDefault="00C721EB" w:rsidP="00932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Описание: состояние</w:t>
            </w:r>
            <w:r w:rsidR="005B6912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C5CAE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удовлетворительное</w:t>
            </w:r>
          </w:p>
          <w:p w:rsidR="00932EA4" w:rsidRDefault="00932EA4" w:rsidP="00932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</w:t>
            </w:r>
            <w:r w:rsidR="0007547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чие обременения:</w:t>
            </w:r>
          </w:p>
          <w:p w:rsidR="0007547F" w:rsidRDefault="0007547F" w:rsidP="00932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07547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отношении нежилого здания </w:t>
            </w:r>
            <w:r w:rsidR="006005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обременение </w:t>
            </w:r>
            <w:r w:rsidRPr="0007547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отсутствует, </w:t>
            </w:r>
          </w:p>
          <w:p w:rsidR="00F363B0" w:rsidRDefault="0007547F" w:rsidP="009B7E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в отношении земельного участка </w:t>
            </w:r>
            <w:r w:rsid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установлено ограничение: вид ограничения (обременения) - о</w:t>
            </w:r>
            <w:r w:rsidR="009B7E73" w:rsidRP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граничения прав на земельный участок, предус</w:t>
            </w:r>
            <w:r w:rsid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мотренные статьей 56 Земельного </w:t>
            </w:r>
            <w:r w:rsidR="009B7E73" w:rsidRP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кодекса </w:t>
            </w:r>
            <w:r w:rsidR="009B7E73" w:rsidRP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Российской Федерации</w:t>
            </w:r>
            <w:r w:rsidR="00DE4B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в соответствии с выпиской </w:t>
            </w:r>
            <w:r w:rsidR="001333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из </w:t>
            </w:r>
            <w:r w:rsidR="00DE4B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ЕГРН от 12.10.2026 ограничение использования земельного участка в пределах зоны: охранная зона объекта электросетевого хозяйства установлена </w:t>
            </w:r>
            <w:r w:rsidR="001333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</w:t>
            </w:r>
            <w:r w:rsidR="00DE4B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соответствии с требованиями</w:t>
            </w:r>
            <w:r w:rsidR="00894A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Постановления Правительства Российской Федерации от 24.02.2009 </w:t>
            </w:r>
            <w:r w:rsidR="006005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</w:t>
            </w:r>
            <w:r w:rsidR="00894A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160, вид/наименование: зона с особыми условиями использования территории воздушная ЛЭП высокого напряжения</w:t>
            </w:r>
            <w:r w:rsidR="009B7E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срок действия с 15.04.2025</w:t>
            </w:r>
            <w:r w:rsidR="00F363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(Выписка                      из ЕГРН от 12.10.2026 прилагается). </w:t>
            </w:r>
          </w:p>
          <w:p w:rsidR="00676101" w:rsidRPr="00CE0FC6" w:rsidRDefault="00676101" w:rsidP="002831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Цветные фотографии </w:t>
            </w:r>
            <w:r w:rsidR="008F363A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количестве </w:t>
            </w:r>
            <w:r w:rsid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A930C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-х </w:t>
            </w:r>
            <w:r w:rsidR="002831F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штук</w:t>
            </w:r>
            <w:r w:rsidR="00A930C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DA623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прилагаются</w:t>
            </w:r>
          </w:p>
        </w:tc>
      </w:tr>
      <w:tr w:rsidR="0045489D" w:rsidRPr="00CE0FC6" w:rsidTr="00251783">
        <w:trPr>
          <w:trHeight w:val="140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89D" w:rsidRPr="00CE0FC6" w:rsidRDefault="0045489D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489D" w:rsidRPr="00CE0FC6" w:rsidRDefault="0045489D" w:rsidP="002517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Целевое назначение муниципального имущества, права на которое передаются по договору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89D" w:rsidRPr="00DC09EA" w:rsidRDefault="0045489D" w:rsidP="000C5DA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Назначение: осуществлени</w:t>
            </w:r>
            <w:r w:rsidR="008E4292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предпринимательской и иной деятельности, не противоречащей действующему законодательству Российской Федерации</w:t>
            </w:r>
            <w:r w:rsidR="000C44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DC09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DC09EA" w:rsidRPr="00DC09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 учётом категории земель и в</w:t>
            </w:r>
            <w:r w:rsidR="00DC09E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идом разрешенного использования</w:t>
            </w:r>
            <w:r w:rsidR="00F363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земельного участка</w:t>
            </w:r>
          </w:p>
        </w:tc>
      </w:tr>
      <w:tr w:rsidR="00932EA4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32EA4" w:rsidRPr="00CE0FC6" w:rsidRDefault="00932EA4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32EA4" w:rsidRPr="00CE0FC6" w:rsidRDefault="00A331A0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(минимальная) цена договора (цена лота) в размере ежемесячного платежа за право </w:t>
            </w:r>
            <w:r w:rsidR="009948F8"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владения или 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пользования </w:t>
            </w:r>
            <w:r w:rsidR="009948F8" w:rsidRPr="00CE0FC6">
              <w:rPr>
                <w:rFonts w:ascii="Times New Roman" w:hAnsi="Times New Roman" w:cs="Times New Roman"/>
                <w:sz w:val="24"/>
                <w:szCs w:val="24"/>
              </w:rPr>
              <w:t>муниципальным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имуществом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EA4" w:rsidRPr="005508D4" w:rsidRDefault="00BF2C57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194 911,64</w:t>
            </w:r>
            <w:r w:rsidR="00932EA4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руб.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 девяносто четыре</w:t>
            </w:r>
            <w:r w:rsidR="00BC5CAE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тысячи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девятьсот одиннадцать</w:t>
            </w:r>
            <w:r w:rsidR="00932EA4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  <w:r w:rsidR="00EA4630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234C5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рублей </w:t>
            </w:r>
            <w:r w:rsidR="00BC5CAE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B234C5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ей</w:t>
            </w:r>
            <w:r w:rsidR="00B234C5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="00B234C5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32EA4" w:rsidRPr="005508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 без учета НДС, коммунальных, эксплуатационных и административно-хозяйственных расходов</w:t>
            </w:r>
          </w:p>
          <w:p w:rsidR="009948F8" w:rsidRPr="00CE0FC6" w:rsidRDefault="009948F8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9948F8" w:rsidRPr="00CE0FC6" w:rsidRDefault="009948F8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9948F8" w:rsidRPr="00CE0FC6" w:rsidRDefault="009948F8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948F8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Порядок, дата и время окончания срока подачи заявок на участие в аукционе</w:t>
            </w:r>
          </w:p>
          <w:p w:rsidR="009948F8" w:rsidRPr="00CE0FC6" w:rsidRDefault="009948F8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665" w:rsidRPr="00CE0FC6" w:rsidRDefault="000B09DA" w:rsidP="00A85665">
            <w:pPr>
              <w:tabs>
                <w:tab w:val="left" w:pos="0"/>
              </w:tabs>
              <w:suppressAutoHyphens/>
              <w:spacing w:after="0" w:line="216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Местом подачи заявок на участие в аукционе является электронная площадка </w:t>
            </w:r>
            <w:hyperlink r:id="rId12" w:history="1">
              <w:r w:rsidRPr="00CE0FC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http://178fz.roseltorg.ru</w:t>
              </w:r>
            </w:hyperlink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="00A85665" w:rsidRPr="00CE0FC6">
              <w:rPr>
                <w:rFonts w:ascii="Times New Roman" w:hAnsi="Times New Roman" w:cs="Times New Roman"/>
                <w:sz w:val="24"/>
                <w:szCs w:val="24"/>
              </w:rPr>
              <w:t>Заявка на участие в аукционе в сроки, указанные в извещении о проведении аукциона, направляется оператору электронной площадки в форме электронного документа и подписывается усиленной квалифицированной подписью заявителя.</w:t>
            </w:r>
            <w:r w:rsidR="00A85665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  <w:p w:rsidR="00A85665" w:rsidRPr="00CE0FC6" w:rsidRDefault="00A85665" w:rsidP="00A85665">
            <w:pPr>
              <w:pStyle w:val="aff"/>
              <w:tabs>
                <w:tab w:val="left" w:pos="1134"/>
              </w:tabs>
              <w:suppressAutoHyphens w:val="0"/>
              <w:ind w:left="34" w:firstLine="459"/>
              <w:jc w:val="both"/>
              <w:rPr>
                <w:bCs/>
                <w:sz w:val="24"/>
                <w:szCs w:val="24"/>
                <w:lang w:eastAsia="ru-RU"/>
              </w:rPr>
            </w:pPr>
            <w:r w:rsidRPr="00CE0FC6">
              <w:rPr>
                <w:bCs/>
                <w:sz w:val="24"/>
                <w:szCs w:val="24"/>
                <w:lang w:eastAsia="ru-RU"/>
              </w:rPr>
              <w:t xml:space="preserve">Время, указываемое в извещении о проведении аукциона и аукционной документации – местное Красноярское. </w:t>
            </w:r>
          </w:p>
          <w:p w:rsidR="00A85665" w:rsidRPr="00CE0FC6" w:rsidRDefault="00A85665" w:rsidP="00A85665">
            <w:pPr>
              <w:pStyle w:val="aff"/>
              <w:tabs>
                <w:tab w:val="left" w:pos="1134"/>
              </w:tabs>
              <w:suppressAutoHyphens w:val="0"/>
              <w:ind w:left="34" w:firstLine="459"/>
              <w:jc w:val="both"/>
              <w:rPr>
                <w:bCs/>
                <w:sz w:val="24"/>
                <w:szCs w:val="24"/>
                <w:lang w:eastAsia="ru-RU"/>
              </w:rPr>
            </w:pPr>
            <w:r w:rsidRPr="00CE0FC6">
              <w:rPr>
                <w:bCs/>
                <w:sz w:val="24"/>
                <w:szCs w:val="24"/>
                <w:lang w:eastAsia="ru-RU"/>
              </w:rPr>
              <w:t>При исчислении сроков, указанных в настоящем извещении о проведении аукциона, принимается время сервера электронной торговой площадки – местное Красноярское.</w:t>
            </w:r>
          </w:p>
          <w:p w:rsidR="009948F8" w:rsidRPr="00CE0FC6" w:rsidRDefault="00A85665" w:rsidP="00E317E3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Дата и время окончания срока подачи заявок – </w:t>
            </w:r>
            <w:r w:rsidR="00C108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BC5C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BF2C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BC5C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18 часов 00 минут</w:t>
            </w:r>
          </w:p>
        </w:tc>
      </w:tr>
      <w:tr w:rsidR="009948F8" w:rsidRPr="00CE0FC6" w:rsidTr="00A85665">
        <w:trPr>
          <w:trHeight w:val="46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действия договора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8F8" w:rsidRPr="00CE0FC6" w:rsidRDefault="00A85665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лет</w:t>
            </w:r>
          </w:p>
        </w:tc>
      </w:tr>
      <w:tr w:rsidR="009948F8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Требование о внесении задатка, размер задатка, срок и порядок внесения задатка, реквизиты счета для перечисления задатка</w:t>
            </w:r>
          </w:p>
          <w:p w:rsidR="009948F8" w:rsidRPr="00CE0FC6" w:rsidRDefault="009948F8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665" w:rsidRPr="00CE0FC6" w:rsidRDefault="00A85665" w:rsidP="00A85665">
            <w:pPr>
              <w:suppressAutoHyphens/>
              <w:snapToGrid w:val="0"/>
              <w:spacing w:after="0" w:line="240" w:lineRule="auto"/>
              <w:ind w:firstLine="4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Внесение задатка для участия в аукционе является обязательным. </w:t>
            </w:r>
          </w:p>
          <w:p w:rsidR="00A85665" w:rsidRPr="00CE0FC6" w:rsidRDefault="00A85665" w:rsidP="00A85665">
            <w:pPr>
              <w:suppressAutoHyphens/>
              <w:snapToGrid w:val="0"/>
              <w:spacing w:after="0" w:line="240" w:lineRule="auto"/>
              <w:ind w:firstLine="4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перечисляется в размере начальной (минимальной) цены договора (лота) равной ежемесячному платежу за право аренды – </w:t>
            </w:r>
            <w:r w:rsidR="002F29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</w:t>
            </w:r>
            <w:r w:rsidR="00954DF2" w:rsidRPr="00954D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194 911,64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руб. </w:t>
            </w:r>
          </w:p>
          <w:p w:rsidR="00A85665" w:rsidRPr="005508D4" w:rsidRDefault="00A85665" w:rsidP="00A85665">
            <w:pPr>
              <w:pStyle w:val="35"/>
              <w:tabs>
                <w:tab w:val="left" w:pos="540"/>
              </w:tabs>
              <w:ind w:left="34" w:firstLine="425"/>
              <w:jc w:val="both"/>
              <w:outlineLvl w:val="0"/>
              <w:rPr>
                <w:sz w:val="24"/>
              </w:rPr>
            </w:pPr>
            <w:r w:rsidRPr="005508D4">
              <w:rPr>
                <w:sz w:val="24"/>
                <w:szCs w:val="24"/>
              </w:rPr>
              <w:t xml:space="preserve">Заявители обеспечивают оплату задатков в срок не позднее </w:t>
            </w:r>
            <w:r w:rsidRPr="005508D4">
              <w:rPr>
                <w:sz w:val="24"/>
              </w:rPr>
              <w:t>даты и времени окончания приема заявок на участие в аукционе</w:t>
            </w:r>
            <w:r w:rsidRPr="005508D4">
              <w:rPr>
                <w:sz w:val="24"/>
                <w:szCs w:val="24"/>
              </w:rPr>
              <w:t xml:space="preserve"> </w:t>
            </w:r>
            <w:r w:rsidR="00BC5CAE" w:rsidRPr="005508D4">
              <w:rPr>
                <w:sz w:val="24"/>
                <w:szCs w:val="24"/>
                <w:lang w:val="ru-RU"/>
              </w:rPr>
              <w:t xml:space="preserve">- </w:t>
            </w:r>
            <w:r w:rsidR="00D61B91">
              <w:rPr>
                <w:sz w:val="24"/>
                <w:szCs w:val="24"/>
                <w:lang w:val="ru-RU"/>
              </w:rPr>
              <w:t>1</w:t>
            </w:r>
            <w:r w:rsidR="00E317E3">
              <w:rPr>
                <w:sz w:val="24"/>
                <w:szCs w:val="24"/>
                <w:lang w:val="ru-RU"/>
              </w:rPr>
              <w:t>1</w:t>
            </w:r>
            <w:r w:rsidR="00BC5CAE" w:rsidRPr="005508D4">
              <w:rPr>
                <w:sz w:val="24"/>
                <w:szCs w:val="24"/>
                <w:lang w:val="ru-RU"/>
              </w:rPr>
              <w:t>.</w:t>
            </w:r>
            <w:r w:rsidR="00954DF2">
              <w:rPr>
                <w:sz w:val="24"/>
                <w:szCs w:val="24"/>
                <w:lang w:val="ru-RU"/>
              </w:rPr>
              <w:t>1</w:t>
            </w:r>
            <w:r w:rsidR="00E317E3">
              <w:rPr>
                <w:sz w:val="24"/>
                <w:szCs w:val="24"/>
                <w:lang w:val="ru-RU"/>
              </w:rPr>
              <w:t>1</w:t>
            </w:r>
            <w:r w:rsidR="00BC5CAE" w:rsidRPr="005508D4">
              <w:rPr>
                <w:sz w:val="24"/>
                <w:szCs w:val="24"/>
                <w:lang w:val="ru-RU"/>
              </w:rPr>
              <w:t>.2026</w:t>
            </w:r>
            <w:r w:rsidRPr="005508D4">
              <w:rPr>
                <w:sz w:val="24"/>
                <w:szCs w:val="24"/>
              </w:rPr>
              <w:t xml:space="preserve"> </w:t>
            </w:r>
            <w:r w:rsidR="005B35AC" w:rsidRPr="00CE0FC6">
              <w:rPr>
                <w:sz w:val="24"/>
                <w:szCs w:val="24"/>
              </w:rPr>
              <w:t>18 часов 00 минут</w:t>
            </w:r>
          </w:p>
          <w:p w:rsidR="00A85665" w:rsidRPr="00CE0FC6" w:rsidRDefault="00A85665" w:rsidP="00A85665">
            <w:pPr>
              <w:tabs>
                <w:tab w:val="left" w:pos="0"/>
              </w:tabs>
              <w:suppressAutoHyphens/>
              <w:spacing w:after="0" w:line="216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</w:rPr>
              <w:t xml:space="preserve">Сумма задатка вносится единым платежом </w:t>
            </w:r>
            <w:r w:rsidR="002F295E">
              <w:rPr>
                <w:rFonts w:ascii="Times New Roman" w:hAnsi="Times New Roman" w:cs="Times New Roman"/>
                <w:sz w:val="24"/>
              </w:rPr>
              <w:t xml:space="preserve">                       </w:t>
            </w:r>
            <w:r w:rsidRPr="00CE0FC6">
              <w:rPr>
                <w:rFonts w:ascii="Times New Roman" w:hAnsi="Times New Roman" w:cs="Times New Roman"/>
                <w:sz w:val="24"/>
              </w:rPr>
              <w:t xml:space="preserve">на расчетный счет Претендента (заявителя), открытый </w:t>
            </w:r>
            <w:r w:rsidRPr="00CE0FC6">
              <w:rPr>
                <w:rFonts w:ascii="Times New Roman" w:hAnsi="Times New Roman" w:cs="Times New Roman"/>
                <w:sz w:val="24"/>
              </w:rPr>
              <w:lastRenderedPageBreak/>
              <w:t xml:space="preserve">на электронной площадке </w:t>
            </w:r>
            <w:hyperlink r:id="rId13" w:history="1">
              <w:r w:rsidRPr="00CE0FC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http://178fz.roseltorg.ru</w:t>
              </w:r>
            </w:hyperlink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  <w:p w:rsidR="00A85665" w:rsidRPr="0017716A" w:rsidRDefault="00A85665" w:rsidP="00A85665">
            <w:pPr>
              <w:pStyle w:val="35"/>
              <w:tabs>
                <w:tab w:val="left" w:pos="540"/>
              </w:tabs>
              <w:ind w:left="34" w:firstLine="425"/>
              <w:jc w:val="both"/>
              <w:outlineLvl w:val="0"/>
              <w:rPr>
                <w:sz w:val="24"/>
                <w:lang w:val="ru-RU"/>
              </w:rPr>
            </w:pPr>
            <w:r w:rsidRPr="00CE0FC6">
              <w:rPr>
                <w:sz w:val="24"/>
              </w:rPr>
              <w:t xml:space="preserve">Назначение платежа – для участия в аукционе </w:t>
            </w:r>
            <w:r w:rsidRPr="00CE0FC6">
              <w:rPr>
                <w:sz w:val="24"/>
                <w:lang w:val="ru-RU"/>
              </w:rPr>
              <w:t>на право заключения договора аренды</w:t>
            </w:r>
            <w:r w:rsidRPr="00CE0FC6">
              <w:rPr>
                <w:sz w:val="24"/>
              </w:rPr>
              <w:t xml:space="preserve"> нежил</w:t>
            </w:r>
            <w:r w:rsidRPr="00CE0FC6">
              <w:rPr>
                <w:sz w:val="24"/>
                <w:lang w:val="ru-RU"/>
              </w:rPr>
              <w:t>ого</w:t>
            </w:r>
            <w:r w:rsidRPr="00CE0FC6">
              <w:rPr>
                <w:sz w:val="24"/>
              </w:rPr>
              <w:t xml:space="preserve"> </w:t>
            </w:r>
            <w:r w:rsidR="0017716A">
              <w:rPr>
                <w:sz w:val="24"/>
                <w:lang w:val="ru-RU"/>
              </w:rPr>
              <w:t xml:space="preserve">здания </w:t>
            </w:r>
            <w:r w:rsidR="002F295E">
              <w:rPr>
                <w:sz w:val="24"/>
                <w:lang w:val="ru-RU"/>
              </w:rPr>
              <w:t xml:space="preserve">                  </w:t>
            </w:r>
            <w:r w:rsidR="0017716A">
              <w:rPr>
                <w:sz w:val="24"/>
                <w:lang w:val="ru-RU"/>
              </w:rPr>
              <w:t>с правом пользования земельным участком</w:t>
            </w:r>
            <w:r w:rsidRPr="00CE0FC6">
              <w:rPr>
                <w:sz w:val="24"/>
              </w:rPr>
              <w:t xml:space="preserve"> по </w:t>
            </w:r>
            <w:r w:rsidR="0017716A">
              <w:rPr>
                <w:sz w:val="24"/>
                <w:lang w:val="ru-RU"/>
              </w:rPr>
              <w:t xml:space="preserve">адресу: </w:t>
            </w:r>
            <w:r w:rsidR="0017716A" w:rsidRPr="0017716A">
              <w:rPr>
                <w:sz w:val="24"/>
                <w:lang w:val="ru-RU"/>
              </w:rPr>
              <w:t>Красноярский край, Березовский район, 1 км автодорог</w:t>
            </w:r>
            <w:r w:rsidR="0017716A">
              <w:rPr>
                <w:sz w:val="24"/>
                <w:lang w:val="ru-RU"/>
              </w:rPr>
              <w:t>и Красноярск-Железногорск, 5/64</w:t>
            </w:r>
            <w:r w:rsidRPr="00CE0FC6">
              <w:rPr>
                <w:sz w:val="24"/>
              </w:rPr>
              <w:t>,</w:t>
            </w:r>
            <w:r w:rsidR="0017716A">
              <w:rPr>
                <w:sz w:val="24"/>
                <w:lang w:val="ru-RU"/>
              </w:rPr>
              <w:t xml:space="preserve"> </w:t>
            </w:r>
            <w:r w:rsidRPr="00CE0FC6">
              <w:rPr>
                <w:sz w:val="24"/>
              </w:rPr>
              <w:t xml:space="preserve">(перечисление денежных средств Оператору электронной площадки для проведения операций по организации процедур и обеспечению участия в них, лицевой счет </w:t>
            </w:r>
            <w:r w:rsidR="002F295E">
              <w:rPr>
                <w:sz w:val="24"/>
                <w:lang w:val="ru-RU"/>
              </w:rPr>
              <w:t xml:space="preserve">                                   </w:t>
            </w:r>
            <w:r w:rsidRPr="00CE0FC6">
              <w:rPr>
                <w:sz w:val="24"/>
              </w:rPr>
              <w:t xml:space="preserve">№ </w:t>
            </w:r>
            <w:r w:rsidRPr="00CE0FC6">
              <w:rPr>
                <w:sz w:val="24"/>
                <w:lang w:val="ru-RU"/>
              </w:rPr>
              <w:t>_________</w:t>
            </w:r>
            <w:r w:rsidR="0017716A">
              <w:rPr>
                <w:sz w:val="24"/>
              </w:rPr>
              <w:t>_).</w:t>
            </w:r>
          </w:p>
          <w:p w:rsidR="00A85665" w:rsidRPr="00CE0FC6" w:rsidRDefault="00A85665" w:rsidP="00A85665">
            <w:pPr>
              <w:pStyle w:val="35"/>
              <w:tabs>
                <w:tab w:val="left" w:pos="540"/>
              </w:tabs>
              <w:ind w:left="34" w:firstLine="425"/>
              <w:jc w:val="both"/>
              <w:outlineLvl w:val="0"/>
              <w:rPr>
                <w:sz w:val="24"/>
              </w:rPr>
            </w:pPr>
            <w:r w:rsidRPr="00CE0FC6">
              <w:rPr>
                <w:sz w:val="24"/>
              </w:rPr>
              <w:t xml:space="preserve">Сумма задатка должна поступить на расчетный счет </w:t>
            </w:r>
            <w:r w:rsidRPr="00CE0FC6">
              <w:rPr>
                <w:sz w:val="24"/>
                <w:lang w:val="ru-RU"/>
              </w:rPr>
              <w:t>Претендента (заявителя)</w:t>
            </w:r>
            <w:r w:rsidRPr="00CE0FC6">
              <w:rPr>
                <w:sz w:val="24"/>
              </w:rPr>
              <w:t xml:space="preserve"> до даты и времени окончания приема заявок на участие в аукционе.</w:t>
            </w:r>
          </w:p>
          <w:p w:rsidR="00A85665" w:rsidRPr="00CE0FC6" w:rsidRDefault="00A85665" w:rsidP="00A85665">
            <w:pPr>
              <w:pStyle w:val="35"/>
              <w:tabs>
                <w:tab w:val="left" w:pos="540"/>
              </w:tabs>
              <w:ind w:left="34" w:firstLine="425"/>
              <w:jc w:val="both"/>
              <w:outlineLvl w:val="0"/>
              <w:rPr>
                <w:sz w:val="24"/>
              </w:rPr>
            </w:pPr>
            <w:r w:rsidRPr="00CE0FC6">
              <w:rPr>
                <w:sz w:val="24"/>
              </w:rPr>
              <w:t xml:space="preserve">Платеж по перечислению задатка для участия </w:t>
            </w:r>
            <w:r w:rsidR="002F295E">
              <w:rPr>
                <w:sz w:val="24"/>
                <w:lang w:val="ru-RU"/>
              </w:rPr>
              <w:t xml:space="preserve">                      </w:t>
            </w:r>
            <w:r w:rsidRPr="00CE0FC6">
              <w:rPr>
                <w:sz w:val="24"/>
              </w:rPr>
              <w:t>в аукционе и порядок возврата задатка осуществляются в соответствии с Регламентом АО «Единая электронная торговая площадка».</w:t>
            </w:r>
          </w:p>
          <w:p w:rsidR="00A85665" w:rsidRPr="00CE0FC6" w:rsidRDefault="00A85665" w:rsidP="00A85665">
            <w:pPr>
              <w:suppressAutoHyphens/>
              <w:snapToGrid w:val="0"/>
              <w:spacing w:after="0" w:line="240" w:lineRule="auto"/>
              <w:ind w:firstLine="4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Реквизиты счета для перечисления задатка: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Наименование банка: Филиал «Центральный» Банка ВТБ (ПАО) в г. Москве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получателя:    АО «Единая электронная торговая площадка»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Расчетный счет: 40702810510050001273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 30101810145250000411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БИК: 044525411</w:t>
            </w:r>
          </w:p>
          <w:p w:rsidR="00A85665" w:rsidRPr="00CE0FC6" w:rsidRDefault="00A85665" w:rsidP="00A856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ИНН: 7707704692</w:t>
            </w:r>
          </w:p>
          <w:p w:rsidR="009948F8" w:rsidRPr="00CE0FC6" w:rsidRDefault="00A85665" w:rsidP="00347FB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КПП: 772501001</w:t>
            </w:r>
          </w:p>
        </w:tc>
      </w:tr>
      <w:tr w:rsidR="009948F8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347FB3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Участники аукциона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EA7" w:rsidRPr="005F6834" w:rsidRDefault="007D1EA7" w:rsidP="007D1EA7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F683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 происхождения капитала или любое физическое лицо, в том числе индивидуальный предприниматель, претендующее на заключение договора.</w:t>
            </w:r>
          </w:p>
          <w:p w:rsidR="009948F8" w:rsidRPr="00CE0FC6" w:rsidRDefault="007D1EA7" w:rsidP="007D1EA7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F683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Участники аукционов должны соответствовать требованиям, установленным законодательством Российской Федерации к таким участникам</w:t>
            </w:r>
          </w:p>
        </w:tc>
      </w:tr>
      <w:tr w:rsidR="009948F8" w:rsidRPr="00CE0FC6" w:rsidTr="008F547C">
        <w:trPr>
          <w:trHeight w:val="85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9948F8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48F8" w:rsidRPr="00CE0FC6" w:rsidRDefault="00347FB3" w:rsidP="008F5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Дата и время начала рассмотрения заявок на участие в аукционе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8F8" w:rsidRPr="00CE0FC6" w:rsidRDefault="00D61B91" w:rsidP="00892513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4F15A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B230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4F15A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</w:t>
            </w:r>
            <w:r w:rsidR="00347FB3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9</w:t>
            </w:r>
            <w:r w:rsidR="008925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часов </w:t>
            </w:r>
            <w:r w:rsidR="00347FB3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00 </w:t>
            </w:r>
            <w:r w:rsidR="008925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минут</w:t>
            </w:r>
          </w:p>
        </w:tc>
      </w:tr>
      <w:tr w:rsidR="00347FB3" w:rsidRPr="00CE0FC6" w:rsidTr="008F547C">
        <w:trPr>
          <w:trHeight w:val="98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47FB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1C3872" w:rsidP="008F5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еличин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начальной цены договора (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шаг аукциона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72" w:rsidRPr="00CE0FC6" w:rsidRDefault="001C3872" w:rsidP="001C3872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Пять процентов начальной (минимальной) цены договора (цены лота)</w:t>
            </w:r>
          </w:p>
          <w:p w:rsidR="00347FB3" w:rsidRPr="00CE0FC6" w:rsidRDefault="00347FB3" w:rsidP="001865B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47FB3" w:rsidRPr="00CE0FC6" w:rsidTr="008F547C">
        <w:trPr>
          <w:trHeight w:val="55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47FB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B32AB0" w:rsidP="008F54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 и время начала проведения аукциона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FB3" w:rsidRPr="00CE0FC6" w:rsidRDefault="00D61B91" w:rsidP="00892513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  <w:r w:rsidR="004F15A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B230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4F15A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1</w:t>
            </w:r>
            <w:r w:rsidR="00B230B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час</w:t>
            </w:r>
            <w:r w:rsidR="008925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</w:t>
            </w:r>
            <w:r w:rsidR="00E317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00 мин</w:t>
            </w:r>
            <w:r w:rsidR="008925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ут</w:t>
            </w:r>
          </w:p>
        </w:tc>
      </w:tr>
      <w:tr w:rsidR="00347FB3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47FB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B32AB0" w:rsidP="0034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роки и порядок оплаты по договору</w:t>
            </w:r>
          </w:p>
          <w:p w:rsidR="00347FB3" w:rsidRPr="00CE0FC6" w:rsidRDefault="00347FB3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AB0" w:rsidRPr="00CE0FC6" w:rsidRDefault="00B32AB0" w:rsidP="00B32AB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Арендная плата по договору аренды вносится ежемесячно не позднее 10-го числа текущего месяца на расчетный счет Арендодателя, указанный в приложении № 2 к договору аренды.</w:t>
            </w:r>
          </w:p>
          <w:p w:rsidR="00B32AB0" w:rsidRPr="00CE0FC6" w:rsidRDefault="00B32AB0" w:rsidP="00B32AB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течение первого года оплата аренды производится по ставке, определенной по результатам торгов. </w:t>
            </w:r>
          </w:p>
          <w:p w:rsidR="00B32AB0" w:rsidRPr="00CE0FC6" w:rsidRDefault="00B32AB0" w:rsidP="00B32AB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последующие годы 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арендная плата корректируется на сводный индекс потребительских цен по Красноярскому краю за период календарного года, при этом цена договора аренды не может быть пересмотрена в сторону уменьшения. </w:t>
            </w:r>
          </w:p>
          <w:p w:rsidR="00B32AB0" w:rsidRPr="00CE0FC6" w:rsidRDefault="00B32AB0" w:rsidP="00B32AB0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платежных документах Арендатор обязан указывать расчетный счет Арендодателя, реквизиты договора (номер и дата заключения), период, за который произведена оплата, наименование плательщика.  </w:t>
            </w:r>
          </w:p>
          <w:p w:rsidR="00B32AB0" w:rsidRPr="00CE0FC6" w:rsidRDefault="00B32AB0" w:rsidP="00B32AB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Моментом исполнения обязательства по внесению арендной платы является момент поступления денежных средств на лицевой счет Арендодателя</w:t>
            </w:r>
          </w:p>
          <w:p w:rsidR="00347FB3" w:rsidRPr="00CE0FC6" w:rsidRDefault="00B32AB0" w:rsidP="00B32AB0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(Раздел 3 </w:t>
            </w:r>
            <w:r w:rsidR="008E00FE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договора аренды) </w:t>
            </w:r>
          </w:p>
        </w:tc>
      </w:tr>
      <w:tr w:rsidR="00347FB3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47FB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F5ADF" w:rsidP="0034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организатор аукциона вправе отказаться от проведения аукциона</w:t>
            </w:r>
          </w:p>
          <w:p w:rsidR="00347FB3" w:rsidRPr="00CE0FC6" w:rsidRDefault="00347FB3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ADF" w:rsidRPr="00CE0FC6" w:rsidRDefault="003F5ADF" w:rsidP="003F5ADF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Организатор торгов вправе отказаться от проведения аукциона. </w:t>
            </w:r>
          </w:p>
          <w:p w:rsidR="00347FB3" w:rsidRPr="00CE0FC6" w:rsidRDefault="003F5ADF" w:rsidP="003F5ADF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Извещение об отказе от проведения аукциона размещается на официальном сайте не позднее чем за пять дней до даты окончания срока подачи заявок на участие в аукционе</w:t>
            </w:r>
            <w:r w:rsidRPr="00CE0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47FB3" w:rsidRPr="00CE0FC6" w:rsidTr="009A2F1E">
        <w:trPr>
          <w:trHeight w:val="107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47FB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7FB3" w:rsidRPr="00CE0FC6" w:rsidRDefault="003F5ADF" w:rsidP="0034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47FB3" w:rsidRPr="00CE0FC6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должен быть подписан проект договора</w:t>
            </w:r>
          </w:p>
          <w:p w:rsidR="00347FB3" w:rsidRPr="00CE0FC6" w:rsidRDefault="00347FB3" w:rsidP="009948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FB3" w:rsidRPr="00CE0FC6" w:rsidRDefault="003F5ADF" w:rsidP="00D62D9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Проект договора аренды должен быть подписан победителем аукциона либо 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единственным заявителем на участие в аукционе, либо 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единственным участником аукциона, в случае, если аукцион признан несостоявшимся по причине </w:t>
            </w: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подачи заявки на участие в аукционе только одним заявителем (единственный заявитель на участие в аукционе), либо признания участником аукциона только одного заявителя                              (единственный участник аукциона)</w:t>
            </w:r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D62D98"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срок не </w:t>
            </w:r>
            <w:r w:rsidR="00D62D98"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ранее чем через десять дней </w:t>
            </w:r>
            <w:r w:rsidR="00D62D98">
              <w:rPr>
                <w:rFonts w:ascii="Times New Roman" w:hAnsi="Times New Roman" w:cs="Times New Roman"/>
                <w:sz w:val="24"/>
                <w:szCs w:val="24"/>
              </w:rPr>
              <w:t>и не позднее двадцати дней со дня размещения на официальном сайте протокола подведения итогов аукциона, протокола о признании аукциона несостоявшимся</w:t>
            </w:r>
            <w:r w:rsidR="00D62D98" w:rsidRPr="005508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12ED3" w:rsidRPr="00CE0FC6" w:rsidTr="009A2F1E">
        <w:trPr>
          <w:trHeight w:val="18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2ED3" w:rsidRPr="00CE0FC6" w:rsidRDefault="00F12ED3" w:rsidP="00932EA4">
            <w:pPr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61C2F" w:rsidRPr="00CE0FC6" w:rsidRDefault="00C61C2F" w:rsidP="006B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E2C" w:rsidRPr="00CE0FC6" w:rsidRDefault="006B1E2C" w:rsidP="006B1E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Проект договора аренды</w:t>
            </w:r>
          </w:p>
          <w:p w:rsidR="00F12ED3" w:rsidRPr="00CE0FC6" w:rsidRDefault="00F12ED3" w:rsidP="00AD20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E20" w:rsidRPr="00CE0FC6" w:rsidRDefault="005D7E20" w:rsidP="005D7E2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>Раздел 4 документации об аукционе</w:t>
            </w:r>
          </w:p>
          <w:p w:rsidR="00F12ED3" w:rsidRPr="00CE0FC6" w:rsidRDefault="005D7E20" w:rsidP="005D7E20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0FC6">
              <w:rPr>
                <w:rFonts w:ascii="Times New Roman" w:hAnsi="Times New Roman" w:cs="Times New Roman"/>
                <w:sz w:val="24"/>
                <w:szCs w:val="24"/>
              </w:rPr>
              <w:t xml:space="preserve">Проект договора аренды размещен на электронной площадке </w:t>
            </w:r>
            <w:hyperlink r:id="rId14" w:history="1">
              <w:r w:rsidRPr="00CE0FC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http://178fz.roseltorg.ru</w:t>
              </w:r>
            </w:hyperlink>
            <w:r w:rsidRPr="00CE0FC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</w:tc>
      </w:tr>
    </w:tbl>
    <w:p w:rsidR="00932EA4" w:rsidRDefault="00932EA4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073CDB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Начальник отдела управления</w:t>
      </w:r>
    </w:p>
    <w:p w:rsidR="00073CDB" w:rsidRDefault="00073CDB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Имуществом казны                                                                                                      Ж.А. Ильина</w:t>
      </w: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74E59" w:rsidRPr="00073CDB" w:rsidRDefault="00073CDB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073CDB">
        <w:rPr>
          <w:rFonts w:ascii="Times New Roman" w:eastAsia="Times New Roman" w:hAnsi="Times New Roman" w:cs="Times New Roman"/>
          <w:sz w:val="18"/>
          <w:szCs w:val="18"/>
          <w:lang w:eastAsia="ar-SA"/>
        </w:rPr>
        <w:t>Буракова Наталья Николаевна, 226-17-83</w:t>
      </w:r>
    </w:p>
    <w:p w:rsidR="00C74E59" w:rsidRDefault="00C74E59" w:rsidP="00AD2020">
      <w:pPr>
        <w:tabs>
          <w:tab w:val="left" w:pos="59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0C60" w:rsidRDefault="00600C60" w:rsidP="00932E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00C60" w:rsidRDefault="00600C60" w:rsidP="00932E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932EA4" w:rsidRPr="00CE0FC6" w:rsidRDefault="00932EA4" w:rsidP="00932E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</w:pPr>
      <w:r w:rsidRPr="00CE0FC6"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  <w:lastRenderedPageBreak/>
        <w:t xml:space="preserve"> Проект договора аренды</w:t>
      </w:r>
    </w:p>
    <w:p w:rsidR="00932EA4" w:rsidRPr="00CE0FC6" w:rsidRDefault="00932EA4" w:rsidP="00932E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x-none" w:eastAsia="ar-SA"/>
        </w:rPr>
      </w:pPr>
    </w:p>
    <w:p w:rsidR="0085040B" w:rsidRPr="0085040B" w:rsidRDefault="0085040B" w:rsidP="008504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5040B">
        <w:rPr>
          <w:rFonts w:ascii="Times New Roman" w:eastAsia="Times New Roman" w:hAnsi="Times New Roman" w:cs="Times New Roman"/>
          <w:sz w:val="26"/>
          <w:szCs w:val="26"/>
          <w:lang w:eastAsia="ar-SA"/>
        </w:rPr>
        <w:t>ДОГОВОР АРЕНДЫ НЕЖИЛОГО ЗДАНИЯ</w:t>
      </w:r>
    </w:p>
    <w:p w:rsidR="00932EA4" w:rsidRPr="0001382F" w:rsidRDefault="0085040B" w:rsidP="0085040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5040B">
        <w:rPr>
          <w:rFonts w:ascii="Times New Roman" w:eastAsia="Times New Roman" w:hAnsi="Times New Roman" w:cs="Times New Roman"/>
          <w:sz w:val="26"/>
          <w:szCs w:val="26"/>
          <w:lang w:eastAsia="ar-SA"/>
        </w:rPr>
        <w:t>С ПРАВОМ ПОЛЬЗОВАНИЯ ЗЕМЕЛЬНЫМ УЧАСТКОМ</w:t>
      </w:r>
    </w:p>
    <w:p w:rsidR="001D3120" w:rsidRPr="0001382F" w:rsidRDefault="001D3120" w:rsidP="001D3120">
      <w:pPr>
        <w:widowControl w:val="0"/>
        <w:tabs>
          <w:tab w:val="left" w:pos="3677"/>
          <w:tab w:val="center" w:pos="4795"/>
          <w:tab w:val="center" w:pos="5031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ab/>
        <w:t>№ ________</w:t>
      </w:r>
    </w:p>
    <w:p w:rsidR="001D3120" w:rsidRPr="0001382F" w:rsidRDefault="001D3120" w:rsidP="001D3120">
      <w:pPr>
        <w:widowControl w:val="0"/>
        <w:tabs>
          <w:tab w:val="left" w:pos="90"/>
          <w:tab w:val="right" w:pos="93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1382F">
        <w:rPr>
          <w:rFonts w:ascii="Times New Roman" w:hAnsi="Times New Roman" w:cs="Times New Roman"/>
          <w:bCs/>
          <w:sz w:val="26"/>
          <w:szCs w:val="26"/>
        </w:rPr>
        <w:t>г. Красноярск</w:t>
      </w:r>
      <w:r w:rsidR="00073CDB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</w:t>
      </w:r>
      <w:r w:rsidR="0085040B">
        <w:rPr>
          <w:rFonts w:ascii="Times New Roman" w:hAnsi="Times New Roman" w:cs="Times New Roman"/>
          <w:bCs/>
          <w:sz w:val="26"/>
          <w:szCs w:val="26"/>
        </w:rPr>
        <w:t>«</w:t>
      </w:r>
      <w:r w:rsidRPr="0001382F">
        <w:rPr>
          <w:rFonts w:ascii="Times New Roman" w:hAnsi="Times New Roman" w:cs="Times New Roman"/>
          <w:bCs/>
          <w:sz w:val="26"/>
          <w:szCs w:val="26"/>
        </w:rPr>
        <w:t>___</w:t>
      </w:r>
      <w:r w:rsidR="0085040B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01382F">
        <w:rPr>
          <w:rFonts w:ascii="Times New Roman" w:hAnsi="Times New Roman" w:cs="Times New Roman"/>
          <w:bCs/>
          <w:sz w:val="26"/>
          <w:szCs w:val="26"/>
        </w:rPr>
        <w:t>_</w:t>
      </w:r>
      <w:r w:rsidR="0085040B">
        <w:rPr>
          <w:rFonts w:ascii="Times New Roman" w:hAnsi="Times New Roman" w:cs="Times New Roman"/>
          <w:bCs/>
          <w:sz w:val="26"/>
          <w:szCs w:val="26"/>
        </w:rPr>
        <w:t>__</w:t>
      </w:r>
      <w:r w:rsidRPr="0001382F">
        <w:rPr>
          <w:rFonts w:ascii="Times New Roman" w:hAnsi="Times New Roman" w:cs="Times New Roman"/>
          <w:bCs/>
          <w:sz w:val="26"/>
          <w:szCs w:val="26"/>
        </w:rPr>
        <w:t>_</w:t>
      </w:r>
      <w:r w:rsidR="0085040B">
        <w:rPr>
          <w:rFonts w:ascii="Times New Roman" w:hAnsi="Times New Roman" w:cs="Times New Roman"/>
          <w:bCs/>
          <w:sz w:val="26"/>
          <w:szCs w:val="26"/>
        </w:rPr>
        <w:t>__</w:t>
      </w:r>
      <w:r w:rsidRPr="0001382F">
        <w:rPr>
          <w:rFonts w:ascii="Times New Roman" w:hAnsi="Times New Roman" w:cs="Times New Roman"/>
          <w:bCs/>
          <w:sz w:val="26"/>
          <w:szCs w:val="26"/>
        </w:rPr>
        <w:t>__</w:t>
      </w:r>
      <w:r w:rsidR="0085040B">
        <w:rPr>
          <w:rFonts w:ascii="Times New Roman" w:hAnsi="Times New Roman" w:cs="Times New Roman"/>
          <w:bCs/>
          <w:sz w:val="26"/>
          <w:szCs w:val="26"/>
        </w:rPr>
        <w:t xml:space="preserve"> 20__ г.</w:t>
      </w:r>
      <w:r w:rsidRPr="0001382F">
        <w:rPr>
          <w:rFonts w:ascii="Times New Roman" w:hAnsi="Times New Roman" w:cs="Times New Roman"/>
          <w:bCs/>
          <w:sz w:val="26"/>
          <w:szCs w:val="26"/>
        </w:rPr>
        <w:tab/>
      </w:r>
      <w:r w:rsidRPr="0001382F">
        <w:rPr>
          <w:rFonts w:ascii="Times New Roman" w:hAnsi="Times New Roman" w:cs="Times New Roman"/>
          <w:bCs/>
          <w:sz w:val="26"/>
          <w:szCs w:val="26"/>
        </w:rPr>
        <w:tab/>
      </w:r>
    </w:p>
    <w:p w:rsidR="001D3120" w:rsidRPr="0001382F" w:rsidRDefault="001D3120" w:rsidP="0001382F">
      <w:pPr>
        <w:widowControl w:val="0"/>
        <w:tabs>
          <w:tab w:val="left" w:pos="567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 xml:space="preserve">Департамент муниципального имущества и земельных отношений администрации города  Красноярска, именуемый в дальнейшем  Арендодатель,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в лице _________________________________________, действующего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на основании Положения о департаменте муниципального имущества и земельных отношений администрации города Красноярска, утвержденного распоряжением администрации города Красноярска от 23.05.2013 № 110-р, приказа заместителя Главы города – руководителя департамента муниципального имущества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и земельных отношений от _________№ ______ «О предоставлении права рассмотрения, подписи и визирования документов департамента ________________», с одной стороны, и _________________________, именуемое (ый, ая) в дальнейшем Арендатор, в лице  _____________________________________, действующего на основании _________________, с другой стороны, далее именуемые «Стороны», на основании __________________ заключили настоящий договор  (далее – Договор)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>о нижеследующем:</w:t>
      </w:r>
    </w:p>
    <w:p w:rsidR="001D3120" w:rsidRPr="0001382F" w:rsidRDefault="001D3120" w:rsidP="0001382F">
      <w:pPr>
        <w:widowControl w:val="0"/>
        <w:tabs>
          <w:tab w:val="center" w:pos="4818"/>
        </w:tabs>
        <w:autoSpaceDE w:val="0"/>
        <w:autoSpaceDN w:val="0"/>
        <w:adjustRightInd w:val="0"/>
        <w:spacing w:before="36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1382F">
        <w:rPr>
          <w:rFonts w:ascii="Times New Roman" w:hAnsi="Times New Roman" w:cs="Times New Roman"/>
          <w:bCs/>
          <w:sz w:val="26"/>
          <w:szCs w:val="26"/>
        </w:rPr>
        <w:t>1. ПРЕДМЕТ ДОГОВОРА</w:t>
      </w:r>
    </w:p>
    <w:p w:rsidR="0061531A" w:rsidRDefault="001D3120" w:rsidP="005F04B6">
      <w:pPr>
        <w:pStyle w:val="a6"/>
        <w:spacing w:after="0"/>
        <w:ind w:firstLine="709"/>
        <w:jc w:val="both"/>
        <w:rPr>
          <w:sz w:val="26"/>
          <w:szCs w:val="26"/>
          <w:lang w:val="ru-RU"/>
        </w:rPr>
      </w:pPr>
      <w:r w:rsidRPr="0001382F">
        <w:rPr>
          <w:sz w:val="26"/>
          <w:szCs w:val="26"/>
        </w:rPr>
        <w:t xml:space="preserve">1.1. </w:t>
      </w:r>
      <w:r w:rsidR="0061531A" w:rsidRPr="0061531A">
        <w:rPr>
          <w:sz w:val="26"/>
          <w:szCs w:val="26"/>
        </w:rPr>
        <w:t xml:space="preserve">Арендодатель предоставляет, а Арендатор принимает во временное владение и пользование нежилое здание общей площадью </w:t>
      </w:r>
      <w:r w:rsidR="0061531A">
        <w:rPr>
          <w:sz w:val="26"/>
          <w:szCs w:val="26"/>
          <w:lang w:val="ru-RU"/>
        </w:rPr>
        <w:t>952,5</w:t>
      </w:r>
      <w:r w:rsidR="0061531A" w:rsidRPr="0061531A">
        <w:rPr>
          <w:sz w:val="26"/>
          <w:szCs w:val="26"/>
        </w:rPr>
        <w:t xml:space="preserve"> кв. м, кадастровый номер 24:04:6101011:2158 (далее именуемое – Объект аренды), расположенное </w:t>
      </w:r>
      <w:r w:rsidR="00073CDB">
        <w:rPr>
          <w:sz w:val="26"/>
          <w:szCs w:val="26"/>
          <w:lang w:val="ru-RU"/>
        </w:rPr>
        <w:br/>
      </w:r>
      <w:r w:rsidR="0061531A" w:rsidRPr="0061531A">
        <w:rPr>
          <w:sz w:val="26"/>
          <w:szCs w:val="26"/>
        </w:rPr>
        <w:t>по адресу: Российская Федерация, Красноярский край,</w:t>
      </w:r>
      <w:r w:rsidR="0061531A">
        <w:rPr>
          <w:sz w:val="26"/>
          <w:szCs w:val="26"/>
          <w:lang w:val="ru-RU"/>
        </w:rPr>
        <w:t xml:space="preserve"> </w:t>
      </w:r>
      <w:r w:rsidR="0061531A" w:rsidRPr="0061531A">
        <w:rPr>
          <w:sz w:val="26"/>
          <w:szCs w:val="26"/>
          <w:lang w:val="ru-RU"/>
        </w:rPr>
        <w:t xml:space="preserve">Березовский район, </w:t>
      </w:r>
      <w:r w:rsidR="00073CDB">
        <w:rPr>
          <w:sz w:val="26"/>
          <w:szCs w:val="26"/>
          <w:lang w:val="ru-RU"/>
        </w:rPr>
        <w:br/>
      </w:r>
      <w:r w:rsidR="0061531A" w:rsidRPr="0061531A">
        <w:rPr>
          <w:sz w:val="26"/>
          <w:szCs w:val="26"/>
          <w:lang w:val="ru-RU"/>
        </w:rPr>
        <w:t>1 км автодороги Красноярск-Железногорск, 5/64</w:t>
      </w:r>
      <w:r w:rsidR="0061531A" w:rsidRPr="0061531A">
        <w:rPr>
          <w:sz w:val="26"/>
          <w:szCs w:val="26"/>
        </w:rPr>
        <w:t>, с правом пользования земельным участком общей площадью 3215+/-20 кв. м, кадастровый номер</w:t>
      </w:r>
      <w:r w:rsidR="0061531A">
        <w:rPr>
          <w:sz w:val="26"/>
          <w:szCs w:val="26"/>
          <w:lang w:val="ru-RU"/>
        </w:rPr>
        <w:t xml:space="preserve"> </w:t>
      </w:r>
      <w:r w:rsidR="0061531A" w:rsidRPr="0061531A">
        <w:rPr>
          <w:sz w:val="26"/>
          <w:szCs w:val="26"/>
        </w:rPr>
        <w:t>24:04:0401001:1145, расположенным по адресу:</w:t>
      </w:r>
      <w:r w:rsidR="0061531A">
        <w:rPr>
          <w:sz w:val="26"/>
          <w:szCs w:val="26"/>
          <w:lang w:val="ru-RU"/>
        </w:rPr>
        <w:t xml:space="preserve"> </w:t>
      </w:r>
      <w:r w:rsidR="0061531A" w:rsidRPr="0061531A">
        <w:rPr>
          <w:sz w:val="26"/>
          <w:szCs w:val="26"/>
        </w:rPr>
        <w:t xml:space="preserve"> Российская Федерация, Красноярский край, Березовский район, 1</w:t>
      </w:r>
      <w:r w:rsidR="00694AEB">
        <w:rPr>
          <w:sz w:val="26"/>
          <w:szCs w:val="26"/>
          <w:lang w:val="ru-RU"/>
        </w:rPr>
        <w:t>й</w:t>
      </w:r>
      <w:r w:rsidR="0061531A" w:rsidRPr="0061531A">
        <w:rPr>
          <w:sz w:val="26"/>
          <w:szCs w:val="26"/>
        </w:rPr>
        <w:t xml:space="preserve"> км автодороги Красноярск-Железногорск, 5/64, с целью осуществления предпринимательской и иной деятельности, не противоречащей действующему законодательству Российской Федерации</w:t>
      </w:r>
      <w:r w:rsidR="007A1FE2">
        <w:rPr>
          <w:sz w:val="26"/>
          <w:szCs w:val="26"/>
          <w:lang w:val="ru-RU"/>
        </w:rPr>
        <w:t>,</w:t>
      </w:r>
      <w:r w:rsidR="002B1C6C">
        <w:rPr>
          <w:sz w:val="26"/>
          <w:szCs w:val="26"/>
          <w:lang w:val="ru-RU"/>
        </w:rPr>
        <w:t xml:space="preserve"> </w:t>
      </w:r>
      <w:r w:rsidR="002B1C6C" w:rsidRPr="002B1C6C">
        <w:rPr>
          <w:sz w:val="26"/>
          <w:szCs w:val="26"/>
          <w:lang w:val="ru-RU"/>
        </w:rPr>
        <w:t>с учётом категории земель и видом разрешенного использования</w:t>
      </w:r>
      <w:r w:rsidR="002465EE">
        <w:rPr>
          <w:sz w:val="26"/>
          <w:szCs w:val="26"/>
          <w:lang w:val="ru-RU"/>
        </w:rPr>
        <w:t xml:space="preserve"> земельного участка</w:t>
      </w:r>
      <w:r w:rsidR="0061531A" w:rsidRPr="0061531A">
        <w:rPr>
          <w:sz w:val="26"/>
          <w:szCs w:val="26"/>
        </w:rPr>
        <w:t>.</w:t>
      </w:r>
    </w:p>
    <w:p w:rsidR="001D3120" w:rsidRPr="0001382F" w:rsidRDefault="001D3120" w:rsidP="005F04B6">
      <w:pPr>
        <w:pStyle w:val="a6"/>
        <w:spacing w:after="0"/>
        <w:ind w:firstLine="709"/>
        <w:jc w:val="both"/>
        <w:rPr>
          <w:sz w:val="26"/>
          <w:szCs w:val="26"/>
        </w:rPr>
      </w:pPr>
      <w:r w:rsidRPr="0001382F">
        <w:rPr>
          <w:sz w:val="26"/>
          <w:szCs w:val="26"/>
        </w:rPr>
        <w:t>1.2. Объект аренды считается переданным с даты подписания акта приема-передачи (приложение № 1 к Договору).</w:t>
      </w:r>
    </w:p>
    <w:p w:rsidR="001D3120" w:rsidRPr="0001382F" w:rsidRDefault="001D3120" w:rsidP="0001382F">
      <w:pPr>
        <w:widowControl w:val="0"/>
        <w:tabs>
          <w:tab w:val="center" w:pos="4821"/>
        </w:tabs>
        <w:autoSpaceDE w:val="0"/>
        <w:autoSpaceDN w:val="0"/>
        <w:adjustRightInd w:val="0"/>
        <w:spacing w:before="12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1382F">
        <w:rPr>
          <w:rFonts w:ascii="Times New Roman" w:hAnsi="Times New Roman" w:cs="Times New Roman"/>
          <w:bCs/>
          <w:sz w:val="26"/>
          <w:szCs w:val="26"/>
        </w:rPr>
        <w:t>2. СРОК ДЕЙСТВИЯ ДОГОВОРА</w:t>
      </w:r>
    </w:p>
    <w:p w:rsidR="001D3120" w:rsidRPr="0001382F" w:rsidRDefault="001D3120" w:rsidP="005F04B6">
      <w:pPr>
        <w:pStyle w:val="22"/>
        <w:spacing w:before="120" w:line="240" w:lineRule="auto"/>
        <w:ind w:firstLine="709"/>
        <w:jc w:val="both"/>
        <w:rPr>
          <w:sz w:val="26"/>
          <w:szCs w:val="26"/>
        </w:rPr>
      </w:pPr>
      <w:r w:rsidRPr="0001382F">
        <w:rPr>
          <w:sz w:val="26"/>
          <w:szCs w:val="26"/>
        </w:rPr>
        <w:t xml:space="preserve">2.1. Срок действия настоящего Договора устанавливается на </w:t>
      </w:r>
      <w:r w:rsidR="005F04B6">
        <w:rPr>
          <w:sz w:val="26"/>
          <w:szCs w:val="26"/>
          <w:lang w:val="ru-RU"/>
        </w:rPr>
        <w:t>5</w:t>
      </w:r>
      <w:r w:rsidRPr="0001382F">
        <w:rPr>
          <w:sz w:val="26"/>
          <w:szCs w:val="26"/>
        </w:rPr>
        <w:t xml:space="preserve"> (</w:t>
      </w:r>
      <w:r w:rsidR="005F04B6">
        <w:rPr>
          <w:sz w:val="26"/>
          <w:szCs w:val="26"/>
          <w:lang w:val="ru-RU"/>
        </w:rPr>
        <w:t>пять</w:t>
      </w:r>
      <w:r w:rsidRPr="0001382F">
        <w:rPr>
          <w:sz w:val="26"/>
          <w:szCs w:val="26"/>
        </w:rPr>
        <w:t xml:space="preserve">) лет </w:t>
      </w:r>
      <w:r w:rsidR="004D3DC6">
        <w:rPr>
          <w:sz w:val="26"/>
          <w:szCs w:val="26"/>
          <w:lang w:val="ru-RU"/>
        </w:rPr>
        <w:br/>
      </w:r>
      <w:r w:rsidRPr="0001382F">
        <w:rPr>
          <w:sz w:val="26"/>
          <w:szCs w:val="26"/>
        </w:rPr>
        <w:t>с даты подписания настоящего договора обеими сторонами.</w:t>
      </w:r>
    </w:p>
    <w:p w:rsidR="001D3120" w:rsidRPr="0001382F" w:rsidRDefault="001D3120" w:rsidP="0001382F">
      <w:pPr>
        <w:pStyle w:val="22"/>
        <w:spacing w:line="240" w:lineRule="auto"/>
        <w:ind w:firstLine="709"/>
        <w:jc w:val="both"/>
        <w:rPr>
          <w:sz w:val="26"/>
          <w:szCs w:val="26"/>
        </w:rPr>
      </w:pPr>
      <w:r w:rsidRPr="0001382F">
        <w:rPr>
          <w:sz w:val="26"/>
          <w:szCs w:val="26"/>
        </w:rPr>
        <w:t xml:space="preserve">В силу статьи 425 Гражданского кодекса РФ Стороны пришли </w:t>
      </w:r>
      <w:r w:rsidR="0001382F">
        <w:rPr>
          <w:sz w:val="26"/>
          <w:szCs w:val="26"/>
          <w:lang w:val="ru-RU"/>
        </w:rPr>
        <w:t xml:space="preserve">                                  </w:t>
      </w:r>
      <w:r w:rsidRPr="0001382F">
        <w:rPr>
          <w:sz w:val="26"/>
          <w:szCs w:val="26"/>
        </w:rPr>
        <w:t xml:space="preserve">к соглашению, что условия заключенного Договора аренды в части начисления арендной платы применяются с момента фактической передачи Объекта аренды </w:t>
      </w:r>
      <w:r w:rsidR="00766FE9">
        <w:rPr>
          <w:sz w:val="26"/>
          <w:szCs w:val="26"/>
          <w:lang w:val="ru-RU"/>
        </w:rPr>
        <w:br/>
      </w:r>
      <w:r w:rsidRPr="0001382F">
        <w:rPr>
          <w:sz w:val="26"/>
          <w:szCs w:val="26"/>
        </w:rPr>
        <w:t>по акту приема-передачи.</w:t>
      </w:r>
    </w:p>
    <w:p w:rsidR="001D3120" w:rsidRPr="0001382F" w:rsidRDefault="001D3120" w:rsidP="0001382F">
      <w:pPr>
        <w:widowControl w:val="0"/>
        <w:tabs>
          <w:tab w:val="center" w:pos="4817"/>
        </w:tabs>
        <w:autoSpaceDE w:val="0"/>
        <w:autoSpaceDN w:val="0"/>
        <w:adjustRightInd w:val="0"/>
        <w:spacing w:before="36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1382F">
        <w:rPr>
          <w:rFonts w:ascii="Times New Roman" w:hAnsi="Times New Roman" w:cs="Times New Roman"/>
          <w:bCs/>
          <w:sz w:val="26"/>
          <w:szCs w:val="26"/>
        </w:rPr>
        <w:lastRenderedPageBreak/>
        <w:t>3. ПЛАТЕЖИ И РАСЧЕТЫ ПО ДОГОВОРУ</w:t>
      </w:r>
    </w:p>
    <w:p w:rsidR="00706B72" w:rsidRPr="00706B72" w:rsidRDefault="001D3120" w:rsidP="00706B72">
      <w:pPr>
        <w:pStyle w:val="33"/>
        <w:spacing w:after="0"/>
        <w:ind w:firstLine="709"/>
        <w:jc w:val="both"/>
        <w:rPr>
          <w:sz w:val="26"/>
          <w:szCs w:val="26"/>
        </w:rPr>
      </w:pPr>
      <w:r w:rsidRPr="0001382F">
        <w:rPr>
          <w:sz w:val="26"/>
          <w:szCs w:val="26"/>
        </w:rPr>
        <w:t xml:space="preserve">3.1. </w:t>
      </w:r>
      <w:r w:rsidR="00706B72" w:rsidRPr="00706B72">
        <w:rPr>
          <w:sz w:val="26"/>
          <w:szCs w:val="26"/>
        </w:rPr>
        <w:t>За пользование Объектом аренды Арендатор обязуется вносить арендную плату в соответствии с приложением № 2 к настоящему Договору.</w:t>
      </w:r>
    </w:p>
    <w:p w:rsidR="00706B72" w:rsidRPr="00706B72" w:rsidRDefault="00706B72" w:rsidP="00706B72">
      <w:pPr>
        <w:pStyle w:val="33"/>
        <w:spacing w:after="0"/>
        <w:ind w:firstLine="709"/>
        <w:jc w:val="both"/>
        <w:rPr>
          <w:sz w:val="26"/>
          <w:szCs w:val="26"/>
        </w:rPr>
      </w:pPr>
      <w:r w:rsidRPr="00706B72">
        <w:rPr>
          <w:sz w:val="26"/>
          <w:szCs w:val="26"/>
        </w:rPr>
        <w:t xml:space="preserve">Установленная в договоре арендная плата включает плату за пользование земельным участком, который занят Объектом аренды и необходим для его использования. </w:t>
      </w:r>
    </w:p>
    <w:p w:rsidR="00706B72" w:rsidRPr="00706B72" w:rsidRDefault="00706B72" w:rsidP="00706B72">
      <w:pPr>
        <w:pStyle w:val="33"/>
        <w:spacing w:after="0"/>
        <w:ind w:firstLine="709"/>
        <w:jc w:val="both"/>
        <w:rPr>
          <w:sz w:val="26"/>
          <w:szCs w:val="26"/>
        </w:rPr>
      </w:pPr>
      <w:r w:rsidRPr="00706B72">
        <w:rPr>
          <w:sz w:val="26"/>
          <w:szCs w:val="26"/>
        </w:rPr>
        <w:t xml:space="preserve">В течение первого года оплата аренды производится по ставке, определенной по результатам торгов. </w:t>
      </w:r>
    </w:p>
    <w:p w:rsidR="001D3120" w:rsidRPr="00706B72" w:rsidRDefault="00706B72" w:rsidP="00706B72">
      <w:pPr>
        <w:pStyle w:val="33"/>
        <w:spacing w:after="0"/>
        <w:ind w:firstLine="709"/>
        <w:jc w:val="both"/>
        <w:rPr>
          <w:sz w:val="26"/>
          <w:szCs w:val="26"/>
          <w:lang w:val="ru-RU"/>
        </w:rPr>
      </w:pPr>
      <w:r w:rsidRPr="00706B72">
        <w:rPr>
          <w:sz w:val="26"/>
          <w:szCs w:val="26"/>
        </w:rPr>
        <w:t>В последующие годы арендная плата корректируется на сводный индекс потребительских цен по Красноярскому краю за период календарного года, при этом цена договора аренды не может быть пер</w:t>
      </w:r>
      <w:r>
        <w:rPr>
          <w:sz w:val="26"/>
          <w:szCs w:val="26"/>
        </w:rPr>
        <w:t>есмотрена в сторону уменьшения.</w:t>
      </w:r>
    </w:p>
    <w:p w:rsidR="001D3120" w:rsidRPr="0001382F" w:rsidRDefault="001D3120" w:rsidP="00D65CBC">
      <w:pPr>
        <w:pStyle w:val="a6"/>
        <w:spacing w:after="0"/>
        <w:ind w:firstLine="709"/>
        <w:jc w:val="both"/>
        <w:rPr>
          <w:sz w:val="26"/>
          <w:szCs w:val="26"/>
        </w:rPr>
      </w:pPr>
      <w:r w:rsidRPr="0001382F">
        <w:rPr>
          <w:sz w:val="26"/>
          <w:szCs w:val="26"/>
        </w:rPr>
        <w:t>3.2. Арендная плата вносится ежемесячно не позднее 10-го числа текущего месяца на расчетный счет Арендодателя, указанный в приложении № 2.</w:t>
      </w:r>
    </w:p>
    <w:p w:rsidR="001D3120" w:rsidRPr="0001382F" w:rsidRDefault="001D3120" w:rsidP="00A22DB7">
      <w:pPr>
        <w:pStyle w:val="a6"/>
        <w:spacing w:after="0"/>
        <w:ind w:firstLine="709"/>
        <w:contextualSpacing/>
        <w:jc w:val="both"/>
        <w:rPr>
          <w:sz w:val="26"/>
          <w:szCs w:val="26"/>
        </w:rPr>
      </w:pPr>
      <w:r w:rsidRPr="0001382F">
        <w:rPr>
          <w:sz w:val="26"/>
          <w:szCs w:val="26"/>
        </w:rPr>
        <w:t xml:space="preserve">3.3. В платежных документах Арендатор обязан указывать расчетный счет Арендодателя, назначение платежа, реквизиты договора (номер и дата заключения), период, за который произведена оплата, наименование плательщика.  </w:t>
      </w:r>
    </w:p>
    <w:p w:rsidR="001D3120" w:rsidRDefault="001D3120" w:rsidP="00A22DB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>3.4.</w:t>
      </w:r>
      <w:r w:rsidR="00706B72" w:rsidRPr="00706B72">
        <w:t xml:space="preserve"> </w:t>
      </w:r>
      <w:r w:rsidR="00706B72" w:rsidRPr="00706B72">
        <w:rPr>
          <w:rFonts w:ascii="Times New Roman" w:hAnsi="Times New Roman" w:cs="Times New Roman"/>
          <w:sz w:val="26"/>
          <w:szCs w:val="26"/>
        </w:rPr>
        <w:t xml:space="preserve">Арендная плата не включает в себя эксплуатационные расходы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="00706B72" w:rsidRPr="00706B72">
        <w:rPr>
          <w:rFonts w:ascii="Times New Roman" w:hAnsi="Times New Roman" w:cs="Times New Roman"/>
          <w:sz w:val="26"/>
          <w:szCs w:val="26"/>
        </w:rPr>
        <w:t xml:space="preserve">на содержание Объекта аренды, коммунальные платежи, а также налог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="00706B72" w:rsidRPr="00706B72">
        <w:rPr>
          <w:rFonts w:ascii="Times New Roman" w:hAnsi="Times New Roman" w:cs="Times New Roman"/>
          <w:sz w:val="26"/>
          <w:szCs w:val="26"/>
        </w:rPr>
        <w:t>на добавленную стоимость</w:t>
      </w:r>
      <w:r w:rsidRPr="0001382F">
        <w:rPr>
          <w:rFonts w:ascii="Times New Roman" w:hAnsi="Times New Roman" w:cs="Times New Roman"/>
          <w:sz w:val="26"/>
          <w:szCs w:val="26"/>
        </w:rPr>
        <w:t>.</w:t>
      </w:r>
    </w:p>
    <w:p w:rsidR="001D3120" w:rsidRPr="0032767A" w:rsidRDefault="0043672F" w:rsidP="00A22DB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</w:pPr>
      <w:r w:rsidRPr="0043672F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 xml:space="preserve">Арендная плата не включает в себя эксплуатационные расходы </w:t>
      </w:r>
      <w:r w:rsidR="00766FE9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br/>
      </w:r>
      <w:r w:rsidRPr="0043672F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>на содержание Объекта аренды, коммунальные платежи. Налог на добавленную стоимость (НДС) включен в стоимость арендной платы за Объект аренды (нежилое здание).*</w:t>
      </w:r>
    </w:p>
    <w:p w:rsidR="001D3120" w:rsidRPr="0001382F" w:rsidRDefault="001D3120" w:rsidP="00A22D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>3.5. Моментом исполнения обязательства по внесению арендной платы является момент поступления денежных средств на лицевой счет Арендодателя.</w:t>
      </w:r>
    </w:p>
    <w:p w:rsidR="001D3120" w:rsidRPr="0001382F" w:rsidRDefault="001D3120" w:rsidP="00A22D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 xml:space="preserve">3.6. Стороны пришли к соглашению о том, что в случае возникновения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по Договору переплаты арендной платы при наличии неисполненных, в том числе не наступивших, будущих обязательств Арендатора по оплате арендной платы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до конца действия Договора либо неисполненных, в том числе не наступивших обязательств по договорам, заключенным между Сторонами, образующаяся переплата Арендатору Арендодателем не возвращается, а подлежит зачислению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 xml:space="preserve">в счет оплаты арендной платы по Договору за будущие периоды или по иным заключенным между Сторонами договорам аренды объектов нежилого фонда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>или земельных участков (при наличии).</w:t>
      </w:r>
    </w:p>
    <w:p w:rsidR="001D3120" w:rsidRPr="0001382F" w:rsidRDefault="001D3120" w:rsidP="00327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 xml:space="preserve">3.7. Задаток, перечисленный Арендатором в соответствии с условиями извещения о проведении аукциона на право заключения Договора, засчитывается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01382F">
        <w:rPr>
          <w:rFonts w:ascii="Times New Roman" w:hAnsi="Times New Roman" w:cs="Times New Roman"/>
          <w:sz w:val="26"/>
          <w:szCs w:val="26"/>
        </w:rPr>
        <w:t>в счет арендной платы за последний месяц, предшествующий истечению срока действия договора аренды, указанного в пункте 2.1 настоящего Договора.</w:t>
      </w:r>
    </w:p>
    <w:p w:rsidR="001D3120" w:rsidRDefault="001D3120" w:rsidP="00327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382F">
        <w:rPr>
          <w:rFonts w:ascii="Times New Roman" w:hAnsi="Times New Roman" w:cs="Times New Roman"/>
          <w:sz w:val="26"/>
          <w:szCs w:val="26"/>
        </w:rPr>
        <w:t>В случае досрочного расторжения договора аренды,  при отсутствии на дату расторжения договора аренды у Арендатора задолженности по арендной плате, начисленным неустойкам (штрафам, пеням) и иным обязательным платежам, возникающим в период действия договора аренды, сумма задатка возвращается Арендатору на основании его заявления.</w:t>
      </w:r>
    </w:p>
    <w:p w:rsidR="0043672F" w:rsidRDefault="0043672F" w:rsidP="0043672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3672F" w:rsidRPr="0043672F" w:rsidRDefault="0043672F" w:rsidP="003276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3672F">
        <w:rPr>
          <w:rFonts w:ascii="Times New Roman" w:hAnsi="Times New Roman" w:cs="Times New Roman"/>
          <w:b/>
          <w:i/>
          <w:sz w:val="26"/>
          <w:szCs w:val="26"/>
        </w:rPr>
        <w:t xml:space="preserve">* содержание пункта указывается в случае заключения договора </w:t>
      </w:r>
      <w:r w:rsidR="00766FE9">
        <w:rPr>
          <w:rFonts w:ascii="Times New Roman" w:hAnsi="Times New Roman" w:cs="Times New Roman"/>
          <w:b/>
          <w:i/>
          <w:sz w:val="26"/>
          <w:szCs w:val="26"/>
        </w:rPr>
        <w:br/>
      </w:r>
      <w:r w:rsidRPr="0043672F">
        <w:rPr>
          <w:rFonts w:ascii="Times New Roman" w:hAnsi="Times New Roman" w:cs="Times New Roman"/>
          <w:b/>
          <w:i/>
          <w:sz w:val="26"/>
          <w:szCs w:val="26"/>
        </w:rPr>
        <w:t>с физическим лицом, не являющимся индивидуальным предпринимателем, самозанятым гражданином</w:t>
      </w:r>
    </w:p>
    <w:p w:rsidR="0032767A" w:rsidRPr="00A22DB7" w:rsidRDefault="0032767A" w:rsidP="0032767A">
      <w:pPr>
        <w:widowControl w:val="0"/>
        <w:tabs>
          <w:tab w:val="center" w:pos="4791"/>
        </w:tabs>
        <w:autoSpaceDE w:val="0"/>
        <w:autoSpaceDN w:val="0"/>
        <w:adjustRightInd w:val="0"/>
        <w:spacing w:before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lastRenderedPageBreak/>
        <w:t>4. ПРАВА И ОБЯЗАННОСТИ СТОРОН ПО ДОГОВОРУ</w:t>
      </w:r>
    </w:p>
    <w:p w:rsidR="0032767A" w:rsidRPr="00A22DB7" w:rsidRDefault="0032767A" w:rsidP="0032767A">
      <w:pPr>
        <w:widowControl w:val="0"/>
        <w:tabs>
          <w:tab w:val="left" w:pos="90"/>
        </w:tabs>
        <w:autoSpaceDE w:val="0"/>
        <w:autoSpaceDN w:val="0"/>
        <w:adjustRightInd w:val="0"/>
        <w:spacing w:before="120"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 xml:space="preserve">4.1. Арендодатель вправе: </w:t>
      </w:r>
    </w:p>
    <w:p w:rsidR="0032767A" w:rsidRPr="00A22DB7" w:rsidRDefault="0032767A" w:rsidP="0032767A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4.1.1. Осуществлять контроль за исполнением условий настоящего Договора, в том числе иметь беспрепятственный доступ к Объекту аренды на предмет соблюдения условий его эксплуатации и использования в соответствии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с условиями настоящего Договора и действующим законодательством.</w:t>
      </w:r>
    </w:p>
    <w:p w:rsidR="001D3120" w:rsidRPr="00A22DB7" w:rsidRDefault="001D3120" w:rsidP="00A22DB7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4.1.2. Применять к Арендатору имущественные санкции, предусмотренные настоящим Договором и действующим законодательством, за ненадлежащее исполнение условий настоящего Договора.</w:t>
      </w:r>
    </w:p>
    <w:p w:rsidR="001D3120" w:rsidRPr="00A22DB7" w:rsidRDefault="001D3120" w:rsidP="00A22D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4.1.3. Потребовать от Арендатора получить в установленном законодательством порядке согласование для проведения работ по капитальному ремонту Объекта аренды, представить документы, подтверждающие безопасность их проведения.</w:t>
      </w:r>
    </w:p>
    <w:p w:rsidR="001D3120" w:rsidRPr="00A22DB7" w:rsidRDefault="001D3120" w:rsidP="009D08B8">
      <w:pPr>
        <w:widowControl w:val="0"/>
        <w:tabs>
          <w:tab w:val="left" w:pos="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4.2. Арендодатель обязан:</w:t>
      </w:r>
    </w:p>
    <w:p w:rsidR="001D3120" w:rsidRDefault="001D3120" w:rsidP="009D08B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4.2.1. В срок не позднее двадцати дней с момента подписания настоящего Договора передать Арендатору Объект аренды по акту приема-передачи.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 Арендатор обязан: 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4.3.1. Принять Объект аренды по акту приема-передачи, который подписывается Арендодателем и Арендатором не позднее двадцати дней с момента подписания настоящего Договора. В случае уклонения Арендатора от подписания акта приема-передачи в течение указанного срока Договор аренды считается незаключенным.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4.3.2. Использовать Объект аренды исключительно по целевому назначению в соответствии с условиями настоящего Договора</w:t>
      </w:r>
      <w:r w:rsidR="00FA346D">
        <w:rPr>
          <w:rFonts w:ascii="Times New Roman" w:hAnsi="Times New Roman" w:cs="Times New Roman"/>
          <w:sz w:val="26"/>
          <w:szCs w:val="26"/>
        </w:rPr>
        <w:t xml:space="preserve"> </w:t>
      </w:r>
      <w:r w:rsidRPr="00BF4913">
        <w:rPr>
          <w:rFonts w:ascii="Times New Roman" w:hAnsi="Times New Roman" w:cs="Times New Roman"/>
          <w:sz w:val="26"/>
          <w:szCs w:val="26"/>
        </w:rPr>
        <w:t>(пункт 1.1).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4.3.3. Своевременно и полностью производить расчеты по арендной плате.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4.3.4. Содержать Объект аренды в надлежащем техническом и санитарном состоянии. 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4.3.5. Выполнять за счет собственных средств в Объекте аренды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 xml:space="preserve">все противопожарные мероприятия и предписания соответствующего уполномоченного органа по пожарной безопасности. 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4.3.6. Своевременно производить за счет собственных средств текущий ремонт Объекта аренды. Самостоятельно или за свой счет принимать все необходимые меры для обеспечения функционирования всех инженерных систем Объекта аренды: центрального отопления, горячего и холодного водоснабжения, канализации, электроснабжения и др.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4.3.7. Обеспечить беспрепятственный доступ представителям Арендодателя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в Объект аренды для проверки соблюдения условий договора.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4.3.8. Проводить капитальный ремонт Объекта аренды. Проведение капитального ремонта осуществляется Арендатором за счет собственных средств при наличии письменного согласия Арендодателя. При этом произведенные отделимые и неотделимые улучшения переходят в муниципальную собственность, стоимость их после прекращения договора аренды не возмещается.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Арендатор не вправе осуществлять изменение функционального назначения, перепланировку, переоборудование, реконструкцию в Объекте аренды,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а так же работы, влекущие изменение технических характеристик Объекта аренды.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4.3.9. </w:t>
      </w:r>
      <w:r w:rsidR="000E0DA9" w:rsidRPr="000E0DA9">
        <w:rPr>
          <w:rFonts w:ascii="Times New Roman" w:hAnsi="Times New Roman" w:cs="Times New Roman"/>
          <w:sz w:val="26"/>
          <w:szCs w:val="26"/>
        </w:rPr>
        <w:t xml:space="preserve">В трехмесячный срок со дня подписания акта приема-передачи заключить договоры с организациями, являющимися исполнителями коммунальных </w:t>
      </w:r>
      <w:r w:rsidR="000E0DA9" w:rsidRPr="000E0DA9">
        <w:rPr>
          <w:rFonts w:ascii="Times New Roman" w:hAnsi="Times New Roman" w:cs="Times New Roman"/>
          <w:sz w:val="26"/>
          <w:szCs w:val="26"/>
        </w:rPr>
        <w:lastRenderedPageBreak/>
        <w:t xml:space="preserve">услуг (в том числе с ресурсоснабжающими организациями, региональным оператором по обращению с твердыми коммунальными отходами)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="000E0DA9" w:rsidRPr="000E0DA9">
        <w:rPr>
          <w:rFonts w:ascii="Times New Roman" w:hAnsi="Times New Roman" w:cs="Times New Roman"/>
          <w:sz w:val="26"/>
          <w:szCs w:val="26"/>
        </w:rPr>
        <w:t>и (или) услуг по содержанию мест общего пользования в случае, если объектом аренды выступает объект, находящийся в зданиях (помещениях) нежилого назначения, на весь срок действия настоящего Договора,  уста</w:t>
      </w:r>
      <w:r w:rsidR="000E0DA9">
        <w:rPr>
          <w:rFonts w:ascii="Times New Roman" w:hAnsi="Times New Roman" w:cs="Times New Roman"/>
          <w:sz w:val="26"/>
          <w:szCs w:val="26"/>
        </w:rPr>
        <w:t>новленный пунктом 2.1 Договора.</w:t>
      </w:r>
      <w:r w:rsidRPr="00BF491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Осуществление эксплуатационных расходов по содержанию Объекта аренды, а также обязанность по содержанию мест общего пользования в случае, если объектом аренды выступает объект, находящийся в зданиях (помещениях) нежилого назначения, является обязанностью Арендатора.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Возмещение арендодателю коммунальных и эксплуатационных расходов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 xml:space="preserve">по содержанию Объекта аренды, по содержанию мест общего пользования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в случае, если объектом аренды выступает объект, находящийся в зданиях (помещениях) нежилого назначения, является обязанностью арендатора.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4.3.10. Немедленно извещать Арендодателя и организации, указанные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в пункте 4.3.9, о всяком повреждении Объекта, а также об авариях сантехнического, электрического и другого оборудования.</w:t>
      </w:r>
    </w:p>
    <w:p w:rsidR="00BF4913" w:rsidRPr="00BF4913" w:rsidRDefault="00BF4913" w:rsidP="00073CDB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4.3.11. В месячный срок со дня подписания акта приема-передачи Объекта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 xml:space="preserve">за счет собственных средств заключить договор страхования арендуемого Объекта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 xml:space="preserve">в пользу Арендодателя от порчи, гибели, повреждения, противоправных действий третьих лиц, действия непреодолимой силы и других рисков, вытекающих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из сохранности имущества, на срок действия настоящего Договора.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Страхование Объекта аренды осуществляется в размере страховой суммы, устанавливаемой на основе действительной (рыночной) стоимости Объекта аренды на момент заключения договора страхования. 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В случае заключения в период действия настоящего Договора последовательно нескольких договоров страхования в отношении одного и того же события (риска), каждый последующий договор страхования должен быть заключен не позднее чем за пять дней до прекращения действия предыдущего договора страхования.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4.3.12. Направлять Арендодателю копии договоров, указанных в пунктах 4.3.9, 4.3.11 настоящего Договора, в течение двадцати дней с момента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их заключения.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4.3.13. Не производить в отношении Объекта аренды без согласия Арендодателя следующих действий: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-</w:t>
      </w:r>
      <w:r w:rsidRPr="00BF4913">
        <w:rPr>
          <w:rFonts w:ascii="Times New Roman" w:hAnsi="Times New Roman" w:cs="Times New Roman"/>
          <w:sz w:val="26"/>
          <w:szCs w:val="26"/>
        </w:rPr>
        <w:tab/>
        <w:t>сдавать Объект аренды в субаренду;</w:t>
      </w:r>
    </w:p>
    <w:p w:rsid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-</w:t>
      </w:r>
      <w:r w:rsidRPr="00BF4913">
        <w:rPr>
          <w:rFonts w:ascii="Times New Roman" w:hAnsi="Times New Roman" w:cs="Times New Roman"/>
          <w:sz w:val="26"/>
          <w:szCs w:val="26"/>
        </w:rPr>
        <w:tab/>
        <w:t>предоставлять Объект аренды в безвозмездное пользование.</w:t>
      </w:r>
    </w:p>
    <w:p w:rsidR="00693888" w:rsidRPr="00BF4913" w:rsidRDefault="00693888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</w:t>
      </w:r>
      <w:r w:rsidRPr="002F3E7E">
        <w:rPr>
          <w:rFonts w:ascii="Times New Roman" w:eastAsia="Times New Roman" w:hAnsi="Times New Roman" w:cs="Times New Roman"/>
          <w:sz w:val="26"/>
          <w:szCs w:val="26"/>
          <w:lang w:eastAsia="ar-SA"/>
        </w:rPr>
        <w:t>рендатор вправе передавать третьим лицам, с согласия уполномоченного органа, права владения и (или) пользования частью или частями арендуемого объекта,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объекта, права на которые принадлежат лицу, передающему такое имущество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4.3.14. Обеспечить доступ к инже</w:t>
      </w:r>
      <w:r w:rsidR="00073CDB">
        <w:rPr>
          <w:rFonts w:ascii="Times New Roman" w:hAnsi="Times New Roman" w:cs="Times New Roman"/>
          <w:sz w:val="26"/>
          <w:szCs w:val="26"/>
        </w:rPr>
        <w:t xml:space="preserve">нерным сетям, проходящим через </w:t>
      </w:r>
      <w:r w:rsidRPr="00BF4913">
        <w:rPr>
          <w:rFonts w:ascii="Times New Roman" w:hAnsi="Times New Roman" w:cs="Times New Roman"/>
          <w:sz w:val="26"/>
          <w:szCs w:val="26"/>
        </w:rPr>
        <w:t>Объект аренды, при необходимости проведения ремонтных работ.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4.3.15. Если Объект аренды в результате действий Арендатора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 xml:space="preserve">или непринятия им своевременных и необходимых мер окажется в аварийном состоянии, то Арендатор восстанавливает его своими силами за счет собственных </w:t>
      </w:r>
      <w:r w:rsidRPr="00BF4913">
        <w:rPr>
          <w:rFonts w:ascii="Times New Roman" w:hAnsi="Times New Roman" w:cs="Times New Roman"/>
          <w:sz w:val="26"/>
          <w:szCs w:val="26"/>
        </w:rPr>
        <w:lastRenderedPageBreak/>
        <w:t>средств, или возмещает ущерб, нанесенный Арендодателю, в установленном законом порядке, в размере, установленном Арендодателем в претензии.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4.3.16. По истечении срока договора, а также при досрочном его прекращении передать Арендодателю все произведенные в Объекте аренды улучшения, составляющие принадлежность Объекта аренды и неотделимые без вреда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для конструкций Объекта аренды.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4.3.17. За один месяц до истечения срока арендных отношений письменно уведомить Арендодателя о намерении заключить договор аренды на новый срок.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При отсутствии письменного намерения Арендатора заключить договор аренды Объекта на новый срок настоящий Договор считается расторгнутым в связи с окончанием его срока действия.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>4.3.18. По окончании срока действия Договора аренды в пятидневный срок передать Объект представителю Арендодателя по акту приема-передачи.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4.3.19. Арендатор обязан письменно уведомлять Арендодателя о смене руководителя и реквизитах организации, выступающей в качестве Арендатора,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в 10-дневный срок с даты изменения.</w:t>
      </w:r>
    </w:p>
    <w:p w:rsidR="00BF4913" w:rsidRPr="00BF4913" w:rsidRDefault="00BF4913" w:rsidP="00BF4913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В случае неисполнения Арендатором обязанности, предусмотренной настоящим пунктом, все уведомления Арендодателя, направленные по указанному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в настоящем Договоре адресу, считаются доставленными Арендатору надлежащим образом. В этом случае Арендатор несет риск наступления неблагоприятных последствий, связанных с его не оповещением.</w:t>
      </w:r>
    </w:p>
    <w:p w:rsidR="00433CC7" w:rsidRPr="00A22DB7" w:rsidRDefault="00BF4913" w:rsidP="000C3CC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F4913">
        <w:rPr>
          <w:rFonts w:ascii="Times New Roman" w:hAnsi="Times New Roman" w:cs="Times New Roman"/>
          <w:sz w:val="26"/>
          <w:szCs w:val="26"/>
        </w:rPr>
        <w:t xml:space="preserve">4.3.20. Арендатор при использовании Объекта аренды обязан соблюдать нормы действующего законодательства Российской Федерации, в том числе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BF4913">
        <w:rPr>
          <w:rFonts w:ascii="Times New Roman" w:hAnsi="Times New Roman" w:cs="Times New Roman"/>
          <w:sz w:val="26"/>
          <w:szCs w:val="26"/>
        </w:rPr>
        <w:t>не совершать в Объекте аренды действий, способствующих возникновению угрозы причинения вреда жизни, здоровью граждан, нар</w:t>
      </w:r>
      <w:r w:rsidR="000C3CC6">
        <w:rPr>
          <w:rFonts w:ascii="Times New Roman" w:hAnsi="Times New Roman" w:cs="Times New Roman"/>
          <w:sz w:val="26"/>
          <w:szCs w:val="26"/>
        </w:rPr>
        <w:t>ушению экологических норм.</w:t>
      </w:r>
    </w:p>
    <w:p w:rsidR="001D3120" w:rsidRPr="00A22DB7" w:rsidRDefault="001D3120" w:rsidP="00A22DB7">
      <w:pPr>
        <w:pStyle w:val="22"/>
        <w:tabs>
          <w:tab w:val="left" w:pos="3984"/>
        </w:tabs>
        <w:spacing w:before="240" w:line="240" w:lineRule="auto"/>
        <w:ind w:firstLine="709"/>
        <w:jc w:val="center"/>
        <w:rPr>
          <w:bCs/>
          <w:sz w:val="26"/>
          <w:szCs w:val="26"/>
        </w:rPr>
      </w:pPr>
      <w:r w:rsidRPr="00A22DB7">
        <w:rPr>
          <w:bCs/>
          <w:sz w:val="26"/>
          <w:szCs w:val="26"/>
        </w:rPr>
        <w:t>5. ОТВЕТСТВЕННОСТЬ СТОРОН</w:t>
      </w:r>
    </w:p>
    <w:p w:rsidR="001D3120" w:rsidRPr="00A22DB7" w:rsidRDefault="001D3120" w:rsidP="007530DD">
      <w:pPr>
        <w:pStyle w:val="22"/>
        <w:spacing w:after="0" w:line="240" w:lineRule="auto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5.1. Стороны несут имущественную ответственность за неисполнение </w:t>
      </w:r>
      <w:r w:rsidR="00073CDB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 xml:space="preserve">или ненадлежащее исполнение условий Договора аренды  в соответствии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с действующим законодательством и положениями настоящего Договора.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5.2. </w:t>
      </w:r>
      <w:r w:rsidRPr="00A22DB7">
        <w:rPr>
          <w:rFonts w:ascii="Times New Roman" w:eastAsia="Calibri" w:hAnsi="Times New Roman" w:cs="Times New Roman"/>
          <w:sz w:val="26"/>
          <w:szCs w:val="26"/>
        </w:rPr>
        <w:t xml:space="preserve">За несвоевременное и (или) неполное исполнение обязательств </w:t>
      </w:r>
      <w:r w:rsidR="00766FE9">
        <w:rPr>
          <w:rFonts w:ascii="Times New Roman" w:eastAsia="Calibri" w:hAnsi="Times New Roman" w:cs="Times New Roman"/>
          <w:sz w:val="26"/>
          <w:szCs w:val="26"/>
        </w:rPr>
        <w:br/>
      </w:r>
      <w:r w:rsidRPr="00A22DB7">
        <w:rPr>
          <w:rFonts w:ascii="Times New Roman" w:eastAsia="Calibri" w:hAnsi="Times New Roman" w:cs="Times New Roman"/>
          <w:sz w:val="26"/>
          <w:szCs w:val="26"/>
        </w:rPr>
        <w:t xml:space="preserve">по внесению арендной платы по договору аренды Арендатор уплачивает пени. Пени начисляются за каждый календарный день просрочки исполнения обязательств </w:t>
      </w:r>
      <w:r w:rsidR="00073CDB">
        <w:rPr>
          <w:rFonts w:ascii="Times New Roman" w:eastAsia="Calibri" w:hAnsi="Times New Roman" w:cs="Times New Roman"/>
          <w:sz w:val="26"/>
          <w:szCs w:val="26"/>
        </w:rPr>
        <w:br/>
      </w:r>
      <w:r w:rsidRPr="00A22DB7">
        <w:rPr>
          <w:rFonts w:ascii="Times New Roman" w:eastAsia="Calibri" w:hAnsi="Times New Roman" w:cs="Times New Roman"/>
          <w:sz w:val="26"/>
          <w:szCs w:val="26"/>
        </w:rPr>
        <w:t>по договору, начиная со дня, следующего за днем истечения установленного договором срока внесения арендной платы.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2DB7">
        <w:rPr>
          <w:rFonts w:ascii="Times New Roman" w:eastAsia="Calibri" w:hAnsi="Times New Roman" w:cs="Times New Roman"/>
          <w:sz w:val="26"/>
          <w:szCs w:val="26"/>
        </w:rPr>
        <w:t>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арендной платы.</w:t>
      </w:r>
    </w:p>
    <w:p w:rsidR="001D3120" w:rsidRPr="00A22DB7" w:rsidRDefault="001D3120" w:rsidP="007530DD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5.3. За невыполнение иных обязательств, предусмотренных настоящим договором, виновная сторона уплачивает штраф в размере 20% годовой арендной платы по каждому факту выявленных нарушений.</w:t>
      </w:r>
    </w:p>
    <w:p w:rsidR="001D3120" w:rsidRPr="00A22DB7" w:rsidRDefault="001D3120" w:rsidP="007530DD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5.4. Уплата штрафа, установленного настоящим Договором, не освобождает стороны от исполнения возложенных на них обязательств в соответствии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с действующим законодательством.</w:t>
      </w:r>
    </w:p>
    <w:p w:rsidR="001D3120" w:rsidRPr="00A22DB7" w:rsidRDefault="001D3120" w:rsidP="007530DD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5.5. Основанием для досрочного расторжения договора, одностороннего отказа от договора (в случае нарушения арендатором условий настоящего договора, перечисленных в пунктах 6.3, 6.5) или наложения взыскания (перечисленных </w:t>
      </w:r>
      <w:r w:rsidR="00073CDB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 xml:space="preserve">в пунктах 5.2, 5.3 настоящего договора) по факту нарушения условий договора </w:t>
      </w:r>
      <w:r w:rsidRPr="00A22DB7">
        <w:rPr>
          <w:sz w:val="26"/>
          <w:szCs w:val="26"/>
        </w:rPr>
        <w:lastRenderedPageBreak/>
        <w:t>являются документы, подтверждающие нарушение данных условий (акты проверок, финансовые справки Арендодателя, и др.), которые составляются с участием представителей А</w:t>
      </w:r>
      <w:r w:rsidR="00766FE9">
        <w:rPr>
          <w:sz w:val="26"/>
          <w:szCs w:val="26"/>
        </w:rPr>
        <w:t xml:space="preserve">рендодателя и Арендатора. </w:t>
      </w:r>
      <w:r w:rsidRPr="00A22DB7">
        <w:rPr>
          <w:sz w:val="26"/>
          <w:szCs w:val="26"/>
        </w:rPr>
        <w:t xml:space="preserve">В случае отказа Арендатора </w:t>
      </w:r>
      <w:r w:rsidR="00073CDB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 xml:space="preserve">или в случае невозможности привлечь Арендатора  к участию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в проверке и подписанию акта, акт составляется и подписывается представителями Арендодателя в одностороннем порядке (в соответствии с постановлением администрации города Красноярска от 31.01.2018 № 62).</w:t>
      </w:r>
    </w:p>
    <w:p w:rsidR="001D3120" w:rsidRPr="00A22DB7" w:rsidRDefault="001D3120" w:rsidP="00A22DB7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5.6. Арендатор несет риск случайной гибели или повреждения арендованного имущества с момента фактической передачи Объекта аренды Арендатору в размере причиненного реального ущерба, если вред имуществу нанесен по вине Арендатора.</w:t>
      </w:r>
    </w:p>
    <w:p w:rsidR="001D3120" w:rsidRPr="00A22DB7" w:rsidRDefault="001D3120" w:rsidP="001D3120">
      <w:pPr>
        <w:pStyle w:val="a6"/>
        <w:spacing w:after="0"/>
        <w:ind w:firstLine="709"/>
        <w:jc w:val="both"/>
        <w:rPr>
          <w:sz w:val="26"/>
          <w:szCs w:val="26"/>
        </w:rPr>
      </w:pPr>
    </w:p>
    <w:p w:rsidR="001D3120" w:rsidRPr="00A22DB7" w:rsidRDefault="001D3120" w:rsidP="001D3120">
      <w:pPr>
        <w:pStyle w:val="22"/>
        <w:spacing w:after="100"/>
        <w:ind w:firstLine="709"/>
        <w:jc w:val="center"/>
        <w:rPr>
          <w:bCs/>
          <w:sz w:val="26"/>
          <w:szCs w:val="26"/>
        </w:rPr>
      </w:pPr>
      <w:r w:rsidRPr="00A22DB7">
        <w:rPr>
          <w:bCs/>
          <w:sz w:val="26"/>
          <w:szCs w:val="26"/>
        </w:rPr>
        <w:t>6. ПОРЯДОК ИЗМЕНЕНИЯ И РАСТОРЖЕНИЯ ДОГОВОРА</w:t>
      </w:r>
    </w:p>
    <w:p w:rsidR="001D3120" w:rsidRPr="00A22DB7" w:rsidRDefault="001D3120" w:rsidP="009B080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6.1. Изменение условий настоящего Договора аренды, указанных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в документации об аукционе, по соглашению сторон и в одностороннем порядке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не допускается. </w:t>
      </w:r>
    </w:p>
    <w:p w:rsidR="001D3120" w:rsidRPr="00A22DB7" w:rsidRDefault="001D3120" w:rsidP="009B08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6.2. Расторжение Договора возможно по соглашению сторон путем заключения письменного соглашения.</w:t>
      </w:r>
    </w:p>
    <w:p w:rsidR="001D3120" w:rsidRPr="00A30FB1" w:rsidRDefault="001D3120" w:rsidP="00A30FB1">
      <w:pPr>
        <w:pStyle w:val="22"/>
        <w:spacing w:after="0" w:line="240" w:lineRule="auto"/>
        <w:ind w:firstLine="709"/>
        <w:jc w:val="both"/>
        <w:rPr>
          <w:sz w:val="26"/>
          <w:szCs w:val="26"/>
          <w:lang w:val="ru-RU"/>
        </w:rPr>
      </w:pPr>
      <w:r w:rsidRPr="00A22DB7">
        <w:rPr>
          <w:sz w:val="26"/>
          <w:szCs w:val="26"/>
        </w:rPr>
        <w:t xml:space="preserve">6.3. Договор может быть расторгнут досрочно </w:t>
      </w:r>
      <w:r w:rsidR="00A30FB1">
        <w:rPr>
          <w:sz w:val="26"/>
          <w:szCs w:val="26"/>
        </w:rPr>
        <w:t xml:space="preserve">в судебном порядке </w:t>
      </w:r>
      <w:r w:rsidR="00A30FB1">
        <w:rPr>
          <w:sz w:val="26"/>
          <w:szCs w:val="26"/>
          <w:lang w:val="ru-RU"/>
        </w:rPr>
        <w:br/>
      </w:r>
      <w:r w:rsidR="00A30FB1">
        <w:rPr>
          <w:sz w:val="26"/>
          <w:szCs w:val="26"/>
        </w:rPr>
        <w:t>по</w:t>
      </w:r>
      <w:r w:rsidR="00A30FB1">
        <w:rPr>
          <w:sz w:val="26"/>
          <w:szCs w:val="26"/>
          <w:lang w:val="ru-RU"/>
        </w:rPr>
        <w:t xml:space="preserve"> </w:t>
      </w:r>
      <w:r w:rsidRPr="00A22DB7">
        <w:rPr>
          <w:sz w:val="26"/>
          <w:szCs w:val="26"/>
        </w:rPr>
        <w:t>инициативе Арендодателя в следующих случаях: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использования Арендатором Объекта аренды с существенным нарушением условий Договора либо с неоднократными нарушениями условий Договора;</w:t>
      </w:r>
    </w:p>
    <w:p w:rsidR="001D3120" w:rsidRPr="00A22DB7" w:rsidRDefault="001D3120" w:rsidP="007530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использования Арендатором Объекта аренды не по целевому назначению;</w:t>
      </w:r>
    </w:p>
    <w:p w:rsidR="001D3120" w:rsidRPr="00A22DB7" w:rsidRDefault="001D3120" w:rsidP="007530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существенного ухудшении Арендатором технического и санитарного состояния Объекта аренды;</w:t>
      </w:r>
    </w:p>
    <w:p w:rsidR="001D3120" w:rsidRPr="00A22DB7" w:rsidRDefault="001D3120" w:rsidP="007530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-    невнесения Арендатором арендной платы более двух раз подряд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по истечении установленного договором аренды срока платежа;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- неосуществления Арендатором капитального ремонта </w:t>
      </w:r>
      <w:r w:rsidR="00A30FB1">
        <w:rPr>
          <w:rFonts w:ascii="Times New Roman" w:hAnsi="Times New Roman" w:cs="Times New Roman"/>
          <w:sz w:val="26"/>
          <w:szCs w:val="26"/>
        </w:rPr>
        <w:t xml:space="preserve">Объекта аренды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="00A30FB1">
        <w:rPr>
          <w:rFonts w:ascii="Times New Roman" w:hAnsi="Times New Roman" w:cs="Times New Roman"/>
          <w:sz w:val="26"/>
          <w:szCs w:val="26"/>
        </w:rPr>
        <w:t>в разумный срок.</w:t>
      </w:r>
    </w:p>
    <w:p w:rsidR="001D3120" w:rsidRPr="00A22DB7" w:rsidRDefault="001D3120" w:rsidP="007530DD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6.4. Арендодатель имеет право требовать досрочного расторжения настоящего договора в суде в случаях, предусмотренных Гражданским кодексом Российской Федерации, только после направления Арендатору письменного уведомления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о необходимости исполнить нарушенное обязательство в срок, указанный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в уведомлении.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6.5. Договор может быть досрочно расторгнут во внесудебном порядке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в связи с односторонним отказом Арендодателя от исполнения Договора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в следующих случаях:</w:t>
      </w:r>
    </w:p>
    <w:p w:rsidR="001D3120" w:rsidRPr="00A22DB7" w:rsidRDefault="001D3120" w:rsidP="007530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     неиспользование Арендатором Объекта аренды в течение двух месяцев подряд;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выявление факта незаконного распоряжения Арендатором Объектом аренды, без согласования с Арендодателем;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проведение Арендатором капитального ремонта и (или) реконструкции Объекта аренды без предварительного письменного согласия арендодателя;</w:t>
      </w:r>
    </w:p>
    <w:p w:rsidR="001D3120" w:rsidRPr="00A22DB7" w:rsidRDefault="001D3120" w:rsidP="00766F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- неисполнение Арендатором обязательства в трехмесячный срок со дня подписания акта приема-передачи заключить договоры с организациями, являющимися исполнителями коммунальных услуг (в том числе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с ресурсоснабжающими организациями, региональным оператором по обращению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с твердыми коммунальными отходами) и (или) услуг</w:t>
      </w:r>
      <w:r w:rsidR="00A30FB1">
        <w:rPr>
          <w:rFonts w:ascii="Times New Roman" w:hAnsi="Times New Roman" w:cs="Times New Roman"/>
          <w:sz w:val="26"/>
          <w:szCs w:val="26"/>
        </w:rPr>
        <w:t xml:space="preserve"> </w:t>
      </w:r>
      <w:r w:rsidR="00A30FB1" w:rsidRPr="00A30FB1">
        <w:rPr>
          <w:rFonts w:ascii="Times New Roman" w:hAnsi="Times New Roman" w:cs="Times New Roman"/>
          <w:sz w:val="26"/>
          <w:szCs w:val="26"/>
        </w:rPr>
        <w:t xml:space="preserve">по содержанию мест общего </w:t>
      </w:r>
      <w:r w:rsidR="00A30FB1" w:rsidRPr="00A30FB1">
        <w:rPr>
          <w:rFonts w:ascii="Times New Roman" w:hAnsi="Times New Roman" w:cs="Times New Roman"/>
          <w:sz w:val="26"/>
          <w:szCs w:val="26"/>
        </w:rPr>
        <w:lastRenderedPageBreak/>
        <w:t xml:space="preserve">пользования в случае, если объектом аренды выступает объект, находящийся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="00A30FB1" w:rsidRPr="00A30FB1">
        <w:rPr>
          <w:rFonts w:ascii="Times New Roman" w:hAnsi="Times New Roman" w:cs="Times New Roman"/>
          <w:sz w:val="26"/>
          <w:szCs w:val="26"/>
        </w:rPr>
        <w:t xml:space="preserve">в зданиях (помещениях) нежилого назначения, на весь срок действия настоящего </w:t>
      </w:r>
      <w:r w:rsidR="00A30FB1">
        <w:rPr>
          <w:rFonts w:ascii="Times New Roman" w:hAnsi="Times New Roman" w:cs="Times New Roman"/>
          <w:sz w:val="26"/>
          <w:szCs w:val="26"/>
        </w:rPr>
        <w:t>Договора;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неисполнение охранного обязательства;</w:t>
      </w:r>
    </w:p>
    <w:p w:rsidR="001D3120" w:rsidRPr="00A22DB7" w:rsidRDefault="001D3120" w:rsidP="007530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</w:t>
      </w:r>
      <w:r w:rsidRPr="00A22DB7">
        <w:rPr>
          <w:rFonts w:ascii="Times New Roman" w:hAnsi="Times New Roman" w:cs="Times New Roman"/>
          <w:sz w:val="26"/>
          <w:szCs w:val="26"/>
        </w:rPr>
        <w:tab/>
        <w:t xml:space="preserve">необходимость использования Объекта аренды для обеспечения деятельности органов местного самоуправления, муниципальных предприятий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и учреждений;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- невыполнение обязанности по страхованию Объекта аренды;</w:t>
      </w:r>
    </w:p>
    <w:p w:rsidR="001D3120" w:rsidRPr="00A22DB7" w:rsidRDefault="001D3120" w:rsidP="007530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- выявление факта утраты Арендатором статуса субъекта малого и среднего предпринимательства, самозанятого гражданина, организации, образующей инфраструктуру поддержки субъектов малого и среднего предпринимательства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в городе Красноярске, в случае если Объект аренды включен в Перечень муниципального имущества, необходимого для реализации мер по имущественной поддержке субъектов малого и среднего предпринимательства, физических лиц,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не являющихся индивидуальными предпринимателями и применяющих специальный налоговый режим «Налог на профессиональный доход»,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и организаций, образующих инфраструктуру поддержки субъектов малого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и среднего предпринимательства в городе Красноярске.</w:t>
      </w:r>
    </w:p>
    <w:p w:rsidR="00433CC7" w:rsidRPr="00A22DB7" w:rsidRDefault="001D3120" w:rsidP="00BF5442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6.6. В случае ликвидации Арендатора договор считается прекратившим свое действие. В течение 3-х дней с момента принятия решения о ликвидации Арендатор обязан уведомить Арендодателя.</w:t>
      </w:r>
    </w:p>
    <w:p w:rsidR="001D3120" w:rsidRPr="00A22DB7" w:rsidRDefault="001D3120" w:rsidP="001D3120">
      <w:pPr>
        <w:widowControl w:val="0"/>
        <w:tabs>
          <w:tab w:val="left" w:pos="90"/>
        </w:tabs>
        <w:autoSpaceDE w:val="0"/>
        <w:autoSpaceDN w:val="0"/>
        <w:adjustRightInd w:val="0"/>
        <w:spacing w:before="360"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7. ДОПОЛНИТЕЛЬНЫЕ УСЛОВИЯ</w:t>
      </w:r>
    </w:p>
    <w:p w:rsidR="001D3120" w:rsidRPr="00A22DB7" w:rsidRDefault="001D3120" w:rsidP="00703171">
      <w:pPr>
        <w:pStyle w:val="22"/>
        <w:spacing w:after="0" w:line="240" w:lineRule="auto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7.1. Арендатор обязан соблюдать единые требования, предъявляемые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 xml:space="preserve">к оформлению фасадов зданий. Вывески и реклама размещаются по согласованию </w:t>
      </w:r>
      <w:r w:rsidR="00073CDB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с уполномоченным органом и Арендодателем.</w:t>
      </w:r>
    </w:p>
    <w:p w:rsidR="001D3120" w:rsidRPr="00A22DB7" w:rsidRDefault="001D3120" w:rsidP="007530DD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7.2. Арендатор обязан содержать Объект аренды в надлежащем виде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и благоустраивать прилегающую территорию за счет собственных средств.</w:t>
      </w:r>
    </w:p>
    <w:p w:rsidR="001D3120" w:rsidRPr="00A22DB7" w:rsidRDefault="001D3120" w:rsidP="007530DD">
      <w:pPr>
        <w:pStyle w:val="a6"/>
        <w:spacing w:after="0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7.3. Перемена собственника Объекта аренды не является основанием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для изменения условий или расторжения настоящего Договора.</w:t>
      </w:r>
    </w:p>
    <w:p w:rsidR="00703171" w:rsidRPr="00703171" w:rsidRDefault="00703171" w:rsidP="00703171">
      <w:pPr>
        <w:pStyle w:val="a6"/>
        <w:spacing w:after="0"/>
        <w:jc w:val="both"/>
        <w:rPr>
          <w:sz w:val="26"/>
          <w:szCs w:val="26"/>
          <w:lang w:val="ru-RU"/>
        </w:rPr>
      </w:pPr>
    </w:p>
    <w:p w:rsidR="001D3120" w:rsidRPr="00A22DB7" w:rsidRDefault="001D3120" w:rsidP="001D3120">
      <w:pPr>
        <w:widowControl w:val="0"/>
        <w:tabs>
          <w:tab w:val="left" w:pos="9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8. ПОРЯДОК РАЗРЕШЕНИЯ СПОРОВ</w:t>
      </w:r>
    </w:p>
    <w:p w:rsidR="00A22DB7" w:rsidRPr="00B63818" w:rsidRDefault="001D3120" w:rsidP="00B63818">
      <w:pPr>
        <w:widowControl w:val="0"/>
        <w:tabs>
          <w:tab w:val="left" w:pos="90"/>
        </w:tabs>
        <w:autoSpaceDE w:val="0"/>
        <w:autoSpaceDN w:val="0"/>
        <w:adjustRightInd w:val="0"/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8.1. Все споры и разногласия, возникающие по настоящему договору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 xml:space="preserve">или в связи с ним, разрешаются путем переговоров между сторонами, </w:t>
      </w:r>
      <w:r w:rsidR="00766FE9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а при недостижении согласия, разрешаются в соответствии с законодательством Российской Федерации в суде по</w:t>
      </w:r>
      <w:r w:rsidR="00B63818">
        <w:rPr>
          <w:rFonts w:ascii="Times New Roman" w:hAnsi="Times New Roman" w:cs="Times New Roman"/>
          <w:sz w:val="26"/>
          <w:szCs w:val="26"/>
        </w:rPr>
        <w:t xml:space="preserve"> месту нахождения Арендодателя.</w:t>
      </w:r>
    </w:p>
    <w:p w:rsidR="001D3120" w:rsidRPr="00A22DB7" w:rsidRDefault="001D3120" w:rsidP="001D3120">
      <w:pPr>
        <w:widowControl w:val="0"/>
        <w:tabs>
          <w:tab w:val="center" w:pos="481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9. ПРОЧИЕ ПОЛОЖЕНИЯ</w:t>
      </w:r>
    </w:p>
    <w:p w:rsidR="001D3120" w:rsidRPr="00A22DB7" w:rsidRDefault="001D3120" w:rsidP="00B63818">
      <w:pPr>
        <w:pStyle w:val="22"/>
        <w:spacing w:after="0" w:line="240" w:lineRule="auto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9.1. 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:rsidR="001D3120" w:rsidRDefault="001D3120" w:rsidP="00687F83">
      <w:pPr>
        <w:pStyle w:val="a6"/>
        <w:spacing w:after="0"/>
        <w:ind w:firstLine="709"/>
        <w:jc w:val="both"/>
        <w:rPr>
          <w:sz w:val="26"/>
          <w:szCs w:val="26"/>
          <w:lang w:val="ru-RU"/>
        </w:rPr>
      </w:pPr>
      <w:r w:rsidRPr="00A22DB7">
        <w:rPr>
          <w:sz w:val="26"/>
          <w:szCs w:val="26"/>
        </w:rPr>
        <w:t xml:space="preserve">9.2. Стороны обязаны извещать друг друга об изменении своих юридических адресов, банковских реквизитов, номеров телефонов в 10-дневный срок со дня </w:t>
      </w:r>
      <w:r w:rsidR="00766FE9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их изменения.</w:t>
      </w:r>
    </w:p>
    <w:p w:rsidR="00687F83" w:rsidRDefault="00687F83" w:rsidP="00687F83">
      <w:pPr>
        <w:pStyle w:val="a6"/>
        <w:spacing w:after="0"/>
        <w:jc w:val="both"/>
        <w:rPr>
          <w:sz w:val="26"/>
          <w:szCs w:val="26"/>
          <w:lang w:val="ru-RU"/>
        </w:rPr>
      </w:pPr>
    </w:p>
    <w:p w:rsidR="001D3120" w:rsidRPr="00A22DB7" w:rsidRDefault="001D3120" w:rsidP="001D3120">
      <w:pPr>
        <w:widowControl w:val="0"/>
        <w:tabs>
          <w:tab w:val="left" w:pos="90"/>
        </w:tabs>
        <w:autoSpaceDE w:val="0"/>
        <w:autoSpaceDN w:val="0"/>
        <w:adjustRightInd w:val="0"/>
        <w:spacing w:after="10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10. ЮРИДИЧЕСКИЕ АДРЕСА И РЕКВИЗИТЫ СТОРОН</w:t>
      </w:r>
    </w:p>
    <w:p w:rsidR="001D3120" w:rsidRPr="00A22DB7" w:rsidRDefault="001D3120" w:rsidP="001D3120">
      <w:pPr>
        <w:pStyle w:val="24"/>
        <w:spacing w:after="100" w:line="240" w:lineRule="auto"/>
        <w:ind w:left="0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АРЕНДОДАТЕЛЬ: Департамент муниципального имущества и земельных отношений администрации г. Красноярска</w:t>
      </w:r>
    </w:p>
    <w:p w:rsidR="001D3120" w:rsidRPr="00A22DB7" w:rsidRDefault="001D3120" w:rsidP="001D3120">
      <w:pPr>
        <w:pStyle w:val="24"/>
        <w:spacing w:after="0" w:line="240" w:lineRule="auto"/>
        <w:ind w:left="0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lastRenderedPageBreak/>
        <w:t>ИНН/КПП 2466010657/246601001</w:t>
      </w:r>
    </w:p>
    <w:p w:rsidR="00433CC7" w:rsidRPr="00433CC7" w:rsidRDefault="001D3120" w:rsidP="00433CC7">
      <w:pPr>
        <w:pStyle w:val="24"/>
        <w:spacing w:line="240" w:lineRule="auto"/>
        <w:ind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Адрес: 660049 г. Красноярск ул. Карла Маркса, 75, т. 226-18-01, 226-17-66, </w:t>
      </w:r>
      <w:r w:rsidR="00433CC7">
        <w:rPr>
          <w:sz w:val="26"/>
          <w:szCs w:val="26"/>
        </w:rPr>
        <w:t xml:space="preserve"> 226-18-05, </w:t>
      </w:r>
      <w:r w:rsidR="00693888" w:rsidRPr="00A22DB7">
        <w:rPr>
          <w:sz w:val="26"/>
          <w:szCs w:val="26"/>
        </w:rPr>
        <w:t>226-1</w:t>
      </w:r>
      <w:r w:rsidR="00693888">
        <w:rPr>
          <w:sz w:val="26"/>
          <w:szCs w:val="26"/>
          <w:lang w:val="ru-RU"/>
        </w:rPr>
        <w:t>8</w:t>
      </w:r>
      <w:r w:rsidR="00693888" w:rsidRPr="00A22DB7">
        <w:rPr>
          <w:sz w:val="26"/>
          <w:szCs w:val="26"/>
        </w:rPr>
        <w:t>-</w:t>
      </w:r>
      <w:r w:rsidR="00693888">
        <w:rPr>
          <w:sz w:val="26"/>
          <w:szCs w:val="26"/>
          <w:lang w:val="ru-RU"/>
        </w:rPr>
        <w:t xml:space="preserve">39, </w:t>
      </w:r>
      <w:r w:rsidR="00433CC7">
        <w:rPr>
          <w:sz w:val="26"/>
          <w:szCs w:val="26"/>
        </w:rPr>
        <w:t>226-17-83</w:t>
      </w:r>
      <w:r w:rsidR="00433CC7">
        <w:rPr>
          <w:sz w:val="26"/>
          <w:szCs w:val="26"/>
          <w:lang w:val="ru-RU"/>
        </w:rPr>
        <w:t xml:space="preserve">, </w:t>
      </w:r>
      <w:r w:rsidR="00433CC7" w:rsidRPr="00433CC7">
        <w:rPr>
          <w:sz w:val="26"/>
          <w:szCs w:val="26"/>
        </w:rPr>
        <w:t xml:space="preserve">e-mail: </w:t>
      </w:r>
      <w:hyperlink r:id="rId15" w:history="1">
        <w:r w:rsidR="00433CC7" w:rsidRPr="00433CC7">
          <w:rPr>
            <w:rStyle w:val="a3"/>
            <w:sz w:val="26"/>
            <w:szCs w:val="26"/>
            <w:lang w:val="en-US"/>
          </w:rPr>
          <w:t>dmi</w:t>
        </w:r>
        <w:r w:rsidR="00433CC7" w:rsidRPr="00433CC7">
          <w:rPr>
            <w:rStyle w:val="a3"/>
            <w:sz w:val="26"/>
            <w:szCs w:val="26"/>
          </w:rPr>
          <w:t>@</w:t>
        </w:r>
        <w:r w:rsidR="00433CC7" w:rsidRPr="00433CC7">
          <w:rPr>
            <w:rStyle w:val="a3"/>
            <w:sz w:val="26"/>
            <w:szCs w:val="26"/>
            <w:lang w:val="en-US"/>
          </w:rPr>
          <w:t>admkrsk</w:t>
        </w:r>
        <w:r w:rsidR="00433CC7" w:rsidRPr="00433CC7">
          <w:rPr>
            <w:rStyle w:val="a3"/>
            <w:sz w:val="26"/>
            <w:szCs w:val="26"/>
          </w:rPr>
          <w:t>.</w:t>
        </w:r>
        <w:r w:rsidR="00433CC7" w:rsidRPr="00433CC7">
          <w:rPr>
            <w:rStyle w:val="a3"/>
            <w:sz w:val="26"/>
            <w:szCs w:val="26"/>
            <w:lang w:val="en-US"/>
          </w:rPr>
          <w:t>ru</w:t>
        </w:r>
      </w:hyperlink>
      <w:r w:rsidR="00433CC7" w:rsidRPr="00433CC7">
        <w:rPr>
          <w:sz w:val="26"/>
          <w:szCs w:val="26"/>
        </w:rPr>
        <w:t xml:space="preserve"> </w:t>
      </w:r>
    </w:p>
    <w:p w:rsidR="001D3120" w:rsidRPr="00433CC7" w:rsidRDefault="001D3120" w:rsidP="00433CC7">
      <w:pPr>
        <w:pStyle w:val="24"/>
        <w:spacing w:after="0" w:line="240" w:lineRule="auto"/>
        <w:jc w:val="both"/>
        <w:rPr>
          <w:sz w:val="26"/>
          <w:szCs w:val="26"/>
          <w:lang w:val="ru-RU"/>
        </w:rPr>
      </w:pPr>
    </w:p>
    <w:p w:rsidR="001D3120" w:rsidRPr="00A22DB7" w:rsidRDefault="001D3120" w:rsidP="001D3120">
      <w:pPr>
        <w:pStyle w:val="24"/>
        <w:spacing w:after="0" w:line="240" w:lineRule="auto"/>
        <w:ind w:left="0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АРЕНДАТОР: ___________________________________________</w:t>
      </w:r>
    </w:p>
    <w:p w:rsidR="001D3120" w:rsidRPr="00A22DB7" w:rsidRDefault="001D3120" w:rsidP="001D3120">
      <w:pPr>
        <w:pStyle w:val="24"/>
        <w:spacing w:after="0" w:line="240" w:lineRule="auto"/>
        <w:ind w:left="0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>ИНН/КПП________/_______, ОГРН  _______ , ОКВЭД: ________</w:t>
      </w:r>
    </w:p>
    <w:p w:rsidR="00433CC7" w:rsidRPr="00433CC7" w:rsidRDefault="001D3120" w:rsidP="00433CC7">
      <w:pPr>
        <w:pStyle w:val="24"/>
        <w:spacing w:after="0" w:line="240" w:lineRule="auto"/>
        <w:ind w:left="0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Юридический адрес (адрес места регистрации, фактического места нахождения): ________________________  , телефон: ___________ , </w:t>
      </w:r>
      <w:r w:rsidR="00EB75F0">
        <w:rPr>
          <w:sz w:val="26"/>
          <w:szCs w:val="26"/>
          <w:lang w:val="ru-RU"/>
        </w:rPr>
        <w:br/>
      </w:r>
      <w:r w:rsidRPr="00A22DB7">
        <w:rPr>
          <w:sz w:val="26"/>
          <w:szCs w:val="26"/>
        </w:rPr>
        <w:t>адрес электронной почты _____________________.</w:t>
      </w:r>
    </w:p>
    <w:p w:rsidR="001D3120" w:rsidRPr="00A22DB7" w:rsidRDefault="001D3120" w:rsidP="001D3120">
      <w:pPr>
        <w:widowControl w:val="0"/>
        <w:tabs>
          <w:tab w:val="left" w:pos="90"/>
        </w:tabs>
        <w:autoSpaceDE w:val="0"/>
        <w:autoSpaceDN w:val="0"/>
        <w:adjustRightInd w:val="0"/>
        <w:spacing w:before="360" w:after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11.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283"/>
        <w:gridCol w:w="4782"/>
      </w:tblGrid>
      <w:tr w:rsidR="001D3120" w:rsidRPr="00A22DB7" w:rsidTr="00D60C03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Арендодатель:</w:t>
            </w:r>
          </w:p>
          <w:p w:rsidR="001D3120" w:rsidRPr="00687F83" w:rsidRDefault="001D3120" w:rsidP="00D60C03">
            <w:pPr>
              <w:widowControl w:val="0"/>
              <w:tabs>
                <w:tab w:val="center" w:pos="90"/>
                <w:tab w:val="left" w:pos="5224"/>
              </w:tabs>
              <w:autoSpaceDE w:val="0"/>
              <w:autoSpaceDN w:val="0"/>
              <w:adjustRightInd w:val="0"/>
              <w:spacing w:before="64"/>
              <w:rPr>
                <w:rFonts w:ascii="Times New Roman" w:hAnsi="Times New Roman" w:cs="Times New Roman"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sz w:val="26"/>
                <w:szCs w:val="26"/>
              </w:rPr>
              <w:t>Заместитель руководителя департамента муниципального имущества и земельных отношений администрации г. Красноярска</w:t>
            </w: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Арендатор:</w:t>
            </w:r>
          </w:p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D3120" w:rsidRPr="00A22DB7" w:rsidTr="00D60C03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</w:tc>
      </w:tr>
      <w:tr w:rsidR="001D3120" w:rsidRPr="00A22DB7" w:rsidTr="00D60C03"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3120" w:rsidRPr="00A22DB7" w:rsidRDefault="00556311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____ ___________2026</w:t>
            </w:r>
            <w:r w:rsidR="001D3120"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г.</w:t>
            </w:r>
          </w:p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3120" w:rsidRPr="00A22DB7" w:rsidRDefault="00556311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________________2026</w:t>
            </w:r>
            <w:r w:rsidR="001D3120"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г.</w:t>
            </w:r>
          </w:p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М.П.</w:t>
            </w:r>
          </w:p>
        </w:tc>
      </w:tr>
    </w:tbl>
    <w:p w:rsidR="001D3120" w:rsidRDefault="001D3120" w:rsidP="001D3120">
      <w:pPr>
        <w:pStyle w:val="af"/>
        <w:jc w:val="both"/>
        <w:rPr>
          <w:b w:val="0"/>
          <w:bCs w:val="0"/>
          <w:sz w:val="26"/>
          <w:szCs w:val="26"/>
          <w:lang w:val="ru-RU"/>
        </w:rPr>
      </w:pPr>
    </w:p>
    <w:p w:rsidR="007530DD" w:rsidRPr="007530DD" w:rsidRDefault="007530DD" w:rsidP="007530DD">
      <w:pPr>
        <w:pStyle w:val="af0"/>
        <w:rPr>
          <w:rFonts w:asciiTheme="minorHAnsi" w:hAnsiTheme="minorHAnsi"/>
          <w:lang w:val="ru-RU"/>
        </w:rPr>
      </w:pPr>
    </w:p>
    <w:p w:rsidR="001D3120" w:rsidRPr="00A22DB7" w:rsidRDefault="001D3120" w:rsidP="001D3120">
      <w:pPr>
        <w:pStyle w:val="af"/>
        <w:ind w:left="720"/>
        <w:jc w:val="both"/>
        <w:rPr>
          <w:b w:val="0"/>
          <w:bCs w:val="0"/>
          <w:sz w:val="26"/>
          <w:szCs w:val="26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C73CD1" w:rsidRDefault="00C73CD1" w:rsidP="00C73CD1">
      <w:pPr>
        <w:pStyle w:val="af0"/>
        <w:rPr>
          <w:lang w:val="ru-RU"/>
        </w:rPr>
      </w:pPr>
    </w:p>
    <w:p w:rsidR="00C73CD1" w:rsidRDefault="00C73CD1" w:rsidP="00C73CD1">
      <w:pPr>
        <w:pStyle w:val="a6"/>
        <w:rPr>
          <w:lang w:val="ru-RU"/>
        </w:rPr>
      </w:pPr>
    </w:p>
    <w:p w:rsidR="00C73CD1" w:rsidRDefault="00C73CD1" w:rsidP="00C73CD1">
      <w:pPr>
        <w:pStyle w:val="a6"/>
        <w:rPr>
          <w:lang w:val="ru-RU"/>
        </w:rPr>
      </w:pPr>
    </w:p>
    <w:p w:rsidR="00C73CD1" w:rsidRDefault="00C73CD1" w:rsidP="00C73CD1">
      <w:pPr>
        <w:pStyle w:val="a6"/>
        <w:rPr>
          <w:lang w:val="ru-RU"/>
        </w:rPr>
      </w:pPr>
    </w:p>
    <w:p w:rsidR="00C73CD1" w:rsidRDefault="00C73CD1" w:rsidP="00C73CD1">
      <w:pPr>
        <w:pStyle w:val="a6"/>
        <w:rPr>
          <w:lang w:val="ru-RU"/>
        </w:rPr>
      </w:pPr>
    </w:p>
    <w:p w:rsidR="00C73CD1" w:rsidRPr="00C73CD1" w:rsidRDefault="00C73CD1" w:rsidP="00C73CD1">
      <w:pPr>
        <w:pStyle w:val="a6"/>
        <w:rPr>
          <w:lang w:val="ru-RU"/>
        </w:rPr>
      </w:pPr>
    </w:p>
    <w:p w:rsidR="007530DD" w:rsidRDefault="007530DD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073CDB" w:rsidRDefault="00073CDB" w:rsidP="001D3120">
      <w:pPr>
        <w:pStyle w:val="af"/>
        <w:ind w:left="5670"/>
        <w:jc w:val="both"/>
        <w:rPr>
          <w:b w:val="0"/>
          <w:bCs w:val="0"/>
          <w:sz w:val="26"/>
          <w:szCs w:val="26"/>
          <w:lang w:val="ru-RU"/>
        </w:rPr>
      </w:pPr>
    </w:p>
    <w:p w:rsidR="001D3120" w:rsidRPr="00A22DB7" w:rsidRDefault="001D3120" w:rsidP="001D3120">
      <w:pPr>
        <w:pStyle w:val="af"/>
        <w:ind w:left="5670"/>
        <w:jc w:val="both"/>
        <w:rPr>
          <w:b w:val="0"/>
          <w:bCs w:val="0"/>
          <w:sz w:val="26"/>
          <w:szCs w:val="26"/>
        </w:rPr>
      </w:pPr>
      <w:r w:rsidRPr="00A22DB7">
        <w:rPr>
          <w:b w:val="0"/>
          <w:bCs w:val="0"/>
          <w:sz w:val="26"/>
          <w:szCs w:val="26"/>
        </w:rPr>
        <w:lastRenderedPageBreak/>
        <w:t>Приложение № 1</w:t>
      </w:r>
    </w:p>
    <w:p w:rsidR="001D3120" w:rsidRPr="00A22DB7" w:rsidRDefault="001D3120" w:rsidP="001D3120">
      <w:pPr>
        <w:pStyle w:val="af"/>
        <w:ind w:left="5670"/>
        <w:jc w:val="both"/>
        <w:rPr>
          <w:b w:val="0"/>
          <w:bCs w:val="0"/>
          <w:sz w:val="26"/>
          <w:szCs w:val="26"/>
        </w:rPr>
      </w:pPr>
      <w:r w:rsidRPr="00A22DB7">
        <w:rPr>
          <w:b w:val="0"/>
          <w:bCs w:val="0"/>
          <w:sz w:val="26"/>
          <w:szCs w:val="26"/>
        </w:rPr>
        <w:t>к договору №__________</w:t>
      </w:r>
    </w:p>
    <w:p w:rsidR="001D3120" w:rsidRPr="00A22DB7" w:rsidRDefault="001D3120" w:rsidP="001D3120">
      <w:pPr>
        <w:pStyle w:val="af"/>
        <w:ind w:left="5670"/>
        <w:jc w:val="both"/>
        <w:rPr>
          <w:b w:val="0"/>
          <w:bCs w:val="0"/>
          <w:sz w:val="26"/>
          <w:szCs w:val="26"/>
        </w:rPr>
      </w:pPr>
      <w:r w:rsidRPr="00A22DB7">
        <w:rPr>
          <w:b w:val="0"/>
          <w:bCs w:val="0"/>
          <w:sz w:val="26"/>
          <w:szCs w:val="26"/>
        </w:rPr>
        <w:t>от «___»__________ 20</w:t>
      </w:r>
      <w:r w:rsidR="00AE504E">
        <w:rPr>
          <w:b w:val="0"/>
          <w:bCs w:val="0"/>
          <w:sz w:val="26"/>
          <w:szCs w:val="26"/>
          <w:lang w:val="ru-RU"/>
        </w:rPr>
        <w:t>__</w:t>
      </w:r>
      <w:r w:rsidRPr="00A22DB7">
        <w:rPr>
          <w:b w:val="0"/>
          <w:bCs w:val="0"/>
          <w:sz w:val="26"/>
          <w:szCs w:val="26"/>
        </w:rPr>
        <w:t>г.</w:t>
      </w:r>
    </w:p>
    <w:p w:rsidR="001D3120" w:rsidRPr="00A22DB7" w:rsidRDefault="001D3120" w:rsidP="001D3120">
      <w:pPr>
        <w:pStyle w:val="af"/>
        <w:ind w:left="5670"/>
        <w:jc w:val="both"/>
        <w:rPr>
          <w:sz w:val="26"/>
          <w:szCs w:val="26"/>
        </w:rPr>
      </w:pPr>
    </w:p>
    <w:p w:rsidR="001D3120" w:rsidRPr="00A22DB7" w:rsidRDefault="001D3120" w:rsidP="001D3120">
      <w:pPr>
        <w:pStyle w:val="af"/>
        <w:rPr>
          <w:b w:val="0"/>
          <w:sz w:val="26"/>
          <w:szCs w:val="26"/>
        </w:rPr>
      </w:pPr>
      <w:r w:rsidRPr="00A22DB7">
        <w:rPr>
          <w:b w:val="0"/>
          <w:sz w:val="26"/>
          <w:szCs w:val="26"/>
        </w:rPr>
        <w:t>АКТ</w:t>
      </w:r>
    </w:p>
    <w:p w:rsidR="001D3120" w:rsidRPr="001D3A4E" w:rsidRDefault="001D3120" w:rsidP="001D3120">
      <w:pPr>
        <w:pStyle w:val="af0"/>
        <w:rPr>
          <w:rFonts w:ascii="Times New Roman" w:hAnsi="Times New Roman"/>
          <w:b/>
          <w:i w:val="0"/>
          <w:sz w:val="26"/>
          <w:szCs w:val="26"/>
        </w:rPr>
      </w:pPr>
      <w:r w:rsidRPr="001D3A4E">
        <w:rPr>
          <w:rFonts w:ascii="Times New Roman" w:hAnsi="Times New Roman"/>
          <w:i w:val="0"/>
          <w:sz w:val="26"/>
          <w:szCs w:val="26"/>
        </w:rPr>
        <w:t>ПРИЕМА-ПЕРЕДАЧИ</w:t>
      </w:r>
    </w:p>
    <w:p w:rsidR="001D3120" w:rsidRPr="00A22DB7" w:rsidRDefault="001D3120" w:rsidP="001D3120">
      <w:pPr>
        <w:widowControl w:val="0"/>
        <w:tabs>
          <w:tab w:val="left" w:pos="142"/>
          <w:tab w:val="right" w:pos="9356"/>
        </w:tabs>
        <w:autoSpaceDE w:val="0"/>
        <w:autoSpaceDN w:val="0"/>
        <w:adjustRightInd w:val="0"/>
        <w:spacing w:before="295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ab/>
        <w:t>г. Красноярск</w:t>
      </w:r>
      <w:r w:rsidRPr="00A22DB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</w:p>
    <w:p w:rsidR="001D3A4E" w:rsidRDefault="001D3120" w:rsidP="00AE50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ab/>
        <w:t xml:space="preserve">Мы, нижеподписавшиеся, представитель Арендодателя, департамент муниципального имущества и земельных отношений администрации города Красноярска, в лице _____________________________, и представитель Арендатора ____________________________, в лице ________________________, составили настоящий акт о том, что Арендодатель передает, а Арендатор принимает </w:t>
      </w:r>
      <w:r w:rsidR="00073CDB">
        <w:rPr>
          <w:rFonts w:ascii="Times New Roman" w:hAnsi="Times New Roman" w:cs="Times New Roman"/>
          <w:sz w:val="26"/>
          <w:szCs w:val="26"/>
        </w:rPr>
        <w:br/>
      </w:r>
      <w:r w:rsidRPr="00A22DB7">
        <w:rPr>
          <w:rFonts w:ascii="Times New Roman" w:hAnsi="Times New Roman" w:cs="Times New Roman"/>
          <w:sz w:val="26"/>
          <w:szCs w:val="26"/>
        </w:rPr>
        <w:t>во временное пользова</w:t>
      </w:r>
      <w:r w:rsidR="005F04B6">
        <w:rPr>
          <w:rFonts w:ascii="Times New Roman" w:hAnsi="Times New Roman" w:cs="Times New Roman"/>
          <w:sz w:val="26"/>
          <w:szCs w:val="26"/>
        </w:rPr>
        <w:t xml:space="preserve">ние нежилое </w:t>
      </w:r>
      <w:r w:rsidR="00AE504E">
        <w:rPr>
          <w:rFonts w:ascii="Times New Roman" w:hAnsi="Times New Roman" w:cs="Times New Roman"/>
          <w:sz w:val="26"/>
          <w:szCs w:val="26"/>
        </w:rPr>
        <w:t>здание общей площадью</w:t>
      </w:r>
      <w:r w:rsidRPr="00A22DB7">
        <w:rPr>
          <w:rFonts w:ascii="Times New Roman" w:hAnsi="Times New Roman" w:cs="Times New Roman"/>
          <w:sz w:val="26"/>
          <w:szCs w:val="26"/>
        </w:rPr>
        <w:t xml:space="preserve"> </w:t>
      </w:r>
      <w:r w:rsidR="00AE504E" w:rsidRPr="00AE504E">
        <w:rPr>
          <w:rFonts w:ascii="Times New Roman" w:hAnsi="Times New Roman" w:cs="Times New Roman"/>
          <w:sz w:val="26"/>
          <w:szCs w:val="26"/>
        </w:rPr>
        <w:t>952,5</w:t>
      </w:r>
      <w:r w:rsidR="00AE504E">
        <w:rPr>
          <w:rFonts w:ascii="Times New Roman" w:hAnsi="Times New Roman" w:cs="Times New Roman"/>
          <w:sz w:val="26"/>
          <w:szCs w:val="26"/>
        </w:rPr>
        <w:t xml:space="preserve"> кв. м</w:t>
      </w:r>
      <w:r w:rsidRPr="00A22DB7">
        <w:rPr>
          <w:rFonts w:ascii="Times New Roman" w:hAnsi="Times New Roman" w:cs="Times New Roman"/>
          <w:sz w:val="26"/>
          <w:szCs w:val="26"/>
        </w:rPr>
        <w:t xml:space="preserve">, кадастровый номер </w:t>
      </w:r>
      <w:r w:rsidR="00AE504E" w:rsidRPr="00AE504E">
        <w:rPr>
          <w:rFonts w:ascii="Times New Roman" w:hAnsi="Times New Roman" w:cs="Times New Roman"/>
          <w:sz w:val="26"/>
          <w:szCs w:val="26"/>
        </w:rPr>
        <w:t>24:04:6101011:2158</w:t>
      </w:r>
      <w:r w:rsidR="005F04B6" w:rsidRPr="005F04B6">
        <w:rPr>
          <w:rFonts w:ascii="Times New Roman" w:hAnsi="Times New Roman" w:cs="Times New Roman"/>
          <w:sz w:val="26"/>
          <w:szCs w:val="26"/>
        </w:rPr>
        <w:t xml:space="preserve"> </w:t>
      </w:r>
      <w:r w:rsidRPr="00A22DB7">
        <w:rPr>
          <w:rFonts w:ascii="Times New Roman" w:hAnsi="Times New Roman" w:cs="Times New Roman"/>
          <w:sz w:val="26"/>
          <w:szCs w:val="26"/>
        </w:rPr>
        <w:t xml:space="preserve">(далее </w:t>
      </w:r>
      <w:r w:rsidRPr="001D3A4E">
        <w:rPr>
          <w:rFonts w:ascii="Times New Roman" w:hAnsi="Times New Roman" w:cs="Times New Roman"/>
          <w:sz w:val="26"/>
          <w:szCs w:val="26"/>
        </w:rPr>
        <w:t>именуемое – Объект аренды), расположенное по адресу</w:t>
      </w:r>
      <w:r w:rsidRPr="001D3A4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AE5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504E" w:rsidRPr="00AE504E">
        <w:rPr>
          <w:rFonts w:ascii="Times New Roman" w:hAnsi="Times New Roman" w:cs="Times New Roman"/>
          <w:color w:val="000000" w:themeColor="text1"/>
          <w:sz w:val="26"/>
          <w:szCs w:val="26"/>
        </w:rPr>
        <w:t>Российская Федерация, Красноярский край, Березовский район, 1 км автодороги Красноярск-Железногорск, 5/64</w:t>
      </w:r>
      <w:r w:rsidR="005F04B6" w:rsidRPr="00696B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>,</w:t>
      </w:r>
      <w:r w:rsidR="00AE504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 xml:space="preserve"> с правом пользования земельным участком общей площадью </w:t>
      </w:r>
      <w:r w:rsidR="00AE504E" w:rsidRPr="00AE504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>3215+/-20 кв. м, кадастровый номер 24:04:0401001:1145, расположенным по адресу: Российская Федерация, Красноярский край, Березовский район, 1</w:t>
      </w:r>
      <w:r w:rsidR="00694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>й</w:t>
      </w:r>
      <w:r w:rsidR="00AE504E" w:rsidRPr="00AE504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 xml:space="preserve"> км автодороги Красноярск-Железногорск, 5/64</w:t>
      </w:r>
      <w:r w:rsidR="00AE504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/>
        </w:rPr>
        <w:t>,</w:t>
      </w:r>
      <w:r w:rsidRPr="001D3A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D3A4E">
        <w:rPr>
          <w:rFonts w:ascii="Times New Roman" w:hAnsi="Times New Roman" w:cs="Times New Roman"/>
          <w:sz w:val="26"/>
          <w:szCs w:val="26"/>
        </w:rPr>
        <w:t>в следующем санитарно-техническом с</w:t>
      </w:r>
      <w:r w:rsidR="005F04B6" w:rsidRPr="001D3A4E">
        <w:rPr>
          <w:rFonts w:ascii="Times New Roman" w:hAnsi="Times New Roman" w:cs="Times New Roman"/>
          <w:sz w:val="26"/>
          <w:szCs w:val="26"/>
        </w:rPr>
        <w:t>остоянии: удовлетворительное</w:t>
      </w:r>
      <w:r w:rsidR="00AE504E">
        <w:rPr>
          <w:rFonts w:ascii="Times New Roman" w:hAnsi="Times New Roman" w:cs="Times New Roman"/>
          <w:sz w:val="26"/>
          <w:szCs w:val="26"/>
        </w:rPr>
        <w:t>.</w:t>
      </w:r>
    </w:p>
    <w:p w:rsidR="001D3120" w:rsidRPr="00A22DB7" w:rsidRDefault="00A22DB7" w:rsidP="00AE504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D3120" w:rsidRPr="00A22DB7">
        <w:rPr>
          <w:rFonts w:ascii="Times New Roman" w:hAnsi="Times New Roman" w:cs="Times New Roman"/>
          <w:sz w:val="26"/>
          <w:szCs w:val="26"/>
        </w:rPr>
        <w:t>Датой фактической передачи Объекта аренды во временное пользование Арендатору считать дату подписания настоящего договора обеими сторонами.</w:t>
      </w:r>
    </w:p>
    <w:p w:rsidR="001D3120" w:rsidRPr="00A22DB7" w:rsidRDefault="001D3120" w:rsidP="00AE504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 xml:space="preserve">         Арендатор с актом ознакомлен, претензий по техническому состоянию </w:t>
      </w:r>
      <w:r w:rsidRPr="00A22DB7">
        <w:rPr>
          <w:rFonts w:ascii="Times New Roman" w:hAnsi="Times New Roman" w:cs="Times New Roman"/>
          <w:sz w:val="26"/>
          <w:szCs w:val="26"/>
        </w:rPr>
        <w:t>Объекта аренды</w:t>
      </w:r>
      <w:r w:rsidRPr="00A22DB7">
        <w:rPr>
          <w:rFonts w:ascii="Times New Roman" w:hAnsi="Times New Roman" w:cs="Times New Roman"/>
          <w:bCs/>
          <w:sz w:val="26"/>
          <w:szCs w:val="26"/>
        </w:rPr>
        <w:t xml:space="preserve"> к Арендодателю не имеет (часть 2 статьи 612 ГК РФ).</w:t>
      </w:r>
    </w:p>
    <w:p w:rsidR="001D3120" w:rsidRPr="00A22DB7" w:rsidRDefault="001D3120" w:rsidP="00AE504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 xml:space="preserve">         Акт приема-передачи является неотъемлемой частью настоящего договора.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10"/>
        <w:gridCol w:w="4650"/>
      </w:tblGrid>
      <w:tr w:rsidR="001D3120" w:rsidRPr="00A22DB7" w:rsidTr="00D60C03">
        <w:trPr>
          <w:trHeight w:val="527"/>
        </w:trPr>
        <w:tc>
          <w:tcPr>
            <w:tcW w:w="4810" w:type="dxa"/>
          </w:tcPr>
          <w:p w:rsidR="001D3120" w:rsidRPr="00A22DB7" w:rsidRDefault="001D3120" w:rsidP="00D60C03">
            <w:pPr>
              <w:pStyle w:val="a6"/>
              <w:rPr>
                <w:bCs/>
                <w:sz w:val="26"/>
                <w:szCs w:val="26"/>
              </w:rPr>
            </w:pPr>
          </w:p>
          <w:p w:rsidR="001D3120" w:rsidRPr="00A22DB7" w:rsidRDefault="001D3120" w:rsidP="00D60C03">
            <w:pPr>
              <w:pStyle w:val="a6"/>
              <w:rPr>
                <w:bCs/>
                <w:sz w:val="26"/>
                <w:szCs w:val="26"/>
              </w:rPr>
            </w:pPr>
          </w:p>
          <w:p w:rsidR="001D3120" w:rsidRPr="00A22DB7" w:rsidRDefault="001D3120" w:rsidP="00D60C03">
            <w:pPr>
              <w:pStyle w:val="a6"/>
              <w:rPr>
                <w:bCs/>
                <w:sz w:val="26"/>
                <w:szCs w:val="26"/>
              </w:rPr>
            </w:pPr>
            <w:r w:rsidRPr="00A22DB7">
              <w:rPr>
                <w:bCs/>
                <w:sz w:val="26"/>
                <w:szCs w:val="26"/>
              </w:rPr>
              <w:t>Арендодатель</w:t>
            </w: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>М П</w:t>
            </w:r>
          </w:p>
        </w:tc>
        <w:tc>
          <w:tcPr>
            <w:tcW w:w="4650" w:type="dxa"/>
          </w:tcPr>
          <w:p w:rsidR="001D3120" w:rsidRPr="00A22DB7" w:rsidRDefault="001D3120" w:rsidP="00D60C03">
            <w:pPr>
              <w:widowControl w:val="0"/>
              <w:tabs>
                <w:tab w:val="right" w:leader="underscore" w:pos="9072"/>
              </w:tabs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34F05" w:rsidRDefault="00734F05" w:rsidP="00D60C03">
            <w:pPr>
              <w:pStyle w:val="a6"/>
              <w:rPr>
                <w:sz w:val="26"/>
                <w:szCs w:val="26"/>
                <w:lang w:val="ru-RU"/>
              </w:rPr>
            </w:pP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>_________________</w:t>
            </w: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>(подпись)</w:t>
            </w:r>
          </w:p>
        </w:tc>
      </w:tr>
      <w:tr w:rsidR="001D3120" w:rsidRPr="00A22DB7" w:rsidTr="00D60C03">
        <w:trPr>
          <w:trHeight w:val="527"/>
        </w:trPr>
        <w:tc>
          <w:tcPr>
            <w:tcW w:w="4810" w:type="dxa"/>
          </w:tcPr>
          <w:p w:rsidR="001D3120" w:rsidRPr="00A22DB7" w:rsidRDefault="001D3120" w:rsidP="00D60C03">
            <w:pPr>
              <w:pStyle w:val="a6"/>
              <w:rPr>
                <w:bCs/>
                <w:sz w:val="26"/>
                <w:szCs w:val="26"/>
              </w:rPr>
            </w:pPr>
          </w:p>
          <w:p w:rsidR="001D3120" w:rsidRPr="00A22DB7" w:rsidRDefault="001D3120" w:rsidP="00D60C03">
            <w:pPr>
              <w:pStyle w:val="a6"/>
              <w:rPr>
                <w:bCs/>
                <w:sz w:val="26"/>
                <w:szCs w:val="26"/>
              </w:rPr>
            </w:pPr>
            <w:r w:rsidRPr="00A22DB7">
              <w:rPr>
                <w:bCs/>
                <w:sz w:val="26"/>
                <w:szCs w:val="26"/>
              </w:rPr>
              <w:t>Арендатор</w:t>
            </w: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>М П</w:t>
            </w:r>
          </w:p>
        </w:tc>
        <w:tc>
          <w:tcPr>
            <w:tcW w:w="4650" w:type="dxa"/>
          </w:tcPr>
          <w:p w:rsidR="001D3120" w:rsidRPr="00A22DB7" w:rsidRDefault="001D3120" w:rsidP="00D60C03">
            <w:pPr>
              <w:pStyle w:val="a6"/>
              <w:rPr>
                <w:sz w:val="26"/>
                <w:szCs w:val="26"/>
                <w:lang w:val="en-US"/>
              </w:rPr>
            </w:pP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 xml:space="preserve">_________________ </w:t>
            </w:r>
          </w:p>
          <w:p w:rsidR="001D3120" w:rsidRPr="00A22DB7" w:rsidRDefault="001D3120" w:rsidP="00D60C03">
            <w:pPr>
              <w:pStyle w:val="a6"/>
              <w:rPr>
                <w:sz w:val="26"/>
                <w:szCs w:val="26"/>
              </w:rPr>
            </w:pPr>
            <w:r w:rsidRPr="00A22DB7">
              <w:rPr>
                <w:sz w:val="26"/>
                <w:szCs w:val="26"/>
              </w:rPr>
              <w:t>(подпись)</w:t>
            </w:r>
          </w:p>
        </w:tc>
      </w:tr>
    </w:tbl>
    <w:p w:rsidR="001D3120" w:rsidRPr="00A22DB7" w:rsidRDefault="001D3120" w:rsidP="001D3120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1D3120" w:rsidRPr="00A22DB7" w:rsidRDefault="001D3120" w:rsidP="001D3120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1D3120" w:rsidRDefault="001D3120" w:rsidP="001D3120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A22DB7" w:rsidRDefault="00A22DB7" w:rsidP="001D3120">
      <w:pPr>
        <w:ind w:left="6237"/>
        <w:rPr>
          <w:rFonts w:ascii="Times New Roman" w:hAnsi="Times New Roman" w:cs="Times New Roman"/>
          <w:sz w:val="26"/>
          <w:szCs w:val="26"/>
        </w:rPr>
      </w:pPr>
    </w:p>
    <w:p w:rsidR="00A22DB7" w:rsidRDefault="00A22DB7" w:rsidP="00734F05">
      <w:pPr>
        <w:rPr>
          <w:rFonts w:ascii="Times New Roman" w:hAnsi="Times New Roman" w:cs="Times New Roman"/>
          <w:sz w:val="26"/>
          <w:szCs w:val="26"/>
        </w:rPr>
      </w:pPr>
    </w:p>
    <w:p w:rsidR="001D3120" w:rsidRPr="00A22DB7" w:rsidRDefault="001D3120" w:rsidP="002B1E06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1D3120" w:rsidRPr="00A22DB7" w:rsidRDefault="001D3120" w:rsidP="002B1E06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к договору №_______</w:t>
      </w:r>
    </w:p>
    <w:p w:rsidR="001D3120" w:rsidRPr="00A22DB7" w:rsidRDefault="005F04B6" w:rsidP="002B1E06">
      <w:pPr>
        <w:spacing w:after="0" w:line="240" w:lineRule="auto"/>
        <w:ind w:left="623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«___»_______ 20</w:t>
      </w:r>
      <w:r w:rsidR="00AE504E">
        <w:rPr>
          <w:rFonts w:ascii="Times New Roman" w:hAnsi="Times New Roman" w:cs="Times New Roman"/>
          <w:sz w:val="26"/>
          <w:szCs w:val="26"/>
        </w:rPr>
        <w:t>__</w:t>
      </w:r>
      <w:r w:rsidR="001D3120" w:rsidRPr="00A22DB7">
        <w:rPr>
          <w:rFonts w:ascii="Times New Roman" w:hAnsi="Times New Roman" w:cs="Times New Roman"/>
          <w:sz w:val="26"/>
          <w:szCs w:val="26"/>
        </w:rPr>
        <w:t>г.</w:t>
      </w:r>
    </w:p>
    <w:p w:rsidR="001D3120" w:rsidRDefault="00734F05" w:rsidP="00734F05">
      <w:pPr>
        <w:pStyle w:val="3"/>
        <w:numPr>
          <w:ilvl w:val="0"/>
          <w:numId w:val="0"/>
        </w:numPr>
        <w:spacing w:after="0"/>
        <w:jc w:val="center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</w:rPr>
        <w:t>РАСЧЕТ АРЕНДНОЙ ПЛАТЫ</w:t>
      </w:r>
    </w:p>
    <w:p w:rsidR="00734F05" w:rsidRPr="00734F05" w:rsidRDefault="00734F05" w:rsidP="00AC2344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за </w:t>
      </w:r>
      <w:r w:rsidR="00AC2344" w:rsidRPr="00AC2344">
        <w:rPr>
          <w:rFonts w:ascii="Times New Roman" w:hAnsi="Times New Roman" w:cs="Times New Roman"/>
          <w:sz w:val="26"/>
          <w:szCs w:val="26"/>
          <w:lang w:eastAsia="ar-SA"/>
        </w:rPr>
        <w:t xml:space="preserve">нежилое здание общей площадью 952,5 кв. м с кадастровым номером 24:04:6101011:2158, расположенное по адресу: Российская Федерация, Красноярский край, Березовский район, 1 км автодороги Красноярск-Железногорск, 5/64, с правом пользования земельным участком общей площадью 3215+/-20 кв. м </w:t>
      </w:r>
      <w:r w:rsidR="00073CDB">
        <w:rPr>
          <w:rFonts w:ascii="Times New Roman" w:hAnsi="Times New Roman" w:cs="Times New Roman"/>
          <w:sz w:val="26"/>
          <w:szCs w:val="26"/>
          <w:lang w:eastAsia="ar-SA"/>
        </w:rPr>
        <w:br/>
      </w:r>
      <w:r w:rsidR="00AC2344" w:rsidRPr="00AC2344">
        <w:rPr>
          <w:rFonts w:ascii="Times New Roman" w:hAnsi="Times New Roman" w:cs="Times New Roman"/>
          <w:sz w:val="26"/>
          <w:szCs w:val="26"/>
          <w:lang w:eastAsia="ar-SA"/>
        </w:rPr>
        <w:t>с кадастровым номером 24:04:0401001:1145, расположенным по адресу: Российская Федерация, Красноярский край, Березовский район, 1</w:t>
      </w:r>
      <w:r w:rsidR="00694AEB">
        <w:rPr>
          <w:rFonts w:ascii="Times New Roman" w:hAnsi="Times New Roman" w:cs="Times New Roman"/>
          <w:sz w:val="26"/>
          <w:szCs w:val="26"/>
          <w:lang w:eastAsia="ar-SA"/>
        </w:rPr>
        <w:t>й</w:t>
      </w:r>
      <w:r w:rsidR="00AC2344" w:rsidRPr="00AC2344">
        <w:rPr>
          <w:rFonts w:ascii="Times New Roman" w:hAnsi="Times New Roman" w:cs="Times New Roman"/>
          <w:sz w:val="26"/>
          <w:szCs w:val="26"/>
          <w:lang w:eastAsia="ar-SA"/>
        </w:rPr>
        <w:t xml:space="preserve"> км автодороги Красноярск-Железногорск, 5/64</w:t>
      </w:r>
      <w:r w:rsidR="00AC2344">
        <w:rPr>
          <w:rFonts w:ascii="Times New Roman" w:hAnsi="Times New Roman" w:cs="Times New Roman"/>
          <w:sz w:val="26"/>
          <w:szCs w:val="26"/>
          <w:lang w:eastAsia="ar-SA"/>
        </w:rPr>
        <w:t xml:space="preserve">, </w:t>
      </w:r>
      <w:r w:rsidR="00AC2344" w:rsidRPr="00AC2344">
        <w:rPr>
          <w:rFonts w:ascii="Times New Roman" w:hAnsi="Times New Roman" w:cs="Times New Roman"/>
          <w:sz w:val="26"/>
          <w:szCs w:val="26"/>
          <w:lang w:eastAsia="ar-SA"/>
        </w:rPr>
        <w:t xml:space="preserve">используемое с целью осуществления предпринимательской </w:t>
      </w:r>
      <w:r w:rsidR="00073CDB">
        <w:rPr>
          <w:rFonts w:ascii="Times New Roman" w:hAnsi="Times New Roman" w:cs="Times New Roman"/>
          <w:sz w:val="26"/>
          <w:szCs w:val="26"/>
          <w:lang w:eastAsia="ar-SA"/>
        </w:rPr>
        <w:br/>
      </w:r>
      <w:r w:rsidR="00AC2344" w:rsidRPr="00AC2344">
        <w:rPr>
          <w:rFonts w:ascii="Times New Roman" w:hAnsi="Times New Roman" w:cs="Times New Roman"/>
          <w:sz w:val="26"/>
          <w:szCs w:val="26"/>
          <w:lang w:eastAsia="ar-SA"/>
        </w:rPr>
        <w:t>и иной деятельности, не противоречащей действующему законодательству Российской Федерации</w:t>
      </w:r>
      <w:r w:rsidR="00CA0351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A0351" w:rsidRPr="00CA0351">
        <w:rPr>
          <w:rFonts w:ascii="Times New Roman" w:hAnsi="Times New Roman" w:cs="Times New Roman"/>
          <w:sz w:val="26"/>
          <w:szCs w:val="26"/>
          <w:lang w:eastAsia="ar-SA"/>
        </w:rPr>
        <w:t xml:space="preserve">с учётом категории земель и видом разрешенного использования </w:t>
      </w:r>
      <w:r w:rsidR="001E6DBD">
        <w:rPr>
          <w:rFonts w:ascii="Times New Roman" w:hAnsi="Times New Roman" w:cs="Times New Roman"/>
          <w:sz w:val="26"/>
          <w:szCs w:val="26"/>
          <w:lang w:eastAsia="ar-SA"/>
        </w:rPr>
        <w:t>земельного участка</w:t>
      </w:r>
    </w:p>
    <w:p w:rsidR="001D3120" w:rsidRPr="00A22DB7" w:rsidRDefault="001D3120" w:rsidP="002B1E06">
      <w:pPr>
        <w:pStyle w:val="35"/>
        <w:tabs>
          <w:tab w:val="left" w:pos="0"/>
          <w:tab w:val="num" w:pos="851"/>
        </w:tabs>
        <w:spacing w:after="0"/>
        <w:ind w:left="0" w:right="-6" w:firstLine="709"/>
        <w:jc w:val="both"/>
        <w:rPr>
          <w:sz w:val="26"/>
          <w:szCs w:val="26"/>
        </w:rPr>
      </w:pPr>
      <w:r w:rsidRPr="001D3A4E">
        <w:rPr>
          <w:sz w:val="26"/>
          <w:szCs w:val="26"/>
        </w:rPr>
        <w:t xml:space="preserve">1. </w:t>
      </w:r>
      <w:r w:rsidR="00AC2344" w:rsidRPr="00AC2344">
        <w:rPr>
          <w:sz w:val="26"/>
          <w:szCs w:val="26"/>
        </w:rPr>
        <w:t xml:space="preserve">Сумма арендной платы за Объект аренды включает плату за пользование земельным участком, который занят Объектом аренды и необходим </w:t>
      </w:r>
      <w:r w:rsidR="00766FE9">
        <w:rPr>
          <w:sz w:val="26"/>
          <w:szCs w:val="26"/>
          <w:lang w:val="ru-RU"/>
        </w:rPr>
        <w:br/>
      </w:r>
      <w:r w:rsidR="00AC2344" w:rsidRPr="00AC2344">
        <w:rPr>
          <w:sz w:val="26"/>
          <w:szCs w:val="26"/>
        </w:rPr>
        <w:t>для его использования, устанавливается в соответствии с условиями документации об аукционе на право заключения настоящего Договора и на момент подписания договора составляет</w:t>
      </w:r>
      <w:r w:rsidRPr="00A22DB7">
        <w:rPr>
          <w:sz w:val="26"/>
          <w:szCs w:val="26"/>
        </w:rPr>
        <w:t xml:space="preserve">  </w:t>
      </w:r>
    </w:p>
    <w:p w:rsidR="001D3120" w:rsidRPr="00A22DB7" w:rsidRDefault="001D3120" w:rsidP="002B1E06">
      <w:pPr>
        <w:pStyle w:val="35"/>
        <w:tabs>
          <w:tab w:val="left" w:pos="0"/>
          <w:tab w:val="num" w:pos="851"/>
        </w:tabs>
        <w:spacing w:after="0"/>
        <w:ind w:left="0" w:right="-6" w:firstLine="709"/>
        <w:jc w:val="both"/>
        <w:rPr>
          <w:sz w:val="26"/>
          <w:szCs w:val="26"/>
        </w:rPr>
      </w:pPr>
      <w:r w:rsidRPr="00A22DB7">
        <w:rPr>
          <w:sz w:val="26"/>
          <w:szCs w:val="26"/>
        </w:rPr>
        <w:t xml:space="preserve">______________ руб. в месяц; ________________  руб. в год. </w:t>
      </w:r>
    </w:p>
    <w:p w:rsidR="001D3120" w:rsidRPr="00A22DB7" w:rsidRDefault="00AC2344" w:rsidP="002B1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Размер арендной платы без учета НДС. </w:t>
      </w:r>
      <w:r w:rsidR="001D3120" w:rsidRPr="00A22DB7">
        <w:rPr>
          <w:rFonts w:ascii="Times New Roman" w:hAnsi="Times New Roman" w:cs="Times New Roman"/>
          <w:sz w:val="26"/>
          <w:szCs w:val="26"/>
        </w:rPr>
        <w:t>Арендатор самостоятельно начисляет НДС от установленной арендной платы и перечисляет на расчетный счет федерального казначейства.</w:t>
      </w:r>
    </w:p>
    <w:p w:rsidR="00476D07" w:rsidRDefault="001D3120" w:rsidP="00073CDB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B1E06">
        <w:rPr>
          <w:rFonts w:ascii="Times New Roman" w:hAnsi="Times New Roman" w:cs="Times New Roman"/>
          <w:b/>
          <w:i/>
          <w:sz w:val="24"/>
          <w:szCs w:val="24"/>
        </w:rPr>
        <w:t xml:space="preserve">Сумма арендной платы с учетом НДС устанавливается в соответствии </w:t>
      </w:r>
      <w:r w:rsidR="00073CDB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2B1E06">
        <w:rPr>
          <w:rFonts w:ascii="Times New Roman" w:hAnsi="Times New Roman" w:cs="Times New Roman"/>
          <w:b/>
          <w:i/>
          <w:sz w:val="24"/>
          <w:szCs w:val="24"/>
        </w:rPr>
        <w:t xml:space="preserve">со статьей 161 Налогового кодекса Российской Федерации, условиями документации </w:t>
      </w:r>
      <w:r w:rsidR="00073CDB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2B1E06">
        <w:rPr>
          <w:rFonts w:ascii="Times New Roman" w:hAnsi="Times New Roman" w:cs="Times New Roman"/>
          <w:b/>
          <w:i/>
          <w:sz w:val="24"/>
          <w:szCs w:val="24"/>
        </w:rPr>
        <w:t xml:space="preserve">об аукционе на право заключения настоящего договора и на момент подписания договора составляет: ________________ руб. в месяц;   </w:t>
      </w:r>
      <w:r w:rsidR="00476D07">
        <w:rPr>
          <w:rFonts w:ascii="Times New Roman" w:hAnsi="Times New Roman" w:cs="Times New Roman"/>
          <w:b/>
          <w:i/>
          <w:sz w:val="24"/>
          <w:szCs w:val="24"/>
        </w:rPr>
        <w:t xml:space="preserve">    ________________  руб. в год, </w:t>
      </w:r>
      <w:r w:rsidR="00073CDB">
        <w:rPr>
          <w:rFonts w:ascii="Times New Roman" w:hAnsi="Times New Roman" w:cs="Times New Roman"/>
          <w:b/>
          <w:i/>
          <w:sz w:val="24"/>
          <w:szCs w:val="24"/>
        </w:rPr>
        <w:br/>
      </w:r>
      <w:r w:rsidR="00476D07">
        <w:rPr>
          <w:rFonts w:ascii="Times New Roman" w:hAnsi="Times New Roman" w:cs="Times New Roman"/>
          <w:b/>
          <w:i/>
          <w:sz w:val="24"/>
          <w:szCs w:val="24"/>
        </w:rPr>
        <w:t>в том числе:</w:t>
      </w:r>
    </w:p>
    <w:p w:rsidR="00476D07" w:rsidRPr="00476D07" w:rsidRDefault="00476D07" w:rsidP="00476D07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D07">
        <w:rPr>
          <w:rFonts w:ascii="Times New Roman" w:hAnsi="Times New Roman" w:cs="Times New Roman"/>
          <w:b/>
          <w:i/>
          <w:sz w:val="24"/>
          <w:szCs w:val="24"/>
        </w:rPr>
        <w:t>- с учетом НДС для Объекта аренды (нежилое здание) _____ руб. в месяц; ______ руб. в год;</w:t>
      </w:r>
    </w:p>
    <w:p w:rsidR="001D3120" w:rsidRPr="00A22DB7" w:rsidRDefault="00476D07" w:rsidP="00476D07">
      <w:pPr>
        <w:tabs>
          <w:tab w:val="left" w:pos="0"/>
          <w:tab w:val="left" w:pos="1134"/>
        </w:tabs>
        <w:suppressAutoHyphens/>
        <w:spacing w:after="0" w:line="240" w:lineRule="auto"/>
        <w:ind w:right="-6"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76D07">
        <w:rPr>
          <w:rFonts w:ascii="Times New Roman" w:hAnsi="Times New Roman" w:cs="Times New Roman"/>
          <w:b/>
          <w:i/>
          <w:sz w:val="24"/>
          <w:szCs w:val="24"/>
        </w:rPr>
        <w:t>- без учета НДС для земельного участка _____ руб. в месяц; ____ руб. в год.*</w:t>
      </w:r>
      <w:r w:rsidR="001D3120" w:rsidRPr="002B1E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B1E06" w:rsidRPr="002B1E06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D3120" w:rsidRPr="00A22DB7" w:rsidRDefault="001D3120" w:rsidP="002B1E06">
      <w:pPr>
        <w:tabs>
          <w:tab w:val="left" w:pos="787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 xml:space="preserve">2. Арендная плата назначается с </w:t>
      </w:r>
      <w:r w:rsidR="00476D07">
        <w:rPr>
          <w:rFonts w:ascii="Times New Roman" w:hAnsi="Times New Roman" w:cs="Times New Roman"/>
          <w:bCs/>
          <w:sz w:val="26"/>
          <w:szCs w:val="26"/>
        </w:rPr>
        <w:t>даты подписания настоящего договора обеими сторонами</w:t>
      </w:r>
      <w:r w:rsidRPr="00A22DB7">
        <w:rPr>
          <w:rFonts w:ascii="Times New Roman" w:hAnsi="Times New Roman" w:cs="Times New Roman"/>
          <w:bCs/>
          <w:sz w:val="26"/>
          <w:szCs w:val="26"/>
        </w:rPr>
        <w:t>.</w:t>
      </w:r>
      <w:r w:rsidRPr="00A22DB7">
        <w:rPr>
          <w:rFonts w:ascii="Times New Roman" w:hAnsi="Times New Roman" w:cs="Times New Roman"/>
          <w:bCs/>
          <w:sz w:val="26"/>
          <w:szCs w:val="26"/>
        </w:rPr>
        <w:tab/>
      </w:r>
    </w:p>
    <w:p w:rsidR="00052E94" w:rsidRPr="00052E94" w:rsidRDefault="00052E94" w:rsidP="00052E94">
      <w:pPr>
        <w:spacing w:after="0" w:line="21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2E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Арендная плата перечисляется до 10 числа текущего месяца на расчетный счет получателя  - 03100643000000011900; банк получателя: ОКЦ № 3 СибГУ Банка России // УФК по Красноярскому краю, г. Красноярск, БИК 010407105, </w:t>
      </w:r>
      <w:r w:rsidR="00737C8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52E94">
        <w:rPr>
          <w:rFonts w:ascii="Times New Roman" w:eastAsia="Times New Roman" w:hAnsi="Times New Roman" w:cs="Times New Roman"/>
          <w:sz w:val="26"/>
          <w:szCs w:val="26"/>
          <w:lang w:eastAsia="ru-RU"/>
        </w:rPr>
        <w:t>к/с 40102810245370000011; получатель – УФК по Красноярскому краю (департамент муниципального имущества и земельных отношений администрации города Красноярска); ИНН 2466010657 / КПП 246601001, ОКТМО 04701000</w:t>
      </w:r>
      <w:r w:rsidR="001D3120" w:rsidRPr="00052E94">
        <w:rPr>
          <w:rFonts w:ascii="Times New Roman" w:hAnsi="Times New Roman" w:cs="Times New Roman"/>
          <w:sz w:val="26"/>
          <w:szCs w:val="26"/>
        </w:rPr>
        <w:t xml:space="preserve">; </w:t>
      </w:r>
      <w:r w:rsidRPr="00052E9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код бюджетной классификации (КБК) по основному платежу 905 111 05074 04 0300 120, код бюджетной классификации (КБК) по пене 905 116 07090 04 0200 140.</w:t>
      </w:r>
    </w:p>
    <w:p w:rsidR="001D3120" w:rsidRPr="00A22DB7" w:rsidRDefault="001D3120" w:rsidP="002B1E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>3.</w:t>
      </w:r>
      <w:r w:rsidR="006D766B">
        <w:rPr>
          <w:rFonts w:ascii="Times New Roman" w:hAnsi="Times New Roman" w:cs="Times New Roman"/>
          <w:sz w:val="26"/>
          <w:szCs w:val="26"/>
        </w:rPr>
        <w:t xml:space="preserve"> </w:t>
      </w:r>
      <w:r w:rsidR="006D766B" w:rsidRPr="006D766B">
        <w:rPr>
          <w:rFonts w:ascii="Times New Roman" w:hAnsi="Times New Roman" w:cs="Times New Roman"/>
          <w:sz w:val="26"/>
          <w:szCs w:val="26"/>
        </w:rPr>
        <w:t xml:space="preserve">Арендная плата не включает в себя эксплуатационные расходы </w:t>
      </w:r>
      <w:r w:rsidR="00737C88">
        <w:rPr>
          <w:rFonts w:ascii="Times New Roman" w:hAnsi="Times New Roman" w:cs="Times New Roman"/>
          <w:sz w:val="26"/>
          <w:szCs w:val="26"/>
        </w:rPr>
        <w:br/>
      </w:r>
      <w:r w:rsidR="006D766B" w:rsidRPr="006D766B">
        <w:rPr>
          <w:rFonts w:ascii="Times New Roman" w:hAnsi="Times New Roman" w:cs="Times New Roman"/>
          <w:sz w:val="26"/>
          <w:szCs w:val="26"/>
        </w:rPr>
        <w:t xml:space="preserve">на содержание объектов муниципального имущества, коммунальные платежи, </w:t>
      </w:r>
      <w:r w:rsidR="00737C88">
        <w:rPr>
          <w:rFonts w:ascii="Times New Roman" w:hAnsi="Times New Roman" w:cs="Times New Roman"/>
          <w:sz w:val="26"/>
          <w:szCs w:val="26"/>
        </w:rPr>
        <w:br/>
      </w:r>
      <w:r w:rsidR="006D766B" w:rsidRPr="006D766B">
        <w:rPr>
          <w:rFonts w:ascii="Times New Roman" w:hAnsi="Times New Roman" w:cs="Times New Roman"/>
          <w:sz w:val="26"/>
          <w:szCs w:val="26"/>
        </w:rPr>
        <w:t>а также налог на добавленную стоимость (НДС).</w:t>
      </w:r>
    </w:p>
    <w:p w:rsidR="001D3120" w:rsidRDefault="006D766B" w:rsidP="002B1E0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  <w:r w:rsidRPr="006D766B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 xml:space="preserve">Арендная плата не включает в себя  эксплуатационные расходы </w:t>
      </w:r>
      <w:r w:rsidR="00737C88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br/>
      </w:r>
      <w:r w:rsidRPr="006D766B">
        <w:rPr>
          <w:rFonts w:ascii="Times New Roman" w:eastAsia="Calibri" w:hAnsi="Times New Roman" w:cs="Times New Roman"/>
          <w:b/>
          <w:i/>
          <w:color w:val="000000"/>
          <w:w w:val="101"/>
          <w:sz w:val="24"/>
          <w:szCs w:val="24"/>
        </w:rPr>
        <w:t>на содержание Объекта аренды, коммунальные платежи. Налог на добавленную стоимость (НДС) включен в стоимость арендной платы за Объект аренды (нежилое здание).**</w:t>
      </w:r>
    </w:p>
    <w:p w:rsidR="006D766B" w:rsidRPr="006D766B" w:rsidRDefault="006D766B" w:rsidP="002B1E0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</w:p>
    <w:p w:rsidR="006D766B" w:rsidRPr="006D766B" w:rsidRDefault="006D766B" w:rsidP="002B1E0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w w:val="101"/>
          <w:sz w:val="24"/>
          <w:szCs w:val="24"/>
        </w:rPr>
      </w:pPr>
    </w:p>
    <w:p w:rsidR="001D3120" w:rsidRPr="00A22DB7" w:rsidRDefault="001D3120" w:rsidP="001D3120">
      <w:pPr>
        <w:spacing w:line="21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2DB7">
        <w:rPr>
          <w:rFonts w:ascii="Times New Roman" w:hAnsi="Times New Roman" w:cs="Times New Roman"/>
          <w:sz w:val="26"/>
          <w:szCs w:val="26"/>
        </w:rPr>
        <w:t xml:space="preserve">4. </w:t>
      </w:r>
      <w:r w:rsidRPr="00A22DB7">
        <w:rPr>
          <w:rFonts w:ascii="Times New Roman" w:hAnsi="Times New Roman" w:cs="Times New Roman"/>
          <w:sz w:val="26"/>
          <w:szCs w:val="26"/>
        </w:rPr>
        <w:tab/>
        <w:t>Настоящий расчет является неотъемлемой частью договора.</w:t>
      </w:r>
    </w:p>
    <w:p w:rsidR="001D3120" w:rsidRPr="00A22DB7" w:rsidRDefault="001D3120" w:rsidP="001D3120">
      <w:pPr>
        <w:widowControl w:val="0"/>
        <w:tabs>
          <w:tab w:val="left" w:pos="90"/>
          <w:tab w:val="right" w:pos="9214"/>
        </w:tabs>
        <w:autoSpaceDE w:val="0"/>
        <w:autoSpaceDN w:val="0"/>
        <w:adjustRightInd w:val="0"/>
        <w:spacing w:before="360" w:after="12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22DB7">
        <w:rPr>
          <w:rFonts w:ascii="Times New Roman" w:hAnsi="Times New Roman" w:cs="Times New Roman"/>
          <w:bCs/>
          <w:sz w:val="26"/>
          <w:szCs w:val="26"/>
        </w:rPr>
        <w:t>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7"/>
        <w:gridCol w:w="1126"/>
        <w:gridCol w:w="4241"/>
      </w:tblGrid>
      <w:tr w:rsidR="001D3120" w:rsidRPr="00A22DB7" w:rsidTr="0079793C">
        <w:trPr>
          <w:trHeight w:val="391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Арендодатель: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bCs/>
                <w:sz w:val="26"/>
                <w:szCs w:val="26"/>
              </w:rPr>
              <w:t>Арендатор</w:t>
            </w:r>
            <w:r w:rsidRPr="00A22DB7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:</w:t>
            </w:r>
          </w:p>
        </w:tc>
      </w:tr>
      <w:tr w:rsidR="001D3120" w:rsidRPr="00A22DB7" w:rsidTr="0079793C">
        <w:trPr>
          <w:trHeight w:val="202"/>
        </w:trPr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3120" w:rsidRPr="00A22DB7" w:rsidRDefault="001D3120" w:rsidP="00D60C03">
            <w:pPr>
              <w:pStyle w:val="2"/>
              <w:tabs>
                <w:tab w:val="right" w:pos="9214"/>
              </w:tabs>
              <w:ind w:firstLine="709"/>
              <w:rPr>
                <w:i/>
                <w:sz w:val="26"/>
                <w:szCs w:val="26"/>
              </w:rPr>
            </w:pPr>
          </w:p>
        </w:tc>
      </w:tr>
      <w:tr w:rsidR="001D3120" w:rsidRPr="00A22DB7" w:rsidTr="0079793C">
        <w:trPr>
          <w:trHeight w:val="866"/>
        </w:trPr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3120" w:rsidRPr="00A22DB7" w:rsidRDefault="00556311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''____''___________20</w:t>
            </w:r>
            <w:r w:rsidR="00476D07">
              <w:rPr>
                <w:rFonts w:ascii="Times New Roman" w:hAnsi="Times New Roman" w:cs="Times New Roman"/>
                <w:iCs/>
                <w:sz w:val="26"/>
                <w:szCs w:val="26"/>
              </w:rPr>
              <w:softHyphen/>
            </w:r>
            <w:r w:rsidR="00476D07">
              <w:rPr>
                <w:rFonts w:ascii="Times New Roman" w:hAnsi="Times New Roman" w:cs="Times New Roman"/>
                <w:iCs/>
                <w:sz w:val="26"/>
                <w:szCs w:val="26"/>
              </w:rPr>
              <w:softHyphen/>
              <w:t>__</w:t>
            </w:r>
            <w:r w:rsidR="001D3120" w:rsidRPr="00A22DB7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 xml:space="preserve"> </w:t>
            </w:r>
            <w:r w:rsidR="001D3120" w:rsidRPr="00A22DB7">
              <w:rPr>
                <w:rFonts w:ascii="Times New Roman" w:hAnsi="Times New Roman" w:cs="Times New Roman"/>
                <w:iCs/>
                <w:sz w:val="26"/>
                <w:szCs w:val="26"/>
              </w:rPr>
              <w:t>г</w:t>
            </w:r>
            <w:r w:rsidR="001D3120" w:rsidRPr="00A22DB7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.</w:t>
            </w:r>
          </w:p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3120" w:rsidRPr="00A22DB7" w:rsidRDefault="00556311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''____''_________</w:t>
            </w:r>
            <w:r w:rsidR="00476D07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_20</w:t>
            </w:r>
            <w:r w:rsidR="00476D07">
              <w:rPr>
                <w:rFonts w:ascii="Times New Roman" w:hAnsi="Times New Roman" w:cs="Times New Roman"/>
                <w:iCs/>
                <w:sz w:val="26"/>
                <w:szCs w:val="26"/>
              </w:rPr>
              <w:t>__</w:t>
            </w:r>
            <w:r w:rsidR="001D3120" w:rsidRPr="00A22DB7">
              <w:rPr>
                <w:rFonts w:ascii="Times New Roman" w:hAnsi="Times New Roman" w:cs="Times New Roman"/>
                <w:iCs/>
                <w:sz w:val="26"/>
                <w:szCs w:val="26"/>
              </w:rPr>
              <w:t>г</w:t>
            </w:r>
            <w:r w:rsidR="001D3120" w:rsidRPr="00A22DB7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.</w:t>
            </w:r>
          </w:p>
          <w:p w:rsidR="001D3120" w:rsidRPr="00A22DB7" w:rsidRDefault="001D3120" w:rsidP="00D60C03">
            <w:pPr>
              <w:widowControl w:val="0"/>
              <w:tabs>
                <w:tab w:val="left" w:pos="90"/>
                <w:tab w:val="left" w:pos="5224"/>
                <w:tab w:val="right" w:pos="9214"/>
              </w:tabs>
              <w:autoSpaceDE w:val="0"/>
              <w:autoSpaceDN w:val="0"/>
              <w:adjustRightInd w:val="0"/>
              <w:spacing w:before="64"/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22DB7">
              <w:rPr>
                <w:rFonts w:ascii="Times New Roman" w:hAnsi="Times New Roman" w:cs="Times New Roman"/>
                <w:sz w:val="26"/>
                <w:szCs w:val="26"/>
              </w:rPr>
              <w:t>МП</w:t>
            </w:r>
          </w:p>
        </w:tc>
      </w:tr>
    </w:tbl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C07CBE" w:rsidRDefault="00C07CBE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476D07" w:rsidRDefault="00476D07" w:rsidP="001D3120">
      <w:pPr>
        <w:pStyle w:val="af3"/>
        <w:spacing w:after="0" w:line="192" w:lineRule="auto"/>
        <w:ind w:left="0" w:right="-2"/>
        <w:rPr>
          <w:rFonts w:eastAsia="Calibri"/>
          <w:b/>
          <w:bCs/>
          <w:i/>
        </w:rPr>
      </w:pPr>
    </w:p>
    <w:p w:rsidR="001D3120" w:rsidRPr="001D3120" w:rsidRDefault="001D3120" w:rsidP="001D3120">
      <w:pPr>
        <w:pStyle w:val="af3"/>
        <w:spacing w:after="0" w:line="192" w:lineRule="auto"/>
        <w:ind w:left="0" w:right="-2"/>
        <w:rPr>
          <w:sz w:val="30"/>
          <w:szCs w:val="30"/>
        </w:rPr>
      </w:pPr>
      <w:r w:rsidRPr="001D3120">
        <w:rPr>
          <w:rFonts w:eastAsia="Calibri"/>
          <w:b/>
          <w:bCs/>
          <w:i/>
        </w:rPr>
        <w:t>*, **- содержание пункта указывается в случае заключения договора аренды с физическим лицом, не являющимся индивидуальным предпринимателем, самозанятым гражданином</w:t>
      </w:r>
      <w:r w:rsidRPr="001D3120">
        <w:rPr>
          <w:rFonts w:eastAsia="Calibri"/>
          <w:b/>
          <w:i/>
        </w:rPr>
        <w:t xml:space="preserve">              </w:t>
      </w:r>
    </w:p>
    <w:p w:rsidR="00101104" w:rsidRPr="005847B8" w:rsidRDefault="00101104" w:rsidP="00101104">
      <w:pPr>
        <w:tabs>
          <w:tab w:val="left" w:pos="284"/>
        </w:tabs>
        <w:spacing w:after="0" w:line="240" w:lineRule="auto"/>
        <w:ind w:left="284" w:right="-89"/>
        <w:jc w:val="both"/>
        <w:rPr>
          <w:rFonts w:ascii="Times New Roman" w:eastAsia="Calibri" w:hAnsi="Times New Roman"/>
          <w:sz w:val="24"/>
          <w:szCs w:val="24"/>
        </w:rPr>
      </w:pPr>
      <w:r w:rsidRPr="005847B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073CDB" w:rsidRPr="00073CDB" w:rsidRDefault="00073CDB" w:rsidP="00073CDB">
      <w:pPr>
        <w:tabs>
          <w:tab w:val="left" w:pos="3366"/>
        </w:tabs>
        <w:suppressAutoHyphens/>
        <w:spacing w:after="0" w:line="240" w:lineRule="auto"/>
        <w:ind w:right="5"/>
        <w:jc w:val="center"/>
        <w:rPr>
          <w:rFonts w:ascii="Opium" w:eastAsia="Times New Roman" w:hAnsi="Opium" w:cs="Times New Roman"/>
          <w:b/>
          <w:sz w:val="10"/>
          <w:szCs w:val="10"/>
          <w:lang w:eastAsia="ar-SA"/>
        </w:rPr>
      </w:pPr>
      <w:r w:rsidRPr="00073CD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61339F3" wp14:editId="6AA2F01F">
            <wp:extent cx="495300" cy="8286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1413" t="22964" r="42053" b="-27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CDB" w:rsidRPr="00073CDB" w:rsidRDefault="00073CDB" w:rsidP="00073CDB">
      <w:pPr>
        <w:suppressAutoHyphens/>
        <w:spacing w:after="0" w:line="240" w:lineRule="auto"/>
        <w:jc w:val="center"/>
        <w:rPr>
          <w:rFonts w:ascii="Opium" w:eastAsia="Times New Roman" w:hAnsi="Opium" w:cs="Times New Roman"/>
          <w:b/>
          <w:sz w:val="26"/>
          <w:szCs w:val="26"/>
          <w:lang w:val="en-US" w:eastAsia="ar-SA"/>
        </w:rPr>
      </w:pPr>
      <w:r w:rsidRPr="00073CD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D2E705" wp14:editId="65F5A47F">
            <wp:extent cx="4733925" cy="466725"/>
            <wp:effectExtent l="19050" t="0" r="9525" b="0"/>
            <wp:docPr id="6" name="Рисунок 6" descr="deport_muniz_imushestva_i_zem_otnosheniy_prodolini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port_muniz_imushestva_i_zem_otnosheniy_prodoliniy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CDB" w:rsidRPr="00073CDB" w:rsidRDefault="00073CDB" w:rsidP="00073CDB">
      <w:pPr>
        <w:suppressAutoHyphens/>
        <w:spacing w:after="0" w:line="240" w:lineRule="auto"/>
        <w:rPr>
          <w:rFonts w:ascii="Times New Roman" w:eastAsia="Times New Roman" w:hAnsi="Times New Roman" w:cs="Times New Roman"/>
          <w:spacing w:val="-4"/>
          <w:sz w:val="16"/>
          <w:szCs w:val="16"/>
          <w:lang w:val="en-US" w:eastAsia="ar-SA"/>
        </w:rPr>
      </w:pPr>
    </w:p>
    <w:p w:rsidR="00073CDB" w:rsidRPr="00073CDB" w:rsidRDefault="00073CDB" w:rsidP="00073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073CDB">
        <w:rPr>
          <w:rFonts w:ascii="Times New Roman" w:eastAsia="Times New Roman" w:hAnsi="Times New Roman" w:cs="Times New Roman"/>
          <w:lang w:eastAsia="ar-SA"/>
        </w:rPr>
        <w:t xml:space="preserve">Карла Маркса ул., 75, г. Красноярск, 660049, тел. (8-391) </w:t>
      </w:r>
      <w:r w:rsidRPr="00073CDB">
        <w:rPr>
          <w:rFonts w:ascii="Times New Roman" w:eastAsia="Times New Roman" w:hAnsi="Times New Roman" w:cs="Times New Roman"/>
          <w:bCs/>
          <w:lang w:eastAsia="ar-SA"/>
        </w:rPr>
        <w:t>226-17-01</w:t>
      </w:r>
      <w:r w:rsidRPr="00073CDB">
        <w:rPr>
          <w:rFonts w:ascii="Times New Roman" w:eastAsia="Times New Roman" w:hAnsi="Times New Roman" w:cs="Times New Roman"/>
          <w:lang w:eastAsia="ar-SA"/>
        </w:rPr>
        <w:t>, факс (8-391) 226-17-29</w:t>
      </w:r>
    </w:p>
    <w:p w:rsidR="00073CDB" w:rsidRPr="00600C60" w:rsidRDefault="00073CDB" w:rsidP="00073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ar-SA"/>
        </w:rPr>
      </w:pPr>
      <w:r w:rsidRPr="00073CDB">
        <w:rPr>
          <w:rFonts w:ascii="Times New Roman" w:eastAsia="Times New Roman" w:hAnsi="Times New Roman" w:cs="Times New Roman"/>
          <w:lang w:val="en-US" w:eastAsia="ar-SA"/>
        </w:rPr>
        <w:t>e</w:t>
      </w:r>
      <w:r w:rsidRPr="00600C60">
        <w:rPr>
          <w:rFonts w:ascii="Times New Roman" w:eastAsia="Times New Roman" w:hAnsi="Times New Roman" w:cs="Times New Roman"/>
          <w:lang w:val="en-US" w:eastAsia="ar-SA"/>
        </w:rPr>
        <w:t>-</w:t>
      </w:r>
      <w:r w:rsidRPr="00073CDB">
        <w:rPr>
          <w:rFonts w:ascii="Times New Roman" w:eastAsia="Times New Roman" w:hAnsi="Times New Roman" w:cs="Times New Roman"/>
          <w:lang w:val="en-US" w:eastAsia="ar-SA"/>
        </w:rPr>
        <w:t>mail</w:t>
      </w:r>
      <w:r w:rsidRPr="00600C60">
        <w:rPr>
          <w:rFonts w:ascii="Times New Roman" w:eastAsia="Times New Roman" w:hAnsi="Times New Roman" w:cs="Times New Roman"/>
          <w:lang w:val="en-US" w:eastAsia="ar-SA"/>
        </w:rPr>
        <w:t xml:space="preserve">: </w:t>
      </w:r>
      <w:hyperlink r:id="rId18" w:history="1">
        <w:r w:rsidRPr="00073CDB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dmi</w:t>
        </w:r>
        <w:r w:rsidRPr="00600C60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@</w:t>
        </w:r>
        <w:r w:rsidRPr="00073CDB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admkrsk</w:t>
        </w:r>
        <w:r w:rsidRPr="00600C60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.</w:t>
        </w:r>
        <w:r w:rsidRPr="00073CDB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ru</w:t>
        </w:r>
      </w:hyperlink>
      <w:r w:rsidRPr="00600C60">
        <w:rPr>
          <w:rFonts w:ascii="Times New Roman" w:eastAsia="Times New Roman" w:hAnsi="Times New Roman" w:cs="Times New Roman"/>
          <w:lang w:val="en-US" w:eastAsia="ar-SA"/>
        </w:rPr>
        <w:t xml:space="preserve">, </w:t>
      </w:r>
      <w:hyperlink r:id="rId19" w:history="1">
        <w:r w:rsidRPr="00073CDB">
          <w:rPr>
            <w:rFonts w:ascii="Times New Roman" w:eastAsia="Times New Roman" w:hAnsi="Times New Roman" w:cs="Times New Roman"/>
            <w:lang w:val="en-US" w:eastAsia="ar-SA"/>
          </w:rPr>
          <w:t>www</w:t>
        </w:r>
        <w:r w:rsidRPr="00600C60">
          <w:rPr>
            <w:rFonts w:ascii="Times New Roman" w:eastAsia="Times New Roman" w:hAnsi="Times New Roman" w:cs="Times New Roman"/>
            <w:lang w:val="en-US" w:eastAsia="ar-SA"/>
          </w:rPr>
          <w:t>.</w:t>
        </w:r>
        <w:r w:rsidRPr="00073CDB">
          <w:rPr>
            <w:rFonts w:ascii="Times New Roman" w:eastAsia="Times New Roman" w:hAnsi="Times New Roman" w:cs="Times New Roman"/>
            <w:lang w:val="en-US" w:eastAsia="ar-SA"/>
          </w:rPr>
          <w:t>admkrsk</w:t>
        </w:r>
        <w:r w:rsidRPr="00600C60">
          <w:rPr>
            <w:rFonts w:ascii="Times New Roman" w:eastAsia="Times New Roman" w:hAnsi="Times New Roman" w:cs="Times New Roman"/>
            <w:lang w:val="en-US" w:eastAsia="ar-SA"/>
          </w:rPr>
          <w:t>.</w:t>
        </w:r>
        <w:r w:rsidRPr="00073CDB">
          <w:rPr>
            <w:rFonts w:ascii="Times New Roman" w:eastAsia="Times New Roman" w:hAnsi="Times New Roman" w:cs="Times New Roman"/>
            <w:lang w:val="en-US" w:eastAsia="ar-SA"/>
          </w:rPr>
          <w:t>ru</w:t>
        </w:r>
      </w:hyperlink>
      <w:r w:rsidRPr="00600C60">
        <w:rPr>
          <w:rFonts w:ascii="Times New Roman" w:eastAsia="Times New Roman" w:hAnsi="Times New Roman" w:cs="Times New Roman"/>
          <w:lang w:val="en-US" w:eastAsia="ar-SA"/>
        </w:rPr>
        <w:t xml:space="preserve">, </w:t>
      </w:r>
      <w:r w:rsidRPr="00073CDB">
        <w:rPr>
          <w:rFonts w:ascii="Times New Roman" w:eastAsia="Times New Roman" w:hAnsi="Times New Roman" w:cs="Times New Roman"/>
          <w:lang w:eastAsia="ar-SA"/>
        </w:rPr>
        <w:t>ИНН</w:t>
      </w:r>
      <w:r w:rsidRPr="00600C60">
        <w:rPr>
          <w:rFonts w:ascii="Times New Roman" w:eastAsia="Times New Roman" w:hAnsi="Times New Roman" w:cs="Times New Roman"/>
          <w:lang w:val="en-US" w:eastAsia="ar-SA"/>
        </w:rPr>
        <w:t>/</w:t>
      </w:r>
      <w:r w:rsidRPr="00073CDB">
        <w:rPr>
          <w:rFonts w:ascii="Times New Roman" w:eastAsia="Times New Roman" w:hAnsi="Times New Roman" w:cs="Times New Roman"/>
          <w:lang w:eastAsia="ar-SA"/>
        </w:rPr>
        <w:t>КПП</w:t>
      </w:r>
      <w:r w:rsidRPr="00600C60">
        <w:rPr>
          <w:rFonts w:ascii="Times New Roman" w:eastAsia="Times New Roman" w:hAnsi="Times New Roman" w:cs="Times New Roman"/>
          <w:lang w:val="en-US" w:eastAsia="ar-SA"/>
        </w:rPr>
        <w:t xml:space="preserve"> 2466010657/246601001</w:t>
      </w:r>
    </w:p>
    <w:p w:rsidR="00073CDB" w:rsidRPr="00600C60" w:rsidRDefault="00073CDB" w:rsidP="00073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en-US"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5"/>
        <w:gridCol w:w="4559"/>
      </w:tblGrid>
      <w:tr w:rsidR="00073CDB" w:rsidRPr="00600C60" w:rsidTr="00492422">
        <w:trPr>
          <w:trHeight w:val="70"/>
        </w:trPr>
        <w:tc>
          <w:tcPr>
            <w:tcW w:w="5211" w:type="dxa"/>
          </w:tcPr>
          <w:p w:rsidR="00073CDB" w:rsidRPr="00600C60" w:rsidRDefault="00073CDB" w:rsidP="00073CDB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4642" w:type="dxa"/>
          </w:tcPr>
          <w:p w:rsidR="00073CDB" w:rsidRPr="00600C60" w:rsidRDefault="00073CDB" w:rsidP="00073C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</w:pPr>
          </w:p>
        </w:tc>
      </w:tr>
      <w:tr w:rsidR="00073CDB" w:rsidRPr="00073CDB" w:rsidTr="00492422">
        <w:trPr>
          <w:trHeight w:val="1303"/>
        </w:trPr>
        <w:tc>
          <w:tcPr>
            <w:tcW w:w="5211" w:type="dxa"/>
          </w:tcPr>
          <w:p w:rsidR="00073CDB" w:rsidRPr="00073CDB" w:rsidRDefault="00073CDB" w:rsidP="00073CDB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73CD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 № ___________</w:t>
            </w:r>
          </w:p>
          <w:p w:rsidR="00073CDB" w:rsidRPr="00073CDB" w:rsidRDefault="00073CDB" w:rsidP="00073CDB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73CD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 №</w:t>
            </w:r>
            <w:r w:rsidRPr="00073CD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              </w:t>
            </w:r>
            <w:r w:rsidRPr="00073CD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________________</w:t>
            </w:r>
          </w:p>
          <w:p w:rsidR="00073CDB" w:rsidRPr="00073CDB" w:rsidRDefault="00073CDB" w:rsidP="00073C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73CDB" w:rsidRPr="00073CDB" w:rsidRDefault="00073CDB" w:rsidP="00073C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073CD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Документ, подтверждающий</w:t>
            </w:r>
          </w:p>
          <w:p w:rsidR="00073CDB" w:rsidRPr="004166AB" w:rsidRDefault="00073CDB" w:rsidP="00073C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073CD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согласие арендодателя на предоставление лицом, с которым</w:t>
            </w:r>
            <w:r w:rsidR="004166A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  <w:r w:rsidRPr="00073CD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заключается договор, прав в отношении</w:t>
            </w:r>
            <w:r w:rsidR="004166A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  <w:r w:rsidRPr="00073CD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муниципального имущества третьим</w:t>
            </w:r>
            <w:r w:rsidR="004166A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  <w:bookmarkStart w:id="0" w:name="_GoBack"/>
            <w:bookmarkEnd w:id="0"/>
            <w:r w:rsidRPr="00073CDB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лицам</w:t>
            </w:r>
          </w:p>
          <w:p w:rsidR="00073CDB" w:rsidRPr="00073CDB" w:rsidRDefault="00073CDB" w:rsidP="00073C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4642" w:type="dxa"/>
          </w:tcPr>
          <w:p w:rsidR="00073CDB" w:rsidRPr="00073CDB" w:rsidRDefault="00073CDB" w:rsidP="00073CDB">
            <w:pPr>
              <w:suppressAutoHyphens/>
              <w:spacing w:after="0" w:line="240" w:lineRule="auto"/>
              <w:ind w:left="-108" w:right="-144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</w:tr>
    </w:tbl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73C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Руководствуясь Федеральным законом от 26.07.2006 № 135-ФЗ «О защите конкуренции», подпунктом 10 пункта 98 Порядка проведения конкурсов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</w:t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  <w:t xml:space="preserve">или муниципального имущества, утвержденного приказом ФАС России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 21.03.2023 № 147/23, департамент подтверждает согласие на предоставление лицом, с которым заключается договор аренды нежилого здания общей площадью 952,5 кв. м с кадастровым номером 24:04:6101011:2158, расположенного по адресу: Российская Федерация, Красноярский край, Березовский район, 1 км автодороги Красноярск–Железногорск, 5/64, с правом пользования земельным участком общей площадью 3215+/-20 кв. м с кадастровым номером 24:04:0401001:1145, расположенным по адресу: Российская Федерация, Красноярский край, Березовский район, 1й км автодороги Красноярск – Железногорск, 5/64, прав третьим лицам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>с учетом пункта 6.1 Положения об аренде муниципального имущества города Красноярска, утвержденного решением Красноярского городского Совета депутатов от 11.10.2012 № В-323 (арендатор вправе передавать третьим лицам, с согласия уполномоченного органа, права владения и (или) пользования частью или частями арендуемого объекта,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объекта, права на которые принадлежат лицу, передающему такое имущество).</w:t>
      </w: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192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>Заместитель руководителя</w:t>
      </w: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192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>департамента</w:t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073CDB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>Д.Ю. Николаев</w:t>
      </w: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073CDB" w:rsidRPr="00073CDB" w:rsidRDefault="00073CDB" w:rsidP="00073CD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073CDB">
        <w:rPr>
          <w:rFonts w:ascii="Times New Roman" w:eastAsia="Times New Roman" w:hAnsi="Times New Roman" w:cs="Times New Roman"/>
          <w:sz w:val="18"/>
          <w:szCs w:val="18"/>
          <w:lang w:eastAsia="ar-SA"/>
        </w:rPr>
        <w:t>Буракова Наталья Николаевна, 226-17-83</w:t>
      </w:r>
    </w:p>
    <w:p w:rsidR="00B1173D" w:rsidRDefault="00CE2F9A" w:rsidP="00B1173D">
      <w:pPr>
        <w:pStyle w:val="aff4"/>
      </w:pPr>
      <w:r>
        <w:rPr>
          <w:noProof/>
        </w:rPr>
        <w:lastRenderedPageBreak/>
        <w:drawing>
          <wp:inline distT="0" distB="0" distL="0" distR="0">
            <wp:extent cx="5943600" cy="8806543"/>
            <wp:effectExtent l="0" t="0" r="0" b="0"/>
            <wp:docPr id="4" name="Рисунок 4" descr="U:\ФОТО отдела КАЗНЫ\Берёзовка 1 км дор Кр-ск-Желез-ск\P111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ФОТО отдела КАЗНЫ\Берёзовка 1 км дор Кр-ск-Желез-ск\P11108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879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73D" w:rsidRDefault="00B1173D" w:rsidP="00932EA4">
      <w:pPr>
        <w:rPr>
          <w:rFonts w:ascii="Times New Roman" w:hAnsi="Times New Roman" w:cs="Times New Roman"/>
          <w:sz w:val="18"/>
          <w:szCs w:val="18"/>
        </w:rPr>
      </w:pPr>
    </w:p>
    <w:p w:rsidR="00B1173D" w:rsidRDefault="004E6DE3" w:rsidP="00932EA4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5939155" cy="4454366"/>
            <wp:effectExtent l="0" t="0" r="4445" b="3810"/>
            <wp:docPr id="2" name="Рисунок 2" descr="U:\ФОТО отдела КАЗНЫ\Березовка 1 км автодор Кр-ск-Желез-ск 5-64 12.10.2026\P112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ФОТО отдела КАЗНЫ\Березовка 1 км автодор Кр-ск-Желез-ск 5-64 12.10.2026\P11203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45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73D" w:rsidRDefault="00B1173D" w:rsidP="00932EA4">
      <w:pPr>
        <w:rPr>
          <w:rFonts w:ascii="Times New Roman" w:hAnsi="Times New Roman" w:cs="Times New Roman"/>
          <w:sz w:val="18"/>
          <w:szCs w:val="18"/>
        </w:rPr>
      </w:pPr>
    </w:p>
    <w:p w:rsidR="00A22646" w:rsidRDefault="00A22646" w:rsidP="00A22646">
      <w:pPr>
        <w:pStyle w:val="aff4"/>
      </w:pPr>
      <w:r w:rsidRPr="00A22646">
        <w:rPr>
          <w:noProof/>
        </w:rPr>
        <w:t xml:space="preserve"> </w:t>
      </w:r>
    </w:p>
    <w:p w:rsidR="0077793F" w:rsidRDefault="004E6DE3" w:rsidP="0077793F">
      <w:pPr>
        <w:pStyle w:val="aff4"/>
      </w:pPr>
      <w:r>
        <w:rPr>
          <w:noProof/>
        </w:rPr>
        <w:lastRenderedPageBreak/>
        <w:drawing>
          <wp:inline distT="0" distB="0" distL="0" distR="0">
            <wp:extent cx="5939155" cy="4454366"/>
            <wp:effectExtent l="0" t="0" r="4445" b="3810"/>
            <wp:docPr id="1" name="Рисунок 1" descr="U:\ФОТО отдела КАЗНЫ\Березовка 1 км автодор Кр-ск-Желез-ск 5-64 12.10.2026\P112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ФОТО отдела КАЗНЫ\Березовка 1 км автодор Кр-ск-Желез-ск 5-64 12.10.2026\P11203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45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93F" w:rsidSect="00073CDB">
      <w:headerReference w:type="default" r:id="rId23"/>
      <w:pgSz w:w="11905" w:h="16837"/>
      <w:pgMar w:top="1134" w:right="706" w:bottom="1134" w:left="1701" w:header="284" w:footer="42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FE9" w:rsidRDefault="00766FE9" w:rsidP="008705E9">
      <w:pPr>
        <w:spacing w:after="0" w:line="240" w:lineRule="auto"/>
      </w:pPr>
      <w:r>
        <w:separator/>
      </w:r>
    </w:p>
  </w:endnote>
  <w:endnote w:type="continuationSeparator" w:id="0">
    <w:p w:rsidR="00766FE9" w:rsidRDefault="00766FE9" w:rsidP="00870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GaramondC">
    <w:altName w:val="Times New Roman"/>
    <w:charset w:val="CC"/>
    <w:family w:val="roman"/>
    <w:pitch w:val="default"/>
  </w:font>
  <w:font w:name="Nimbus Sans L">
    <w:altName w:val="Arial Unicode MS"/>
    <w:charset w:val="80"/>
    <w:family w:val="swiss"/>
    <w:pitch w:val="variable"/>
  </w:font>
  <w:font w:name="DejaVu Sans">
    <w:altName w:val="MS Gothic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ium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FE9" w:rsidRDefault="00766FE9" w:rsidP="008705E9">
      <w:pPr>
        <w:spacing w:after="0" w:line="240" w:lineRule="auto"/>
      </w:pPr>
      <w:r>
        <w:separator/>
      </w:r>
    </w:p>
  </w:footnote>
  <w:footnote w:type="continuationSeparator" w:id="0">
    <w:p w:rsidR="00766FE9" w:rsidRDefault="00766FE9" w:rsidP="00870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1585028"/>
      <w:docPartObj>
        <w:docPartGallery w:val="Page Numbers (Top of Page)"/>
        <w:docPartUnique/>
      </w:docPartObj>
    </w:sdtPr>
    <w:sdtEndPr/>
    <w:sdtContent>
      <w:p w:rsidR="00766FE9" w:rsidRDefault="00766FE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552" w:rsidRPr="00F26552">
          <w:rPr>
            <w:noProof/>
            <w:lang w:val="ru-RU"/>
          </w:rPr>
          <w:t>2</w:t>
        </w:r>
        <w:r>
          <w:fldChar w:fldCharType="end"/>
        </w:r>
      </w:p>
    </w:sdtContent>
  </w:sdt>
  <w:p w:rsidR="00766FE9" w:rsidRDefault="00766FE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>
    <w:nsid w:val="00000003"/>
    <w:multiLevelType w:val="multi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404"/>
        </w:tabs>
        <w:ind w:left="404" w:hanging="262"/>
      </w:pPr>
    </w:lvl>
    <w:lvl w:ilvl="1">
      <w:start w:val="5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227"/>
        </w:tabs>
        <w:ind w:left="0" w:firstLine="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44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163"/>
        </w:tabs>
        <w:ind w:left="1163" w:hanging="360"/>
      </w:pPr>
    </w:lvl>
    <w:lvl w:ilvl="2">
      <w:start w:val="1"/>
      <w:numFmt w:val="decimal"/>
      <w:lvlText w:val="%3."/>
      <w:lvlJc w:val="left"/>
      <w:pPr>
        <w:tabs>
          <w:tab w:val="num" w:pos="1883"/>
        </w:tabs>
        <w:ind w:left="1883" w:hanging="360"/>
      </w:pPr>
    </w:lvl>
    <w:lvl w:ilvl="3">
      <w:start w:val="1"/>
      <w:numFmt w:val="decimal"/>
      <w:lvlText w:val="%4."/>
      <w:lvlJc w:val="left"/>
      <w:pPr>
        <w:tabs>
          <w:tab w:val="num" w:pos="2603"/>
        </w:tabs>
        <w:ind w:left="2603" w:hanging="360"/>
      </w:pPr>
    </w:lvl>
    <w:lvl w:ilvl="4">
      <w:start w:val="1"/>
      <w:numFmt w:val="decimal"/>
      <w:lvlText w:val="%5."/>
      <w:lvlJc w:val="left"/>
      <w:pPr>
        <w:tabs>
          <w:tab w:val="num" w:pos="3323"/>
        </w:tabs>
        <w:ind w:left="3323" w:hanging="360"/>
      </w:pPr>
    </w:lvl>
    <w:lvl w:ilvl="5">
      <w:start w:val="1"/>
      <w:numFmt w:val="decimal"/>
      <w:lvlText w:val="%6."/>
      <w:lvlJc w:val="left"/>
      <w:pPr>
        <w:tabs>
          <w:tab w:val="num" w:pos="4043"/>
        </w:tabs>
        <w:ind w:left="4043" w:hanging="360"/>
      </w:pPr>
    </w:lvl>
    <w:lvl w:ilvl="6">
      <w:start w:val="1"/>
      <w:numFmt w:val="decimal"/>
      <w:lvlText w:val="%7."/>
      <w:lvlJc w:val="left"/>
      <w:pPr>
        <w:tabs>
          <w:tab w:val="num" w:pos="4763"/>
        </w:tabs>
        <w:ind w:left="4763" w:hanging="360"/>
      </w:pPr>
    </w:lvl>
    <w:lvl w:ilvl="7">
      <w:start w:val="1"/>
      <w:numFmt w:val="decimal"/>
      <w:lvlText w:val="%8."/>
      <w:lvlJc w:val="left"/>
      <w:pPr>
        <w:tabs>
          <w:tab w:val="num" w:pos="5483"/>
        </w:tabs>
        <w:ind w:left="5483" w:hanging="360"/>
      </w:pPr>
    </w:lvl>
    <w:lvl w:ilvl="8">
      <w:start w:val="1"/>
      <w:numFmt w:val="decimal"/>
      <w:lvlText w:val="%9."/>
      <w:lvlJc w:val="left"/>
      <w:pPr>
        <w:tabs>
          <w:tab w:val="num" w:pos="6203"/>
        </w:tabs>
        <w:ind w:left="6203" w:hanging="360"/>
      </w:pPr>
    </w:lvl>
  </w:abstractNum>
  <w:abstractNum w:abstractNumId="5">
    <w:nsid w:val="00393DC1"/>
    <w:multiLevelType w:val="hybridMultilevel"/>
    <w:tmpl w:val="BD2AA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7037BE"/>
    <w:multiLevelType w:val="multilevel"/>
    <w:tmpl w:val="216EEC6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7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hint="default"/>
      </w:rPr>
    </w:lvl>
  </w:abstractNum>
  <w:abstractNum w:abstractNumId="7">
    <w:nsid w:val="06005D9C"/>
    <w:multiLevelType w:val="hybridMultilevel"/>
    <w:tmpl w:val="7A5EE91A"/>
    <w:lvl w:ilvl="0" w:tplc="9FE245A6">
      <w:start w:val="6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0B211F9D"/>
    <w:multiLevelType w:val="multilevel"/>
    <w:tmpl w:val="4D926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9">
    <w:nsid w:val="0EC1224B"/>
    <w:multiLevelType w:val="multilevel"/>
    <w:tmpl w:val="94F86102"/>
    <w:lvl w:ilvl="0">
      <w:start w:val="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8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10">
    <w:nsid w:val="108D23D2"/>
    <w:multiLevelType w:val="multilevel"/>
    <w:tmpl w:val="3774EC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>
    <w:nsid w:val="195578A7"/>
    <w:multiLevelType w:val="multilevel"/>
    <w:tmpl w:val="AD3074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1E7775BB"/>
    <w:multiLevelType w:val="multilevel"/>
    <w:tmpl w:val="3814DF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>
    <w:nsid w:val="20A926D5"/>
    <w:multiLevelType w:val="hybridMultilevel"/>
    <w:tmpl w:val="0E9E04D4"/>
    <w:lvl w:ilvl="0" w:tplc="3FE8392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0DD00D9"/>
    <w:multiLevelType w:val="multilevel"/>
    <w:tmpl w:val="BE7665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2E01152D"/>
    <w:multiLevelType w:val="hybridMultilevel"/>
    <w:tmpl w:val="378C65B8"/>
    <w:lvl w:ilvl="0" w:tplc="7AA8E22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>
    <w:nsid w:val="2E3722CB"/>
    <w:multiLevelType w:val="multilevel"/>
    <w:tmpl w:val="F8DCBD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31997F18"/>
    <w:multiLevelType w:val="hybridMultilevel"/>
    <w:tmpl w:val="CBD2F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307CF"/>
    <w:multiLevelType w:val="multilevel"/>
    <w:tmpl w:val="83BC5E4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9">
    <w:nsid w:val="37B976EA"/>
    <w:multiLevelType w:val="multilevel"/>
    <w:tmpl w:val="72ACCA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39595B0D"/>
    <w:multiLevelType w:val="hybridMultilevel"/>
    <w:tmpl w:val="B734BB50"/>
    <w:lvl w:ilvl="0" w:tplc="15B2A05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D5C2A4E"/>
    <w:multiLevelType w:val="multilevel"/>
    <w:tmpl w:val="65446D6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3E2562DC"/>
    <w:multiLevelType w:val="hybridMultilevel"/>
    <w:tmpl w:val="7F38156E"/>
    <w:lvl w:ilvl="0" w:tplc="A1B06DEE">
      <w:start w:val="1"/>
      <w:numFmt w:val="decimal"/>
      <w:lvlText w:val="%1."/>
      <w:lvlJc w:val="left"/>
      <w:pPr>
        <w:ind w:left="1155" w:hanging="4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41BF1133"/>
    <w:multiLevelType w:val="multilevel"/>
    <w:tmpl w:val="EB74767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4">
    <w:nsid w:val="446C2629"/>
    <w:multiLevelType w:val="hybridMultilevel"/>
    <w:tmpl w:val="DA741CD0"/>
    <w:lvl w:ilvl="0" w:tplc="BCCECBCC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4DF5CCA"/>
    <w:multiLevelType w:val="hybridMultilevel"/>
    <w:tmpl w:val="4FF4A498"/>
    <w:lvl w:ilvl="0" w:tplc="A56825E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E9309D"/>
    <w:multiLevelType w:val="hybridMultilevel"/>
    <w:tmpl w:val="BED2080E"/>
    <w:lvl w:ilvl="0" w:tplc="ED6E4F54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831437"/>
    <w:multiLevelType w:val="hybridMultilevel"/>
    <w:tmpl w:val="62421AE6"/>
    <w:lvl w:ilvl="0" w:tplc="1D4E7F0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76B7CEC"/>
    <w:multiLevelType w:val="hybridMultilevel"/>
    <w:tmpl w:val="8FF88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C33942"/>
    <w:multiLevelType w:val="multilevel"/>
    <w:tmpl w:val="D6DAE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61873C32"/>
    <w:multiLevelType w:val="hybridMultilevel"/>
    <w:tmpl w:val="7FCE9F2E"/>
    <w:lvl w:ilvl="0" w:tplc="3F8AE52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B4876E2"/>
    <w:multiLevelType w:val="multilevel"/>
    <w:tmpl w:val="05B09B94"/>
    <w:lvl w:ilvl="0">
      <w:start w:val="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6D5A5455"/>
    <w:multiLevelType w:val="multilevel"/>
    <w:tmpl w:val="02B88B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E0634C3"/>
    <w:multiLevelType w:val="multilevel"/>
    <w:tmpl w:val="BA607C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78E65382"/>
    <w:multiLevelType w:val="hybridMultilevel"/>
    <w:tmpl w:val="725A45EA"/>
    <w:lvl w:ilvl="0" w:tplc="77CAF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ECB071E"/>
    <w:multiLevelType w:val="hybridMultilevel"/>
    <w:tmpl w:val="F3709E70"/>
    <w:lvl w:ilvl="0" w:tplc="D486C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8"/>
  </w:num>
  <w:num w:numId="7">
    <w:abstractNumId w:val="27"/>
  </w:num>
  <w:num w:numId="8">
    <w:abstractNumId w:val="18"/>
  </w:num>
  <w:num w:numId="9">
    <w:abstractNumId w:val="24"/>
  </w:num>
  <w:num w:numId="10">
    <w:abstractNumId w:val="25"/>
  </w:num>
  <w:num w:numId="11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3"/>
  </w:num>
  <w:num w:numId="14">
    <w:abstractNumId w:val="12"/>
  </w:num>
  <w:num w:numId="15">
    <w:abstractNumId w:val="8"/>
  </w:num>
  <w:num w:numId="16">
    <w:abstractNumId w:val="32"/>
  </w:num>
  <w:num w:numId="17">
    <w:abstractNumId w:val="6"/>
  </w:num>
  <w:num w:numId="18">
    <w:abstractNumId w:val="15"/>
  </w:num>
  <w:num w:numId="19">
    <w:abstractNumId w:val="17"/>
  </w:num>
  <w:num w:numId="20">
    <w:abstractNumId w:val="33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7"/>
  </w:num>
  <w:num w:numId="26">
    <w:abstractNumId w:val="30"/>
  </w:num>
  <w:num w:numId="27">
    <w:abstractNumId w:val="22"/>
  </w:num>
  <w:num w:numId="28">
    <w:abstractNumId w:val="26"/>
  </w:num>
  <w:num w:numId="29">
    <w:abstractNumId w:val="21"/>
  </w:num>
  <w:num w:numId="30">
    <w:abstractNumId w:val="34"/>
  </w:num>
  <w:num w:numId="31">
    <w:abstractNumId w:val="20"/>
  </w:num>
  <w:num w:numId="32">
    <w:abstractNumId w:val="11"/>
  </w:num>
  <w:num w:numId="33">
    <w:abstractNumId w:val="16"/>
  </w:num>
  <w:num w:numId="34">
    <w:abstractNumId w:val="31"/>
  </w:num>
  <w:num w:numId="35">
    <w:abstractNumId w:val="9"/>
  </w:num>
  <w:num w:numId="36">
    <w:abstractNumId w:val="19"/>
  </w:num>
  <w:num w:numId="37">
    <w:abstractNumId w:val="29"/>
  </w:num>
  <w:num w:numId="38">
    <w:abstractNumId w:val="14"/>
  </w:num>
  <w:num w:numId="39">
    <w:abstractNumId w:val="5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16B"/>
    <w:rsid w:val="00001D0D"/>
    <w:rsid w:val="00002E4B"/>
    <w:rsid w:val="0001382F"/>
    <w:rsid w:val="00023FEE"/>
    <w:rsid w:val="0003294E"/>
    <w:rsid w:val="00034595"/>
    <w:rsid w:val="0004406D"/>
    <w:rsid w:val="00050295"/>
    <w:rsid w:val="00052E94"/>
    <w:rsid w:val="0005507F"/>
    <w:rsid w:val="00057095"/>
    <w:rsid w:val="00057A51"/>
    <w:rsid w:val="000651D2"/>
    <w:rsid w:val="00066336"/>
    <w:rsid w:val="0006668C"/>
    <w:rsid w:val="000671B6"/>
    <w:rsid w:val="00067B9B"/>
    <w:rsid w:val="00073CDB"/>
    <w:rsid w:val="0007547F"/>
    <w:rsid w:val="00075C7E"/>
    <w:rsid w:val="0008188A"/>
    <w:rsid w:val="00081CA3"/>
    <w:rsid w:val="00082277"/>
    <w:rsid w:val="000824E3"/>
    <w:rsid w:val="0008449C"/>
    <w:rsid w:val="0008548E"/>
    <w:rsid w:val="000931B9"/>
    <w:rsid w:val="00097A65"/>
    <w:rsid w:val="00097D02"/>
    <w:rsid w:val="000A53C9"/>
    <w:rsid w:val="000B0079"/>
    <w:rsid w:val="000B09DA"/>
    <w:rsid w:val="000B172A"/>
    <w:rsid w:val="000B40E8"/>
    <w:rsid w:val="000B42E9"/>
    <w:rsid w:val="000C3CC6"/>
    <w:rsid w:val="000C44D1"/>
    <w:rsid w:val="000C5DA5"/>
    <w:rsid w:val="000C7A9B"/>
    <w:rsid w:val="000D0D2E"/>
    <w:rsid w:val="000D1D5B"/>
    <w:rsid w:val="000E0DA9"/>
    <w:rsid w:val="000E1356"/>
    <w:rsid w:val="000E135C"/>
    <w:rsid w:val="000E78B2"/>
    <w:rsid w:val="000F210A"/>
    <w:rsid w:val="000F4B4F"/>
    <w:rsid w:val="0010041B"/>
    <w:rsid w:val="00101104"/>
    <w:rsid w:val="001032E0"/>
    <w:rsid w:val="0010385A"/>
    <w:rsid w:val="00113104"/>
    <w:rsid w:val="00116967"/>
    <w:rsid w:val="00125A22"/>
    <w:rsid w:val="0013028F"/>
    <w:rsid w:val="00132611"/>
    <w:rsid w:val="0013334C"/>
    <w:rsid w:val="0013787A"/>
    <w:rsid w:val="00141FDC"/>
    <w:rsid w:val="00143B4D"/>
    <w:rsid w:val="00144315"/>
    <w:rsid w:val="00146FE0"/>
    <w:rsid w:val="00147961"/>
    <w:rsid w:val="001516D4"/>
    <w:rsid w:val="00152B50"/>
    <w:rsid w:val="001600C0"/>
    <w:rsid w:val="00164CA7"/>
    <w:rsid w:val="001656A6"/>
    <w:rsid w:val="0017420A"/>
    <w:rsid w:val="0017716A"/>
    <w:rsid w:val="0018041C"/>
    <w:rsid w:val="001865B4"/>
    <w:rsid w:val="0018673D"/>
    <w:rsid w:val="001874E3"/>
    <w:rsid w:val="00191BC2"/>
    <w:rsid w:val="00196248"/>
    <w:rsid w:val="001A2B8D"/>
    <w:rsid w:val="001B13DE"/>
    <w:rsid w:val="001B17BC"/>
    <w:rsid w:val="001B594A"/>
    <w:rsid w:val="001B608E"/>
    <w:rsid w:val="001C2112"/>
    <w:rsid w:val="001C3872"/>
    <w:rsid w:val="001D0BB9"/>
    <w:rsid w:val="001D0D39"/>
    <w:rsid w:val="001D3120"/>
    <w:rsid w:val="001D3A4E"/>
    <w:rsid w:val="001E66AF"/>
    <w:rsid w:val="001E688E"/>
    <w:rsid w:val="001E6DBD"/>
    <w:rsid w:val="001F0FC1"/>
    <w:rsid w:val="001F53F5"/>
    <w:rsid w:val="00202197"/>
    <w:rsid w:val="00210569"/>
    <w:rsid w:val="0021084D"/>
    <w:rsid w:val="00217AA8"/>
    <w:rsid w:val="00225DAA"/>
    <w:rsid w:val="00226462"/>
    <w:rsid w:val="002307D3"/>
    <w:rsid w:val="00230D31"/>
    <w:rsid w:val="00233773"/>
    <w:rsid w:val="00240BD4"/>
    <w:rsid w:val="00240D36"/>
    <w:rsid w:val="00242208"/>
    <w:rsid w:val="002465EE"/>
    <w:rsid w:val="00246EEB"/>
    <w:rsid w:val="00251783"/>
    <w:rsid w:val="00256D5B"/>
    <w:rsid w:val="00257451"/>
    <w:rsid w:val="0026134C"/>
    <w:rsid w:val="002709EC"/>
    <w:rsid w:val="00280CCE"/>
    <w:rsid w:val="002831F3"/>
    <w:rsid w:val="00283741"/>
    <w:rsid w:val="002837D0"/>
    <w:rsid w:val="002857A6"/>
    <w:rsid w:val="00286A84"/>
    <w:rsid w:val="00286F62"/>
    <w:rsid w:val="00292025"/>
    <w:rsid w:val="002952BC"/>
    <w:rsid w:val="002A0621"/>
    <w:rsid w:val="002A10BA"/>
    <w:rsid w:val="002A278D"/>
    <w:rsid w:val="002B1C6C"/>
    <w:rsid w:val="002B1E06"/>
    <w:rsid w:val="002B4BD3"/>
    <w:rsid w:val="002D1FE1"/>
    <w:rsid w:val="002D43CF"/>
    <w:rsid w:val="002E26CE"/>
    <w:rsid w:val="002E7CE4"/>
    <w:rsid w:val="002F295E"/>
    <w:rsid w:val="002F3092"/>
    <w:rsid w:val="002F3E7E"/>
    <w:rsid w:val="003001D0"/>
    <w:rsid w:val="0030312E"/>
    <w:rsid w:val="003159C7"/>
    <w:rsid w:val="00315F53"/>
    <w:rsid w:val="0031667D"/>
    <w:rsid w:val="003166AF"/>
    <w:rsid w:val="003240BD"/>
    <w:rsid w:val="0032642C"/>
    <w:rsid w:val="0032767A"/>
    <w:rsid w:val="00332BD0"/>
    <w:rsid w:val="003337F1"/>
    <w:rsid w:val="00334765"/>
    <w:rsid w:val="00335670"/>
    <w:rsid w:val="00345DD2"/>
    <w:rsid w:val="0034723C"/>
    <w:rsid w:val="00347FB3"/>
    <w:rsid w:val="00350082"/>
    <w:rsid w:val="00352ABD"/>
    <w:rsid w:val="00352C2E"/>
    <w:rsid w:val="0035541A"/>
    <w:rsid w:val="00357027"/>
    <w:rsid w:val="003617A3"/>
    <w:rsid w:val="003619C3"/>
    <w:rsid w:val="00364CFE"/>
    <w:rsid w:val="00372668"/>
    <w:rsid w:val="00380FA4"/>
    <w:rsid w:val="00382C79"/>
    <w:rsid w:val="00387107"/>
    <w:rsid w:val="00390A1B"/>
    <w:rsid w:val="003917FD"/>
    <w:rsid w:val="00393583"/>
    <w:rsid w:val="003945CF"/>
    <w:rsid w:val="003975A9"/>
    <w:rsid w:val="003A2AE8"/>
    <w:rsid w:val="003B0A32"/>
    <w:rsid w:val="003B3C1A"/>
    <w:rsid w:val="003B64E4"/>
    <w:rsid w:val="003C0433"/>
    <w:rsid w:val="003C0743"/>
    <w:rsid w:val="003C48A0"/>
    <w:rsid w:val="003D1971"/>
    <w:rsid w:val="003D1E40"/>
    <w:rsid w:val="003D3263"/>
    <w:rsid w:val="003E1033"/>
    <w:rsid w:val="003F1156"/>
    <w:rsid w:val="003F1D0D"/>
    <w:rsid w:val="003F1DAE"/>
    <w:rsid w:val="003F4815"/>
    <w:rsid w:val="003F5076"/>
    <w:rsid w:val="003F5ADF"/>
    <w:rsid w:val="003F6FC8"/>
    <w:rsid w:val="004014A9"/>
    <w:rsid w:val="00402657"/>
    <w:rsid w:val="00402EDF"/>
    <w:rsid w:val="004120D1"/>
    <w:rsid w:val="00412850"/>
    <w:rsid w:val="004136C5"/>
    <w:rsid w:val="004166AB"/>
    <w:rsid w:val="00417894"/>
    <w:rsid w:val="0042458E"/>
    <w:rsid w:val="004255EC"/>
    <w:rsid w:val="004278CC"/>
    <w:rsid w:val="0043381F"/>
    <w:rsid w:val="00433CC7"/>
    <w:rsid w:val="00433E09"/>
    <w:rsid w:val="0043672F"/>
    <w:rsid w:val="004436A1"/>
    <w:rsid w:val="004438CD"/>
    <w:rsid w:val="00444078"/>
    <w:rsid w:val="00453773"/>
    <w:rsid w:val="0045489D"/>
    <w:rsid w:val="004602CD"/>
    <w:rsid w:val="00475724"/>
    <w:rsid w:val="00476426"/>
    <w:rsid w:val="00476D07"/>
    <w:rsid w:val="00481CAC"/>
    <w:rsid w:val="00483D00"/>
    <w:rsid w:val="00490FE1"/>
    <w:rsid w:val="004925BE"/>
    <w:rsid w:val="00495B84"/>
    <w:rsid w:val="004A626E"/>
    <w:rsid w:val="004A6568"/>
    <w:rsid w:val="004B75A5"/>
    <w:rsid w:val="004C0DE9"/>
    <w:rsid w:val="004C19B9"/>
    <w:rsid w:val="004D3DC6"/>
    <w:rsid w:val="004D40BD"/>
    <w:rsid w:val="004E0923"/>
    <w:rsid w:val="004E18B0"/>
    <w:rsid w:val="004E6DE3"/>
    <w:rsid w:val="004F15A6"/>
    <w:rsid w:val="004F2B33"/>
    <w:rsid w:val="005146D1"/>
    <w:rsid w:val="00514BFD"/>
    <w:rsid w:val="00525EAD"/>
    <w:rsid w:val="005272F2"/>
    <w:rsid w:val="005419F8"/>
    <w:rsid w:val="00546C04"/>
    <w:rsid w:val="005508D4"/>
    <w:rsid w:val="00552396"/>
    <w:rsid w:val="00556311"/>
    <w:rsid w:val="0055695E"/>
    <w:rsid w:val="00560699"/>
    <w:rsid w:val="00561867"/>
    <w:rsid w:val="005707F5"/>
    <w:rsid w:val="0058195C"/>
    <w:rsid w:val="00582233"/>
    <w:rsid w:val="0058254A"/>
    <w:rsid w:val="00582A5D"/>
    <w:rsid w:val="005847B8"/>
    <w:rsid w:val="00591C7D"/>
    <w:rsid w:val="005939A5"/>
    <w:rsid w:val="0059511B"/>
    <w:rsid w:val="00595275"/>
    <w:rsid w:val="005A639F"/>
    <w:rsid w:val="005B35AC"/>
    <w:rsid w:val="005B50F5"/>
    <w:rsid w:val="005B66D6"/>
    <w:rsid w:val="005B6912"/>
    <w:rsid w:val="005C050F"/>
    <w:rsid w:val="005C421A"/>
    <w:rsid w:val="005C5DDA"/>
    <w:rsid w:val="005C6D86"/>
    <w:rsid w:val="005C7A57"/>
    <w:rsid w:val="005C7AB9"/>
    <w:rsid w:val="005D0D5F"/>
    <w:rsid w:val="005D4466"/>
    <w:rsid w:val="005D72C0"/>
    <w:rsid w:val="005D7E20"/>
    <w:rsid w:val="005E403B"/>
    <w:rsid w:val="005E5D47"/>
    <w:rsid w:val="005F04B6"/>
    <w:rsid w:val="005F3743"/>
    <w:rsid w:val="005F62CE"/>
    <w:rsid w:val="005F674E"/>
    <w:rsid w:val="006000E2"/>
    <w:rsid w:val="0060055F"/>
    <w:rsid w:val="00600C60"/>
    <w:rsid w:val="006050EB"/>
    <w:rsid w:val="00607EF9"/>
    <w:rsid w:val="00610C76"/>
    <w:rsid w:val="0061531A"/>
    <w:rsid w:val="00621648"/>
    <w:rsid w:val="00621F05"/>
    <w:rsid w:val="00626CC9"/>
    <w:rsid w:val="00636033"/>
    <w:rsid w:val="00641004"/>
    <w:rsid w:val="00646ED1"/>
    <w:rsid w:val="00653BA5"/>
    <w:rsid w:val="006605F1"/>
    <w:rsid w:val="00667B40"/>
    <w:rsid w:val="006709A8"/>
    <w:rsid w:val="00676101"/>
    <w:rsid w:val="00687F83"/>
    <w:rsid w:val="00690A55"/>
    <w:rsid w:val="00691794"/>
    <w:rsid w:val="00693888"/>
    <w:rsid w:val="00694AEB"/>
    <w:rsid w:val="00696BDB"/>
    <w:rsid w:val="00697273"/>
    <w:rsid w:val="006A0AA8"/>
    <w:rsid w:val="006A1D8E"/>
    <w:rsid w:val="006B1E2C"/>
    <w:rsid w:val="006C122A"/>
    <w:rsid w:val="006C25BD"/>
    <w:rsid w:val="006C3E33"/>
    <w:rsid w:val="006C4A27"/>
    <w:rsid w:val="006D0392"/>
    <w:rsid w:val="006D0743"/>
    <w:rsid w:val="006D0DA0"/>
    <w:rsid w:val="006D0E3A"/>
    <w:rsid w:val="006D30F3"/>
    <w:rsid w:val="006D6DC2"/>
    <w:rsid w:val="006D74FF"/>
    <w:rsid w:val="006D766B"/>
    <w:rsid w:val="006E7510"/>
    <w:rsid w:val="006E7615"/>
    <w:rsid w:val="006F1C61"/>
    <w:rsid w:val="006F219C"/>
    <w:rsid w:val="006F788A"/>
    <w:rsid w:val="00703171"/>
    <w:rsid w:val="00706B72"/>
    <w:rsid w:val="007124B7"/>
    <w:rsid w:val="0071293A"/>
    <w:rsid w:val="007221CC"/>
    <w:rsid w:val="00730A6A"/>
    <w:rsid w:val="00731BF7"/>
    <w:rsid w:val="0073392F"/>
    <w:rsid w:val="00734F05"/>
    <w:rsid w:val="00737C88"/>
    <w:rsid w:val="007404B4"/>
    <w:rsid w:val="00741C87"/>
    <w:rsid w:val="00742817"/>
    <w:rsid w:val="00742D49"/>
    <w:rsid w:val="007445EB"/>
    <w:rsid w:val="007530DD"/>
    <w:rsid w:val="00755539"/>
    <w:rsid w:val="00762916"/>
    <w:rsid w:val="00765DE2"/>
    <w:rsid w:val="00766FE9"/>
    <w:rsid w:val="00770815"/>
    <w:rsid w:val="0077170A"/>
    <w:rsid w:val="007720B3"/>
    <w:rsid w:val="00773A41"/>
    <w:rsid w:val="0077793F"/>
    <w:rsid w:val="00777B01"/>
    <w:rsid w:val="007822EC"/>
    <w:rsid w:val="00784E17"/>
    <w:rsid w:val="00790592"/>
    <w:rsid w:val="0079793C"/>
    <w:rsid w:val="007A176B"/>
    <w:rsid w:val="007A1FE2"/>
    <w:rsid w:val="007A74E9"/>
    <w:rsid w:val="007A7AFB"/>
    <w:rsid w:val="007B1434"/>
    <w:rsid w:val="007B365A"/>
    <w:rsid w:val="007C14D5"/>
    <w:rsid w:val="007D1EA7"/>
    <w:rsid w:val="007D3C97"/>
    <w:rsid w:val="007D6ED5"/>
    <w:rsid w:val="007E265E"/>
    <w:rsid w:val="007F1D79"/>
    <w:rsid w:val="007F5B06"/>
    <w:rsid w:val="007F6859"/>
    <w:rsid w:val="008010B8"/>
    <w:rsid w:val="008028EA"/>
    <w:rsid w:val="00813F67"/>
    <w:rsid w:val="00816DAF"/>
    <w:rsid w:val="0081740F"/>
    <w:rsid w:val="008178D9"/>
    <w:rsid w:val="00821C58"/>
    <w:rsid w:val="0082253D"/>
    <w:rsid w:val="00822FD0"/>
    <w:rsid w:val="00837F3B"/>
    <w:rsid w:val="0085040B"/>
    <w:rsid w:val="00852F18"/>
    <w:rsid w:val="00855FF9"/>
    <w:rsid w:val="008562EF"/>
    <w:rsid w:val="008705E9"/>
    <w:rsid w:val="00876FAE"/>
    <w:rsid w:val="00883266"/>
    <w:rsid w:val="00891569"/>
    <w:rsid w:val="00892513"/>
    <w:rsid w:val="00894AD8"/>
    <w:rsid w:val="00895D28"/>
    <w:rsid w:val="008A64AE"/>
    <w:rsid w:val="008A6E87"/>
    <w:rsid w:val="008A7BD5"/>
    <w:rsid w:val="008B4D6B"/>
    <w:rsid w:val="008B6780"/>
    <w:rsid w:val="008B7042"/>
    <w:rsid w:val="008B716E"/>
    <w:rsid w:val="008C3FB3"/>
    <w:rsid w:val="008C722F"/>
    <w:rsid w:val="008D0EB5"/>
    <w:rsid w:val="008E00FE"/>
    <w:rsid w:val="008E1D2F"/>
    <w:rsid w:val="008E4292"/>
    <w:rsid w:val="008E45C8"/>
    <w:rsid w:val="008E4DFD"/>
    <w:rsid w:val="008F144D"/>
    <w:rsid w:val="008F363A"/>
    <w:rsid w:val="008F547C"/>
    <w:rsid w:val="009012EE"/>
    <w:rsid w:val="00902B66"/>
    <w:rsid w:val="009044ED"/>
    <w:rsid w:val="0091183A"/>
    <w:rsid w:val="00915FF7"/>
    <w:rsid w:val="0092622F"/>
    <w:rsid w:val="00932EA4"/>
    <w:rsid w:val="0093472B"/>
    <w:rsid w:val="00937067"/>
    <w:rsid w:val="00937919"/>
    <w:rsid w:val="00942829"/>
    <w:rsid w:val="009438D2"/>
    <w:rsid w:val="009457BE"/>
    <w:rsid w:val="00945B1F"/>
    <w:rsid w:val="009479F2"/>
    <w:rsid w:val="0095154F"/>
    <w:rsid w:val="00952A69"/>
    <w:rsid w:val="00954DF2"/>
    <w:rsid w:val="00955251"/>
    <w:rsid w:val="0096149A"/>
    <w:rsid w:val="00962E96"/>
    <w:rsid w:val="0096480B"/>
    <w:rsid w:val="009701CD"/>
    <w:rsid w:val="009713C0"/>
    <w:rsid w:val="00973644"/>
    <w:rsid w:val="00974146"/>
    <w:rsid w:val="00975903"/>
    <w:rsid w:val="00975DCC"/>
    <w:rsid w:val="00990F64"/>
    <w:rsid w:val="00993E5D"/>
    <w:rsid w:val="009948F8"/>
    <w:rsid w:val="0099795D"/>
    <w:rsid w:val="009A2F1E"/>
    <w:rsid w:val="009A5E40"/>
    <w:rsid w:val="009B0804"/>
    <w:rsid w:val="009B2417"/>
    <w:rsid w:val="009B3D11"/>
    <w:rsid w:val="009B7E73"/>
    <w:rsid w:val="009B7F90"/>
    <w:rsid w:val="009C4702"/>
    <w:rsid w:val="009C6151"/>
    <w:rsid w:val="009C668A"/>
    <w:rsid w:val="009D08B8"/>
    <w:rsid w:val="009D2DA0"/>
    <w:rsid w:val="009D409A"/>
    <w:rsid w:val="009D6F01"/>
    <w:rsid w:val="009E391C"/>
    <w:rsid w:val="009E73B2"/>
    <w:rsid w:val="009F254F"/>
    <w:rsid w:val="009F2968"/>
    <w:rsid w:val="00A11300"/>
    <w:rsid w:val="00A154DA"/>
    <w:rsid w:val="00A15C31"/>
    <w:rsid w:val="00A170AB"/>
    <w:rsid w:val="00A17349"/>
    <w:rsid w:val="00A2097F"/>
    <w:rsid w:val="00A22646"/>
    <w:rsid w:val="00A22DB7"/>
    <w:rsid w:val="00A26C78"/>
    <w:rsid w:val="00A30FB1"/>
    <w:rsid w:val="00A331A0"/>
    <w:rsid w:val="00A332D8"/>
    <w:rsid w:val="00A34D74"/>
    <w:rsid w:val="00A353F7"/>
    <w:rsid w:val="00A402E6"/>
    <w:rsid w:val="00A463C6"/>
    <w:rsid w:val="00A62369"/>
    <w:rsid w:val="00A65585"/>
    <w:rsid w:val="00A657BE"/>
    <w:rsid w:val="00A71DE8"/>
    <w:rsid w:val="00A72B90"/>
    <w:rsid w:val="00A755A3"/>
    <w:rsid w:val="00A76C5C"/>
    <w:rsid w:val="00A8137E"/>
    <w:rsid w:val="00A851D5"/>
    <w:rsid w:val="00A85665"/>
    <w:rsid w:val="00A930CD"/>
    <w:rsid w:val="00A97033"/>
    <w:rsid w:val="00AA14E4"/>
    <w:rsid w:val="00AA266B"/>
    <w:rsid w:val="00AA3669"/>
    <w:rsid w:val="00AA36E5"/>
    <w:rsid w:val="00AA6477"/>
    <w:rsid w:val="00AA706D"/>
    <w:rsid w:val="00AB2E9C"/>
    <w:rsid w:val="00AB3EE5"/>
    <w:rsid w:val="00AB4E47"/>
    <w:rsid w:val="00AB5F8E"/>
    <w:rsid w:val="00AB7209"/>
    <w:rsid w:val="00AB7B13"/>
    <w:rsid w:val="00AC2344"/>
    <w:rsid w:val="00AC3497"/>
    <w:rsid w:val="00AD12F4"/>
    <w:rsid w:val="00AD2020"/>
    <w:rsid w:val="00AE504E"/>
    <w:rsid w:val="00AE7323"/>
    <w:rsid w:val="00AF1857"/>
    <w:rsid w:val="00AF28FB"/>
    <w:rsid w:val="00B1173D"/>
    <w:rsid w:val="00B21009"/>
    <w:rsid w:val="00B230BD"/>
    <w:rsid w:val="00B234C5"/>
    <w:rsid w:val="00B24137"/>
    <w:rsid w:val="00B25E1D"/>
    <w:rsid w:val="00B31BA8"/>
    <w:rsid w:val="00B32AB0"/>
    <w:rsid w:val="00B32C98"/>
    <w:rsid w:val="00B33810"/>
    <w:rsid w:val="00B361FB"/>
    <w:rsid w:val="00B36853"/>
    <w:rsid w:val="00B37658"/>
    <w:rsid w:val="00B42FE8"/>
    <w:rsid w:val="00B50916"/>
    <w:rsid w:val="00B55C17"/>
    <w:rsid w:val="00B63818"/>
    <w:rsid w:val="00B63BF0"/>
    <w:rsid w:val="00B7747F"/>
    <w:rsid w:val="00B80017"/>
    <w:rsid w:val="00B85BF3"/>
    <w:rsid w:val="00B86D0C"/>
    <w:rsid w:val="00BA4921"/>
    <w:rsid w:val="00BB1613"/>
    <w:rsid w:val="00BB66A5"/>
    <w:rsid w:val="00BC0FEE"/>
    <w:rsid w:val="00BC5CAE"/>
    <w:rsid w:val="00BC6086"/>
    <w:rsid w:val="00BD4EE6"/>
    <w:rsid w:val="00BF2C57"/>
    <w:rsid w:val="00BF2F21"/>
    <w:rsid w:val="00BF4913"/>
    <w:rsid w:val="00BF5442"/>
    <w:rsid w:val="00BF5EA9"/>
    <w:rsid w:val="00BF7988"/>
    <w:rsid w:val="00C0343B"/>
    <w:rsid w:val="00C04A7F"/>
    <w:rsid w:val="00C05845"/>
    <w:rsid w:val="00C07CBE"/>
    <w:rsid w:val="00C1089F"/>
    <w:rsid w:val="00C14EE6"/>
    <w:rsid w:val="00C155D7"/>
    <w:rsid w:val="00C20796"/>
    <w:rsid w:val="00C25D8A"/>
    <w:rsid w:val="00C338E7"/>
    <w:rsid w:val="00C33C91"/>
    <w:rsid w:val="00C3645D"/>
    <w:rsid w:val="00C432BA"/>
    <w:rsid w:val="00C61C2F"/>
    <w:rsid w:val="00C643D0"/>
    <w:rsid w:val="00C721EB"/>
    <w:rsid w:val="00C73CD1"/>
    <w:rsid w:val="00C74E59"/>
    <w:rsid w:val="00C751ED"/>
    <w:rsid w:val="00C8038B"/>
    <w:rsid w:val="00C9046C"/>
    <w:rsid w:val="00C92B04"/>
    <w:rsid w:val="00C93D0E"/>
    <w:rsid w:val="00C97597"/>
    <w:rsid w:val="00CA0351"/>
    <w:rsid w:val="00CA6464"/>
    <w:rsid w:val="00CA74D9"/>
    <w:rsid w:val="00CA778C"/>
    <w:rsid w:val="00CA77C9"/>
    <w:rsid w:val="00CB26AA"/>
    <w:rsid w:val="00CB5C67"/>
    <w:rsid w:val="00CD44CB"/>
    <w:rsid w:val="00CD6FBF"/>
    <w:rsid w:val="00CD7B9F"/>
    <w:rsid w:val="00CE0297"/>
    <w:rsid w:val="00CE0FC6"/>
    <w:rsid w:val="00CE2F9A"/>
    <w:rsid w:val="00CE52A9"/>
    <w:rsid w:val="00CE5389"/>
    <w:rsid w:val="00CF0788"/>
    <w:rsid w:val="00CF3D6C"/>
    <w:rsid w:val="00CF7F7A"/>
    <w:rsid w:val="00D0760A"/>
    <w:rsid w:val="00D12CDF"/>
    <w:rsid w:val="00D20A67"/>
    <w:rsid w:val="00D211BE"/>
    <w:rsid w:val="00D2365F"/>
    <w:rsid w:val="00D243FB"/>
    <w:rsid w:val="00D33364"/>
    <w:rsid w:val="00D35F6D"/>
    <w:rsid w:val="00D411CC"/>
    <w:rsid w:val="00D4316B"/>
    <w:rsid w:val="00D45315"/>
    <w:rsid w:val="00D47067"/>
    <w:rsid w:val="00D51082"/>
    <w:rsid w:val="00D53DCB"/>
    <w:rsid w:val="00D55DCB"/>
    <w:rsid w:val="00D60C03"/>
    <w:rsid w:val="00D61B91"/>
    <w:rsid w:val="00D625B7"/>
    <w:rsid w:val="00D62D98"/>
    <w:rsid w:val="00D6314D"/>
    <w:rsid w:val="00D65CBC"/>
    <w:rsid w:val="00D710DA"/>
    <w:rsid w:val="00D8071E"/>
    <w:rsid w:val="00D82BB6"/>
    <w:rsid w:val="00D916CF"/>
    <w:rsid w:val="00D91C87"/>
    <w:rsid w:val="00D93481"/>
    <w:rsid w:val="00DA2986"/>
    <w:rsid w:val="00DA6231"/>
    <w:rsid w:val="00DB062E"/>
    <w:rsid w:val="00DC09EA"/>
    <w:rsid w:val="00DC5CA8"/>
    <w:rsid w:val="00DC670C"/>
    <w:rsid w:val="00DD189C"/>
    <w:rsid w:val="00DD2901"/>
    <w:rsid w:val="00DD7B7F"/>
    <w:rsid w:val="00DE3BC8"/>
    <w:rsid w:val="00DE4B53"/>
    <w:rsid w:val="00DE4BCE"/>
    <w:rsid w:val="00DE5BE6"/>
    <w:rsid w:val="00DE6026"/>
    <w:rsid w:val="00DE6ECA"/>
    <w:rsid w:val="00DF2AEC"/>
    <w:rsid w:val="00DF4294"/>
    <w:rsid w:val="00E02BFD"/>
    <w:rsid w:val="00E04645"/>
    <w:rsid w:val="00E04F49"/>
    <w:rsid w:val="00E07B38"/>
    <w:rsid w:val="00E13B34"/>
    <w:rsid w:val="00E2052A"/>
    <w:rsid w:val="00E21665"/>
    <w:rsid w:val="00E22F68"/>
    <w:rsid w:val="00E317E3"/>
    <w:rsid w:val="00E3284E"/>
    <w:rsid w:val="00E3760E"/>
    <w:rsid w:val="00E37CC4"/>
    <w:rsid w:val="00E43A07"/>
    <w:rsid w:val="00E46793"/>
    <w:rsid w:val="00E5090D"/>
    <w:rsid w:val="00E517D6"/>
    <w:rsid w:val="00E615F0"/>
    <w:rsid w:val="00E621D5"/>
    <w:rsid w:val="00E70243"/>
    <w:rsid w:val="00E76D2A"/>
    <w:rsid w:val="00E802AA"/>
    <w:rsid w:val="00E80581"/>
    <w:rsid w:val="00E84DEF"/>
    <w:rsid w:val="00E85D3B"/>
    <w:rsid w:val="00E917E1"/>
    <w:rsid w:val="00E921F7"/>
    <w:rsid w:val="00E92DA9"/>
    <w:rsid w:val="00E9372C"/>
    <w:rsid w:val="00E949BC"/>
    <w:rsid w:val="00E95A3F"/>
    <w:rsid w:val="00E9674C"/>
    <w:rsid w:val="00E96AC3"/>
    <w:rsid w:val="00EA20DE"/>
    <w:rsid w:val="00EA4630"/>
    <w:rsid w:val="00EA7B05"/>
    <w:rsid w:val="00EA7D22"/>
    <w:rsid w:val="00EB29D6"/>
    <w:rsid w:val="00EB3A9B"/>
    <w:rsid w:val="00EB618D"/>
    <w:rsid w:val="00EB75F0"/>
    <w:rsid w:val="00ED1241"/>
    <w:rsid w:val="00ED1F5D"/>
    <w:rsid w:val="00EE194E"/>
    <w:rsid w:val="00EE4C18"/>
    <w:rsid w:val="00EE5153"/>
    <w:rsid w:val="00EE6F7F"/>
    <w:rsid w:val="00EE7FEB"/>
    <w:rsid w:val="00EF4CC3"/>
    <w:rsid w:val="00EF53EC"/>
    <w:rsid w:val="00F04892"/>
    <w:rsid w:val="00F05CA2"/>
    <w:rsid w:val="00F05DA0"/>
    <w:rsid w:val="00F12569"/>
    <w:rsid w:val="00F12ED3"/>
    <w:rsid w:val="00F21CA0"/>
    <w:rsid w:val="00F224E8"/>
    <w:rsid w:val="00F26552"/>
    <w:rsid w:val="00F331E9"/>
    <w:rsid w:val="00F363B0"/>
    <w:rsid w:val="00F403FE"/>
    <w:rsid w:val="00F430F5"/>
    <w:rsid w:val="00F456EE"/>
    <w:rsid w:val="00F54354"/>
    <w:rsid w:val="00F572F9"/>
    <w:rsid w:val="00F61AE4"/>
    <w:rsid w:val="00F72341"/>
    <w:rsid w:val="00F91C25"/>
    <w:rsid w:val="00F94347"/>
    <w:rsid w:val="00FA346D"/>
    <w:rsid w:val="00FB1A8F"/>
    <w:rsid w:val="00FC05F8"/>
    <w:rsid w:val="00FC0B42"/>
    <w:rsid w:val="00FC1744"/>
    <w:rsid w:val="00FC7592"/>
    <w:rsid w:val="00FD6A07"/>
    <w:rsid w:val="00FE1319"/>
    <w:rsid w:val="00FE29FC"/>
    <w:rsid w:val="00FE3EC8"/>
    <w:rsid w:val="00FE477D"/>
    <w:rsid w:val="00FE4FAB"/>
    <w:rsid w:val="00FF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C0"/>
  </w:style>
  <w:style w:type="paragraph" w:styleId="1">
    <w:name w:val="heading 1"/>
    <w:basedOn w:val="a"/>
    <w:next w:val="a"/>
    <w:link w:val="10"/>
    <w:qFormat/>
    <w:rsid w:val="008705E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05E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0"/>
      <w:lang w:val="x-none" w:eastAsia="ar-SA"/>
    </w:rPr>
  </w:style>
  <w:style w:type="paragraph" w:styleId="3">
    <w:name w:val="heading 3"/>
    <w:basedOn w:val="a"/>
    <w:next w:val="a"/>
    <w:link w:val="30"/>
    <w:qFormat/>
    <w:rsid w:val="008705E9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ar-SA"/>
    </w:rPr>
  </w:style>
  <w:style w:type="paragraph" w:styleId="4">
    <w:name w:val="heading 4"/>
    <w:basedOn w:val="a"/>
    <w:next w:val="a"/>
    <w:link w:val="40"/>
    <w:qFormat/>
    <w:rsid w:val="008705E9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6">
    <w:name w:val="heading 6"/>
    <w:basedOn w:val="a"/>
    <w:next w:val="a"/>
    <w:link w:val="60"/>
    <w:qFormat/>
    <w:rsid w:val="008705E9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8705E9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8705E9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05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8705E9"/>
    <w:rPr>
      <w:rFonts w:ascii="Times New Roman" w:eastAsia="Times New Roman" w:hAnsi="Times New Roman" w:cs="Times New Roman"/>
      <w:b/>
      <w:color w:val="000000"/>
      <w:sz w:val="24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8705E9"/>
    <w:rPr>
      <w:rFonts w:ascii="Arial" w:eastAsia="Times New Roman" w:hAnsi="Arial" w:cs="Times New Roman"/>
      <w:b/>
      <w:bCs/>
      <w:sz w:val="26"/>
      <w:szCs w:val="26"/>
      <w:lang w:val="x-none" w:eastAsia="ar-SA"/>
    </w:rPr>
  </w:style>
  <w:style w:type="character" w:customStyle="1" w:styleId="40">
    <w:name w:val="Заголовок 4 Знак"/>
    <w:basedOn w:val="a0"/>
    <w:link w:val="4"/>
    <w:rsid w:val="008705E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8705E9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8705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8705E9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rsid w:val="008705E9"/>
  </w:style>
  <w:style w:type="character" w:customStyle="1" w:styleId="WW8Num1z0">
    <w:name w:val="WW8Num1z0"/>
    <w:rsid w:val="008705E9"/>
    <w:rPr>
      <w:b w:val="0"/>
      <w:sz w:val="28"/>
    </w:rPr>
  </w:style>
  <w:style w:type="character" w:customStyle="1" w:styleId="WW8Num2z0">
    <w:name w:val="WW8Num2z0"/>
    <w:rsid w:val="008705E9"/>
    <w:rPr>
      <w:b/>
    </w:rPr>
  </w:style>
  <w:style w:type="character" w:customStyle="1" w:styleId="WW8Num3z0">
    <w:name w:val="WW8Num3z0"/>
    <w:rsid w:val="008705E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8705E9"/>
    <w:rPr>
      <w:rFonts w:ascii="Courier New" w:hAnsi="Courier New"/>
    </w:rPr>
  </w:style>
  <w:style w:type="character" w:customStyle="1" w:styleId="WW8Num3z2">
    <w:name w:val="WW8Num3z2"/>
    <w:rsid w:val="008705E9"/>
    <w:rPr>
      <w:rFonts w:ascii="Wingdings" w:hAnsi="Wingdings"/>
    </w:rPr>
  </w:style>
  <w:style w:type="character" w:customStyle="1" w:styleId="WW8Num3z3">
    <w:name w:val="WW8Num3z3"/>
    <w:rsid w:val="008705E9"/>
    <w:rPr>
      <w:rFonts w:ascii="Symbol" w:hAnsi="Symbol"/>
    </w:rPr>
  </w:style>
  <w:style w:type="character" w:customStyle="1" w:styleId="WW8Num4z0">
    <w:name w:val="WW8Num4z0"/>
    <w:rsid w:val="008705E9"/>
    <w:rPr>
      <w:b w:val="0"/>
    </w:rPr>
  </w:style>
  <w:style w:type="character" w:customStyle="1" w:styleId="WW8Num5z0">
    <w:name w:val="WW8Num5z0"/>
    <w:rsid w:val="008705E9"/>
    <w:rPr>
      <w:b/>
    </w:rPr>
  </w:style>
  <w:style w:type="character" w:customStyle="1" w:styleId="WW8Num6z0">
    <w:name w:val="WW8Num6z0"/>
    <w:rsid w:val="008705E9"/>
    <w:rPr>
      <w:b w:val="0"/>
      <w:i w:val="0"/>
      <w:sz w:val="20"/>
    </w:rPr>
  </w:style>
  <w:style w:type="character" w:customStyle="1" w:styleId="WW8Num7z0">
    <w:name w:val="WW8Num7z0"/>
    <w:rsid w:val="008705E9"/>
    <w:rPr>
      <w:b/>
    </w:rPr>
  </w:style>
  <w:style w:type="character" w:customStyle="1" w:styleId="WW8Num8z0">
    <w:name w:val="WW8Num8z0"/>
    <w:rsid w:val="008705E9"/>
    <w:rPr>
      <w:b/>
    </w:rPr>
  </w:style>
  <w:style w:type="character" w:customStyle="1" w:styleId="WW8Num9z2">
    <w:name w:val="WW8Num9z2"/>
    <w:rsid w:val="008705E9"/>
    <w:rPr>
      <w:color w:val="auto"/>
    </w:rPr>
  </w:style>
  <w:style w:type="character" w:customStyle="1" w:styleId="WW8Num10z0">
    <w:name w:val="WW8Num10z0"/>
    <w:rsid w:val="008705E9"/>
    <w:rPr>
      <w:b/>
    </w:rPr>
  </w:style>
  <w:style w:type="character" w:customStyle="1" w:styleId="WW8Num11z0">
    <w:name w:val="WW8Num11z0"/>
    <w:rsid w:val="008705E9"/>
    <w:rPr>
      <w:b/>
    </w:rPr>
  </w:style>
  <w:style w:type="character" w:customStyle="1" w:styleId="WW8Num12z0">
    <w:name w:val="WW8Num12z0"/>
    <w:rsid w:val="008705E9"/>
    <w:rPr>
      <w:b/>
    </w:rPr>
  </w:style>
  <w:style w:type="character" w:customStyle="1" w:styleId="WW8Num13z0">
    <w:name w:val="WW8Num13z0"/>
    <w:rsid w:val="008705E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8705E9"/>
    <w:rPr>
      <w:rFonts w:ascii="Courier New" w:hAnsi="Courier New"/>
    </w:rPr>
  </w:style>
  <w:style w:type="character" w:customStyle="1" w:styleId="WW8Num13z2">
    <w:name w:val="WW8Num13z2"/>
    <w:rsid w:val="008705E9"/>
    <w:rPr>
      <w:rFonts w:ascii="Wingdings" w:hAnsi="Wingdings"/>
    </w:rPr>
  </w:style>
  <w:style w:type="character" w:customStyle="1" w:styleId="WW8Num13z3">
    <w:name w:val="WW8Num13z3"/>
    <w:rsid w:val="008705E9"/>
    <w:rPr>
      <w:rFonts w:ascii="Symbol" w:hAnsi="Symbol"/>
    </w:rPr>
  </w:style>
  <w:style w:type="character" w:customStyle="1" w:styleId="12">
    <w:name w:val="Основной шрифт абзаца1"/>
    <w:rsid w:val="008705E9"/>
  </w:style>
  <w:style w:type="character" w:styleId="a3">
    <w:name w:val="Hyperlink"/>
    <w:uiPriority w:val="99"/>
    <w:rsid w:val="008705E9"/>
    <w:rPr>
      <w:color w:val="0000FF"/>
      <w:u w:val="single"/>
    </w:rPr>
  </w:style>
  <w:style w:type="character" w:styleId="a4">
    <w:name w:val="page number"/>
    <w:basedOn w:val="12"/>
    <w:rsid w:val="008705E9"/>
  </w:style>
  <w:style w:type="character" w:customStyle="1" w:styleId="ConsNormal">
    <w:name w:val="ConsNormal Знак"/>
    <w:rsid w:val="008705E9"/>
    <w:rPr>
      <w:rFonts w:ascii="Arial" w:hAnsi="Arial" w:cs="Arial"/>
      <w:lang w:val="ru-RU" w:eastAsia="ar-SA" w:bidi="ar-SA"/>
    </w:rPr>
  </w:style>
  <w:style w:type="character" w:customStyle="1" w:styleId="31">
    <w:name w:val="Заголовок КД 3 Знак"/>
    <w:rsid w:val="008705E9"/>
    <w:rPr>
      <w:rFonts w:cs="Arial"/>
      <w:b/>
      <w:bCs/>
      <w:iCs/>
      <w:sz w:val="28"/>
      <w:szCs w:val="28"/>
      <w:lang w:val="ru-RU" w:eastAsia="ar-SA" w:bidi="ar-SA"/>
    </w:rPr>
  </w:style>
  <w:style w:type="character" w:customStyle="1" w:styleId="A62">
    <w:name w:val="A6+2"/>
    <w:rsid w:val="008705E9"/>
    <w:rPr>
      <w:rFonts w:ascii="GaramondC" w:eastAsia="GaramondC" w:hAnsi="GaramondC" w:cs="GaramondC"/>
      <w:color w:val="000000"/>
      <w:sz w:val="92"/>
      <w:szCs w:val="92"/>
    </w:rPr>
  </w:style>
  <w:style w:type="paragraph" w:customStyle="1" w:styleId="a5">
    <w:name w:val="Заголовок"/>
    <w:basedOn w:val="a"/>
    <w:next w:val="a6"/>
    <w:rsid w:val="008705E9"/>
    <w:pPr>
      <w:keepNext/>
      <w:suppressAutoHyphens/>
      <w:spacing w:before="240" w:after="120" w:line="240" w:lineRule="auto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a6">
    <w:name w:val="Body Text"/>
    <w:basedOn w:val="a"/>
    <w:link w:val="a7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7">
    <w:name w:val="Основной текст Знак"/>
    <w:basedOn w:val="a0"/>
    <w:link w:val="a6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8">
    <w:name w:val="List"/>
    <w:basedOn w:val="a6"/>
    <w:rsid w:val="008705E9"/>
  </w:style>
  <w:style w:type="paragraph" w:customStyle="1" w:styleId="13">
    <w:name w:val="Название1"/>
    <w:basedOn w:val="a"/>
    <w:rsid w:val="008705E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8705E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header"/>
    <w:basedOn w:val="a"/>
    <w:link w:val="aa"/>
    <w:uiPriority w:val="99"/>
    <w:rsid w:val="008705E9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b">
    <w:name w:val="footer"/>
    <w:basedOn w:val="a"/>
    <w:link w:val="ac"/>
    <w:uiPriority w:val="99"/>
    <w:rsid w:val="008705E9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d">
    <w:name w:val="Balloon Text"/>
    <w:basedOn w:val="a"/>
    <w:link w:val="ae"/>
    <w:rsid w:val="008705E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Текст выноски Знак"/>
    <w:basedOn w:val="a0"/>
    <w:link w:val="ad"/>
    <w:rsid w:val="008705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">
    <w:name w:val="Знак2"/>
    <w:basedOn w:val="a"/>
    <w:rsid w:val="008705E9"/>
    <w:pPr>
      <w:suppressAutoHyphens/>
      <w:spacing w:before="100" w:after="10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styleId="af">
    <w:name w:val="Title"/>
    <w:basedOn w:val="a"/>
    <w:next w:val="af0"/>
    <w:link w:val="af1"/>
    <w:uiPriority w:val="10"/>
    <w:qFormat/>
    <w:rsid w:val="008705E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character" w:customStyle="1" w:styleId="af1">
    <w:name w:val="Название Знак"/>
    <w:basedOn w:val="a0"/>
    <w:link w:val="af"/>
    <w:uiPriority w:val="10"/>
    <w:rsid w:val="008705E9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f0">
    <w:name w:val="Subtitle"/>
    <w:basedOn w:val="a5"/>
    <w:next w:val="a6"/>
    <w:link w:val="af2"/>
    <w:qFormat/>
    <w:rsid w:val="008705E9"/>
    <w:pPr>
      <w:jc w:val="center"/>
    </w:pPr>
    <w:rPr>
      <w:rFonts w:cs="Times New Roman"/>
      <w:i/>
      <w:iCs/>
      <w:lang w:val="x-none"/>
    </w:rPr>
  </w:style>
  <w:style w:type="character" w:customStyle="1" w:styleId="af2">
    <w:name w:val="Подзаголовок Знак"/>
    <w:basedOn w:val="a0"/>
    <w:link w:val="af0"/>
    <w:rsid w:val="008705E9"/>
    <w:rPr>
      <w:rFonts w:ascii="Nimbus Sans L" w:eastAsia="DejaVu Sans" w:hAnsi="Nimbus Sans L" w:cs="Times New Roman"/>
      <w:i/>
      <w:iCs/>
      <w:sz w:val="28"/>
      <w:szCs w:val="28"/>
      <w:lang w:val="x-none" w:eastAsia="ar-SA"/>
    </w:rPr>
  </w:style>
  <w:style w:type="paragraph" w:customStyle="1" w:styleId="ConsPlusTitle">
    <w:name w:val="ConsPlusTitle"/>
    <w:rsid w:val="008705E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8705E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8705E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8705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3">
    <w:name w:val="Body Text Indent"/>
    <w:basedOn w:val="a"/>
    <w:link w:val="af4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4">
    <w:name w:val="Основной текст с отступом Знак"/>
    <w:basedOn w:val="a0"/>
    <w:link w:val="af3"/>
    <w:rsid w:val="008705E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5">
    <w:name w:val="Словарная статья"/>
    <w:basedOn w:val="a"/>
    <w:next w:val="a"/>
    <w:rsid w:val="008705E9"/>
    <w:pPr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nsPlusNonformat">
    <w:name w:val="ConsPlusNonformat"/>
    <w:rsid w:val="008705E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har">
    <w:name w:val="Char Знак Знак"/>
    <w:basedOn w:val="a"/>
    <w:rsid w:val="008705E9"/>
    <w:pPr>
      <w:widowControl w:val="0"/>
      <w:suppressAutoHyphens/>
      <w:spacing w:after="160" w:line="240" w:lineRule="exact"/>
      <w:jc w:val="center"/>
    </w:pPr>
    <w:rPr>
      <w:rFonts w:ascii="Times New Roman" w:eastAsia="Times New Roman" w:hAnsi="Times New Roman" w:cs="Arial"/>
      <w:b/>
      <w:caps/>
      <w:sz w:val="24"/>
      <w:szCs w:val="20"/>
      <w:lang w:eastAsia="ar-SA"/>
    </w:rPr>
  </w:style>
  <w:style w:type="paragraph" w:customStyle="1" w:styleId="ConsNormal0">
    <w:name w:val="ConsNormal"/>
    <w:rsid w:val="008705E9"/>
    <w:pPr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2">
    <w:name w:val="Заголовок КД 3"/>
    <w:basedOn w:val="2"/>
    <w:rsid w:val="008705E9"/>
    <w:pPr>
      <w:keepNext w:val="0"/>
      <w:widowControl w:val="0"/>
      <w:numPr>
        <w:numId w:val="0"/>
      </w:numPr>
      <w:outlineLvl w:val="9"/>
    </w:pPr>
    <w:rPr>
      <w:rFonts w:cs="Arial"/>
      <w:bCs/>
      <w:iCs/>
      <w:color w:val="auto"/>
      <w:sz w:val="28"/>
      <w:szCs w:val="28"/>
    </w:rPr>
  </w:style>
  <w:style w:type="paragraph" w:customStyle="1" w:styleId="15">
    <w:name w:val="Нумерованный список1"/>
    <w:basedOn w:val="a"/>
    <w:rsid w:val="008705E9"/>
    <w:pPr>
      <w:widowControl w:val="0"/>
      <w:tabs>
        <w:tab w:val="left" w:pos="1080"/>
      </w:tabs>
      <w:suppressAutoHyphens/>
      <w:autoSpaceDE w:val="0"/>
      <w:spacing w:after="0" w:line="240" w:lineRule="auto"/>
      <w:ind w:left="1080" w:hanging="720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311">
    <w:name w:val="Основной текст 31"/>
    <w:basedOn w:val="a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a311">
    <w:name w:val="Pa31+1"/>
    <w:basedOn w:val="a"/>
    <w:next w:val="a"/>
    <w:rsid w:val="008705E9"/>
    <w:pPr>
      <w:widowControl w:val="0"/>
      <w:suppressAutoHyphens/>
      <w:autoSpaceDE w:val="0"/>
      <w:spacing w:before="80" w:after="0" w:line="211" w:lineRule="atLeast"/>
    </w:pPr>
    <w:rPr>
      <w:rFonts w:ascii="Times New Roman" w:eastAsia="Lucida Sans Unicode" w:hAnsi="Times New Roman" w:cs="Tahoma"/>
      <w:sz w:val="24"/>
      <w:szCs w:val="24"/>
      <w:lang w:eastAsia="ar-SA"/>
    </w:rPr>
  </w:style>
  <w:style w:type="paragraph" w:customStyle="1" w:styleId="Pa171">
    <w:name w:val="Pa17+1"/>
    <w:basedOn w:val="a"/>
    <w:next w:val="a"/>
    <w:rsid w:val="008705E9"/>
    <w:pPr>
      <w:widowControl w:val="0"/>
      <w:suppressAutoHyphens/>
      <w:autoSpaceDE w:val="0"/>
      <w:spacing w:after="340" w:line="621" w:lineRule="atLeast"/>
    </w:pPr>
    <w:rPr>
      <w:rFonts w:ascii="Times New Roman" w:eastAsia="Lucida Sans Unicode" w:hAnsi="Times New Roman" w:cs="Tahoma"/>
      <w:sz w:val="24"/>
      <w:szCs w:val="24"/>
      <w:lang w:eastAsia="ar-SA"/>
    </w:rPr>
  </w:style>
  <w:style w:type="paragraph" w:customStyle="1" w:styleId="help">
    <w:name w:val="help"/>
    <w:basedOn w:val="a"/>
    <w:rsid w:val="008705E9"/>
    <w:pPr>
      <w:suppressAutoHyphens/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6">
    <w:name w:val="Текст1"/>
    <w:basedOn w:val="a"/>
    <w:rsid w:val="008705E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f6">
    <w:name w:val="Заголовок статьи"/>
    <w:basedOn w:val="a"/>
    <w:next w:val="a"/>
    <w:rsid w:val="008705E9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7">
    <w:name w:val="Содержимое таблицы"/>
    <w:basedOn w:val="a"/>
    <w:rsid w:val="008705E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аголовок таблицы"/>
    <w:basedOn w:val="af7"/>
    <w:rsid w:val="008705E9"/>
    <w:pPr>
      <w:jc w:val="center"/>
    </w:pPr>
    <w:rPr>
      <w:b/>
      <w:bCs/>
    </w:rPr>
  </w:style>
  <w:style w:type="paragraph" w:customStyle="1" w:styleId="af9">
    <w:name w:val="Содержимое врезки"/>
    <w:basedOn w:val="a6"/>
    <w:rsid w:val="008705E9"/>
  </w:style>
  <w:style w:type="paragraph" w:styleId="22">
    <w:name w:val="Body Text 2"/>
    <w:basedOn w:val="a"/>
    <w:link w:val="23"/>
    <w:rsid w:val="008705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3">
    <w:name w:val="Основной текст 2 Знак"/>
    <w:basedOn w:val="a0"/>
    <w:link w:val="22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33">
    <w:name w:val="Body Text 3"/>
    <w:basedOn w:val="a"/>
    <w:link w:val="34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4">
    <w:name w:val="Основной текст 3 Знак"/>
    <w:basedOn w:val="a0"/>
    <w:link w:val="33"/>
    <w:rsid w:val="008705E9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24">
    <w:name w:val="Body Text Indent 2"/>
    <w:basedOn w:val="a"/>
    <w:link w:val="25"/>
    <w:rsid w:val="008705E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5">
    <w:name w:val="Основной текст с отступом 2 Знак"/>
    <w:basedOn w:val="a0"/>
    <w:link w:val="24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35">
    <w:name w:val="Body Text Indent 3"/>
    <w:basedOn w:val="a"/>
    <w:link w:val="36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6">
    <w:name w:val="Основной текст с отступом 3 Знак"/>
    <w:basedOn w:val="a0"/>
    <w:link w:val="35"/>
    <w:rsid w:val="008705E9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fa">
    <w:name w:val="caption"/>
    <w:basedOn w:val="a"/>
    <w:qFormat/>
    <w:rsid w:val="008705E9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20"/>
      <w:sz w:val="24"/>
      <w:szCs w:val="20"/>
      <w:lang w:eastAsia="ru-RU"/>
    </w:rPr>
  </w:style>
  <w:style w:type="character" w:styleId="afb">
    <w:name w:val="line number"/>
    <w:basedOn w:val="a0"/>
    <w:rsid w:val="008705E9"/>
  </w:style>
  <w:style w:type="paragraph" w:styleId="afc">
    <w:name w:val="footnote text"/>
    <w:basedOn w:val="a"/>
    <w:link w:val="afd"/>
    <w:rsid w:val="008705E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character" w:customStyle="1" w:styleId="afd">
    <w:name w:val="Текст сноски Знак"/>
    <w:basedOn w:val="a0"/>
    <w:link w:val="afc"/>
    <w:rsid w:val="008705E9"/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character" w:styleId="afe">
    <w:name w:val="footnote reference"/>
    <w:rsid w:val="008705E9"/>
    <w:rPr>
      <w:vertAlign w:val="superscript"/>
    </w:rPr>
  </w:style>
  <w:style w:type="paragraph" w:customStyle="1" w:styleId="Default">
    <w:name w:val="Default"/>
    <w:rsid w:val="008705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">
    <w:name w:val="List Paragraph"/>
    <w:basedOn w:val="a"/>
    <w:link w:val="aff0"/>
    <w:uiPriority w:val="34"/>
    <w:qFormat/>
    <w:rsid w:val="008705E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grame">
    <w:name w:val="grame"/>
    <w:uiPriority w:val="99"/>
    <w:rsid w:val="008705E9"/>
    <w:rPr>
      <w:rFonts w:cs="Times New Roman"/>
    </w:rPr>
  </w:style>
  <w:style w:type="paragraph" w:styleId="aff1">
    <w:name w:val="No Spacing"/>
    <w:uiPriority w:val="1"/>
    <w:qFormat/>
    <w:rsid w:val="008705E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ff2">
    <w:name w:val="Table Grid"/>
    <w:basedOn w:val="a1"/>
    <w:uiPriority w:val="59"/>
    <w:rsid w:val="00870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7">
    <w:name w:val="Font Style67"/>
    <w:uiPriority w:val="99"/>
    <w:rsid w:val="008705E9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8705E9"/>
    <w:pPr>
      <w:widowControl w:val="0"/>
      <w:autoSpaceDE w:val="0"/>
      <w:autoSpaceDN w:val="0"/>
      <w:adjustRightInd w:val="0"/>
      <w:spacing w:after="0" w:line="274" w:lineRule="exact"/>
      <w:ind w:firstLine="68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6">
    <w:name w:val="Нет списка2"/>
    <w:next w:val="a2"/>
    <w:uiPriority w:val="99"/>
    <w:semiHidden/>
    <w:rsid w:val="00932EA4"/>
  </w:style>
  <w:style w:type="paragraph" w:customStyle="1" w:styleId="27">
    <w:name w:val="Знак2"/>
    <w:basedOn w:val="a"/>
    <w:rsid w:val="00932EA4"/>
    <w:pPr>
      <w:suppressAutoHyphens/>
      <w:spacing w:before="100" w:after="10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table" w:customStyle="1" w:styleId="17">
    <w:name w:val="Сетка таблицы1"/>
    <w:basedOn w:val="a1"/>
    <w:next w:val="aff2"/>
    <w:rsid w:val="00932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rsid w:val="00932EA4"/>
    <w:rPr>
      <w:color w:val="800080"/>
      <w:u w:val="single"/>
    </w:rPr>
  </w:style>
  <w:style w:type="paragraph" w:customStyle="1" w:styleId="rezul">
    <w:name w:val="rezul"/>
    <w:basedOn w:val="a"/>
    <w:rsid w:val="003C48A0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character" w:customStyle="1" w:styleId="aff0">
    <w:name w:val="Абзац списка Знак"/>
    <w:link w:val="aff"/>
    <w:uiPriority w:val="99"/>
    <w:rsid w:val="00591C7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4">
    <w:name w:val="Normal (Web)"/>
    <w:basedOn w:val="a"/>
    <w:uiPriority w:val="99"/>
    <w:semiHidden/>
    <w:unhideWhenUsed/>
    <w:rsid w:val="00B11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C0"/>
  </w:style>
  <w:style w:type="paragraph" w:styleId="1">
    <w:name w:val="heading 1"/>
    <w:basedOn w:val="a"/>
    <w:next w:val="a"/>
    <w:link w:val="10"/>
    <w:qFormat/>
    <w:rsid w:val="008705E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05E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0"/>
      <w:lang w:val="x-none" w:eastAsia="ar-SA"/>
    </w:rPr>
  </w:style>
  <w:style w:type="paragraph" w:styleId="3">
    <w:name w:val="heading 3"/>
    <w:basedOn w:val="a"/>
    <w:next w:val="a"/>
    <w:link w:val="30"/>
    <w:qFormat/>
    <w:rsid w:val="008705E9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ar-SA"/>
    </w:rPr>
  </w:style>
  <w:style w:type="paragraph" w:styleId="4">
    <w:name w:val="heading 4"/>
    <w:basedOn w:val="a"/>
    <w:next w:val="a"/>
    <w:link w:val="40"/>
    <w:qFormat/>
    <w:rsid w:val="008705E9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6">
    <w:name w:val="heading 6"/>
    <w:basedOn w:val="a"/>
    <w:next w:val="a"/>
    <w:link w:val="60"/>
    <w:qFormat/>
    <w:rsid w:val="008705E9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8705E9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8705E9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05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8705E9"/>
    <w:rPr>
      <w:rFonts w:ascii="Times New Roman" w:eastAsia="Times New Roman" w:hAnsi="Times New Roman" w:cs="Times New Roman"/>
      <w:b/>
      <w:color w:val="000000"/>
      <w:sz w:val="24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8705E9"/>
    <w:rPr>
      <w:rFonts w:ascii="Arial" w:eastAsia="Times New Roman" w:hAnsi="Arial" w:cs="Times New Roman"/>
      <w:b/>
      <w:bCs/>
      <w:sz w:val="26"/>
      <w:szCs w:val="26"/>
      <w:lang w:val="x-none" w:eastAsia="ar-SA"/>
    </w:rPr>
  </w:style>
  <w:style w:type="character" w:customStyle="1" w:styleId="40">
    <w:name w:val="Заголовок 4 Знак"/>
    <w:basedOn w:val="a0"/>
    <w:link w:val="4"/>
    <w:rsid w:val="008705E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8705E9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8705E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8705E9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rsid w:val="008705E9"/>
  </w:style>
  <w:style w:type="character" w:customStyle="1" w:styleId="WW8Num1z0">
    <w:name w:val="WW8Num1z0"/>
    <w:rsid w:val="008705E9"/>
    <w:rPr>
      <w:b w:val="0"/>
      <w:sz w:val="28"/>
    </w:rPr>
  </w:style>
  <w:style w:type="character" w:customStyle="1" w:styleId="WW8Num2z0">
    <w:name w:val="WW8Num2z0"/>
    <w:rsid w:val="008705E9"/>
    <w:rPr>
      <w:b/>
    </w:rPr>
  </w:style>
  <w:style w:type="character" w:customStyle="1" w:styleId="WW8Num3z0">
    <w:name w:val="WW8Num3z0"/>
    <w:rsid w:val="008705E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8705E9"/>
    <w:rPr>
      <w:rFonts w:ascii="Courier New" w:hAnsi="Courier New"/>
    </w:rPr>
  </w:style>
  <w:style w:type="character" w:customStyle="1" w:styleId="WW8Num3z2">
    <w:name w:val="WW8Num3z2"/>
    <w:rsid w:val="008705E9"/>
    <w:rPr>
      <w:rFonts w:ascii="Wingdings" w:hAnsi="Wingdings"/>
    </w:rPr>
  </w:style>
  <w:style w:type="character" w:customStyle="1" w:styleId="WW8Num3z3">
    <w:name w:val="WW8Num3z3"/>
    <w:rsid w:val="008705E9"/>
    <w:rPr>
      <w:rFonts w:ascii="Symbol" w:hAnsi="Symbol"/>
    </w:rPr>
  </w:style>
  <w:style w:type="character" w:customStyle="1" w:styleId="WW8Num4z0">
    <w:name w:val="WW8Num4z0"/>
    <w:rsid w:val="008705E9"/>
    <w:rPr>
      <w:b w:val="0"/>
    </w:rPr>
  </w:style>
  <w:style w:type="character" w:customStyle="1" w:styleId="WW8Num5z0">
    <w:name w:val="WW8Num5z0"/>
    <w:rsid w:val="008705E9"/>
    <w:rPr>
      <w:b/>
    </w:rPr>
  </w:style>
  <w:style w:type="character" w:customStyle="1" w:styleId="WW8Num6z0">
    <w:name w:val="WW8Num6z0"/>
    <w:rsid w:val="008705E9"/>
    <w:rPr>
      <w:b w:val="0"/>
      <w:i w:val="0"/>
      <w:sz w:val="20"/>
    </w:rPr>
  </w:style>
  <w:style w:type="character" w:customStyle="1" w:styleId="WW8Num7z0">
    <w:name w:val="WW8Num7z0"/>
    <w:rsid w:val="008705E9"/>
    <w:rPr>
      <w:b/>
    </w:rPr>
  </w:style>
  <w:style w:type="character" w:customStyle="1" w:styleId="WW8Num8z0">
    <w:name w:val="WW8Num8z0"/>
    <w:rsid w:val="008705E9"/>
    <w:rPr>
      <w:b/>
    </w:rPr>
  </w:style>
  <w:style w:type="character" w:customStyle="1" w:styleId="WW8Num9z2">
    <w:name w:val="WW8Num9z2"/>
    <w:rsid w:val="008705E9"/>
    <w:rPr>
      <w:color w:val="auto"/>
    </w:rPr>
  </w:style>
  <w:style w:type="character" w:customStyle="1" w:styleId="WW8Num10z0">
    <w:name w:val="WW8Num10z0"/>
    <w:rsid w:val="008705E9"/>
    <w:rPr>
      <w:b/>
    </w:rPr>
  </w:style>
  <w:style w:type="character" w:customStyle="1" w:styleId="WW8Num11z0">
    <w:name w:val="WW8Num11z0"/>
    <w:rsid w:val="008705E9"/>
    <w:rPr>
      <w:b/>
    </w:rPr>
  </w:style>
  <w:style w:type="character" w:customStyle="1" w:styleId="WW8Num12z0">
    <w:name w:val="WW8Num12z0"/>
    <w:rsid w:val="008705E9"/>
    <w:rPr>
      <w:b/>
    </w:rPr>
  </w:style>
  <w:style w:type="character" w:customStyle="1" w:styleId="WW8Num13z0">
    <w:name w:val="WW8Num13z0"/>
    <w:rsid w:val="008705E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8705E9"/>
    <w:rPr>
      <w:rFonts w:ascii="Courier New" w:hAnsi="Courier New"/>
    </w:rPr>
  </w:style>
  <w:style w:type="character" w:customStyle="1" w:styleId="WW8Num13z2">
    <w:name w:val="WW8Num13z2"/>
    <w:rsid w:val="008705E9"/>
    <w:rPr>
      <w:rFonts w:ascii="Wingdings" w:hAnsi="Wingdings"/>
    </w:rPr>
  </w:style>
  <w:style w:type="character" w:customStyle="1" w:styleId="WW8Num13z3">
    <w:name w:val="WW8Num13z3"/>
    <w:rsid w:val="008705E9"/>
    <w:rPr>
      <w:rFonts w:ascii="Symbol" w:hAnsi="Symbol"/>
    </w:rPr>
  </w:style>
  <w:style w:type="character" w:customStyle="1" w:styleId="12">
    <w:name w:val="Основной шрифт абзаца1"/>
    <w:rsid w:val="008705E9"/>
  </w:style>
  <w:style w:type="character" w:styleId="a3">
    <w:name w:val="Hyperlink"/>
    <w:uiPriority w:val="99"/>
    <w:rsid w:val="008705E9"/>
    <w:rPr>
      <w:color w:val="0000FF"/>
      <w:u w:val="single"/>
    </w:rPr>
  </w:style>
  <w:style w:type="character" w:styleId="a4">
    <w:name w:val="page number"/>
    <w:basedOn w:val="12"/>
    <w:rsid w:val="008705E9"/>
  </w:style>
  <w:style w:type="character" w:customStyle="1" w:styleId="ConsNormal">
    <w:name w:val="ConsNormal Знак"/>
    <w:rsid w:val="008705E9"/>
    <w:rPr>
      <w:rFonts w:ascii="Arial" w:hAnsi="Arial" w:cs="Arial"/>
      <w:lang w:val="ru-RU" w:eastAsia="ar-SA" w:bidi="ar-SA"/>
    </w:rPr>
  </w:style>
  <w:style w:type="character" w:customStyle="1" w:styleId="31">
    <w:name w:val="Заголовок КД 3 Знак"/>
    <w:rsid w:val="008705E9"/>
    <w:rPr>
      <w:rFonts w:cs="Arial"/>
      <w:b/>
      <w:bCs/>
      <w:iCs/>
      <w:sz w:val="28"/>
      <w:szCs w:val="28"/>
      <w:lang w:val="ru-RU" w:eastAsia="ar-SA" w:bidi="ar-SA"/>
    </w:rPr>
  </w:style>
  <w:style w:type="character" w:customStyle="1" w:styleId="A62">
    <w:name w:val="A6+2"/>
    <w:rsid w:val="008705E9"/>
    <w:rPr>
      <w:rFonts w:ascii="GaramondC" w:eastAsia="GaramondC" w:hAnsi="GaramondC" w:cs="GaramondC"/>
      <w:color w:val="000000"/>
      <w:sz w:val="92"/>
      <w:szCs w:val="92"/>
    </w:rPr>
  </w:style>
  <w:style w:type="paragraph" w:customStyle="1" w:styleId="a5">
    <w:name w:val="Заголовок"/>
    <w:basedOn w:val="a"/>
    <w:next w:val="a6"/>
    <w:rsid w:val="008705E9"/>
    <w:pPr>
      <w:keepNext/>
      <w:suppressAutoHyphens/>
      <w:spacing w:before="240" w:after="120" w:line="240" w:lineRule="auto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a6">
    <w:name w:val="Body Text"/>
    <w:basedOn w:val="a"/>
    <w:link w:val="a7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7">
    <w:name w:val="Основной текст Знак"/>
    <w:basedOn w:val="a0"/>
    <w:link w:val="a6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8">
    <w:name w:val="List"/>
    <w:basedOn w:val="a6"/>
    <w:rsid w:val="008705E9"/>
  </w:style>
  <w:style w:type="paragraph" w:customStyle="1" w:styleId="13">
    <w:name w:val="Название1"/>
    <w:basedOn w:val="a"/>
    <w:rsid w:val="008705E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8705E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header"/>
    <w:basedOn w:val="a"/>
    <w:link w:val="aa"/>
    <w:uiPriority w:val="99"/>
    <w:rsid w:val="008705E9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b">
    <w:name w:val="footer"/>
    <w:basedOn w:val="a"/>
    <w:link w:val="ac"/>
    <w:uiPriority w:val="99"/>
    <w:rsid w:val="008705E9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ad">
    <w:name w:val="Balloon Text"/>
    <w:basedOn w:val="a"/>
    <w:link w:val="ae"/>
    <w:rsid w:val="008705E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Текст выноски Знак"/>
    <w:basedOn w:val="a0"/>
    <w:link w:val="ad"/>
    <w:rsid w:val="008705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">
    <w:name w:val="Знак2"/>
    <w:basedOn w:val="a"/>
    <w:rsid w:val="008705E9"/>
    <w:pPr>
      <w:suppressAutoHyphens/>
      <w:spacing w:before="100" w:after="10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styleId="af">
    <w:name w:val="Title"/>
    <w:basedOn w:val="a"/>
    <w:next w:val="af0"/>
    <w:link w:val="af1"/>
    <w:uiPriority w:val="10"/>
    <w:qFormat/>
    <w:rsid w:val="008705E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character" w:customStyle="1" w:styleId="af1">
    <w:name w:val="Название Знак"/>
    <w:basedOn w:val="a0"/>
    <w:link w:val="af"/>
    <w:uiPriority w:val="10"/>
    <w:rsid w:val="008705E9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f0">
    <w:name w:val="Subtitle"/>
    <w:basedOn w:val="a5"/>
    <w:next w:val="a6"/>
    <w:link w:val="af2"/>
    <w:qFormat/>
    <w:rsid w:val="008705E9"/>
    <w:pPr>
      <w:jc w:val="center"/>
    </w:pPr>
    <w:rPr>
      <w:rFonts w:cs="Times New Roman"/>
      <w:i/>
      <w:iCs/>
      <w:lang w:val="x-none"/>
    </w:rPr>
  </w:style>
  <w:style w:type="character" w:customStyle="1" w:styleId="af2">
    <w:name w:val="Подзаголовок Знак"/>
    <w:basedOn w:val="a0"/>
    <w:link w:val="af0"/>
    <w:rsid w:val="008705E9"/>
    <w:rPr>
      <w:rFonts w:ascii="Nimbus Sans L" w:eastAsia="DejaVu Sans" w:hAnsi="Nimbus Sans L" w:cs="Times New Roman"/>
      <w:i/>
      <w:iCs/>
      <w:sz w:val="28"/>
      <w:szCs w:val="28"/>
      <w:lang w:val="x-none" w:eastAsia="ar-SA"/>
    </w:rPr>
  </w:style>
  <w:style w:type="paragraph" w:customStyle="1" w:styleId="ConsPlusTitle">
    <w:name w:val="ConsPlusTitle"/>
    <w:rsid w:val="008705E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8705E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8705E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8705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3">
    <w:name w:val="Body Text Indent"/>
    <w:basedOn w:val="a"/>
    <w:link w:val="af4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4">
    <w:name w:val="Основной текст с отступом Знак"/>
    <w:basedOn w:val="a0"/>
    <w:link w:val="af3"/>
    <w:rsid w:val="008705E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5">
    <w:name w:val="Словарная статья"/>
    <w:basedOn w:val="a"/>
    <w:next w:val="a"/>
    <w:rsid w:val="008705E9"/>
    <w:pPr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nsPlusNonformat">
    <w:name w:val="ConsPlusNonformat"/>
    <w:rsid w:val="008705E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har">
    <w:name w:val="Char Знак Знак"/>
    <w:basedOn w:val="a"/>
    <w:rsid w:val="008705E9"/>
    <w:pPr>
      <w:widowControl w:val="0"/>
      <w:suppressAutoHyphens/>
      <w:spacing w:after="160" w:line="240" w:lineRule="exact"/>
      <w:jc w:val="center"/>
    </w:pPr>
    <w:rPr>
      <w:rFonts w:ascii="Times New Roman" w:eastAsia="Times New Roman" w:hAnsi="Times New Roman" w:cs="Arial"/>
      <w:b/>
      <w:caps/>
      <w:sz w:val="24"/>
      <w:szCs w:val="20"/>
      <w:lang w:eastAsia="ar-SA"/>
    </w:rPr>
  </w:style>
  <w:style w:type="paragraph" w:customStyle="1" w:styleId="ConsNormal0">
    <w:name w:val="ConsNormal"/>
    <w:rsid w:val="008705E9"/>
    <w:pPr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2">
    <w:name w:val="Заголовок КД 3"/>
    <w:basedOn w:val="2"/>
    <w:rsid w:val="008705E9"/>
    <w:pPr>
      <w:keepNext w:val="0"/>
      <w:widowControl w:val="0"/>
      <w:numPr>
        <w:numId w:val="0"/>
      </w:numPr>
      <w:outlineLvl w:val="9"/>
    </w:pPr>
    <w:rPr>
      <w:rFonts w:cs="Arial"/>
      <w:bCs/>
      <w:iCs/>
      <w:color w:val="auto"/>
      <w:sz w:val="28"/>
      <w:szCs w:val="28"/>
    </w:rPr>
  </w:style>
  <w:style w:type="paragraph" w:customStyle="1" w:styleId="15">
    <w:name w:val="Нумерованный список1"/>
    <w:basedOn w:val="a"/>
    <w:rsid w:val="008705E9"/>
    <w:pPr>
      <w:widowControl w:val="0"/>
      <w:tabs>
        <w:tab w:val="left" w:pos="1080"/>
      </w:tabs>
      <w:suppressAutoHyphens/>
      <w:autoSpaceDE w:val="0"/>
      <w:spacing w:after="0" w:line="240" w:lineRule="auto"/>
      <w:ind w:left="1080" w:hanging="720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311">
    <w:name w:val="Основной текст 31"/>
    <w:basedOn w:val="a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a311">
    <w:name w:val="Pa31+1"/>
    <w:basedOn w:val="a"/>
    <w:next w:val="a"/>
    <w:rsid w:val="008705E9"/>
    <w:pPr>
      <w:widowControl w:val="0"/>
      <w:suppressAutoHyphens/>
      <w:autoSpaceDE w:val="0"/>
      <w:spacing w:before="80" w:after="0" w:line="211" w:lineRule="atLeast"/>
    </w:pPr>
    <w:rPr>
      <w:rFonts w:ascii="Times New Roman" w:eastAsia="Lucida Sans Unicode" w:hAnsi="Times New Roman" w:cs="Tahoma"/>
      <w:sz w:val="24"/>
      <w:szCs w:val="24"/>
      <w:lang w:eastAsia="ar-SA"/>
    </w:rPr>
  </w:style>
  <w:style w:type="paragraph" w:customStyle="1" w:styleId="Pa171">
    <w:name w:val="Pa17+1"/>
    <w:basedOn w:val="a"/>
    <w:next w:val="a"/>
    <w:rsid w:val="008705E9"/>
    <w:pPr>
      <w:widowControl w:val="0"/>
      <w:suppressAutoHyphens/>
      <w:autoSpaceDE w:val="0"/>
      <w:spacing w:after="340" w:line="621" w:lineRule="atLeast"/>
    </w:pPr>
    <w:rPr>
      <w:rFonts w:ascii="Times New Roman" w:eastAsia="Lucida Sans Unicode" w:hAnsi="Times New Roman" w:cs="Tahoma"/>
      <w:sz w:val="24"/>
      <w:szCs w:val="24"/>
      <w:lang w:eastAsia="ar-SA"/>
    </w:rPr>
  </w:style>
  <w:style w:type="paragraph" w:customStyle="1" w:styleId="help">
    <w:name w:val="help"/>
    <w:basedOn w:val="a"/>
    <w:rsid w:val="008705E9"/>
    <w:pPr>
      <w:suppressAutoHyphens/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6">
    <w:name w:val="Текст1"/>
    <w:basedOn w:val="a"/>
    <w:rsid w:val="008705E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f6">
    <w:name w:val="Заголовок статьи"/>
    <w:basedOn w:val="a"/>
    <w:next w:val="a"/>
    <w:rsid w:val="008705E9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7">
    <w:name w:val="Содержимое таблицы"/>
    <w:basedOn w:val="a"/>
    <w:rsid w:val="008705E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аголовок таблицы"/>
    <w:basedOn w:val="af7"/>
    <w:rsid w:val="008705E9"/>
    <w:pPr>
      <w:jc w:val="center"/>
    </w:pPr>
    <w:rPr>
      <w:b/>
      <w:bCs/>
    </w:rPr>
  </w:style>
  <w:style w:type="paragraph" w:customStyle="1" w:styleId="af9">
    <w:name w:val="Содержимое врезки"/>
    <w:basedOn w:val="a6"/>
    <w:rsid w:val="008705E9"/>
  </w:style>
  <w:style w:type="paragraph" w:styleId="22">
    <w:name w:val="Body Text 2"/>
    <w:basedOn w:val="a"/>
    <w:link w:val="23"/>
    <w:rsid w:val="008705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3">
    <w:name w:val="Основной текст 2 Знак"/>
    <w:basedOn w:val="a0"/>
    <w:link w:val="22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33">
    <w:name w:val="Body Text 3"/>
    <w:basedOn w:val="a"/>
    <w:link w:val="34"/>
    <w:rsid w:val="008705E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4">
    <w:name w:val="Основной текст 3 Знак"/>
    <w:basedOn w:val="a0"/>
    <w:link w:val="33"/>
    <w:rsid w:val="008705E9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24">
    <w:name w:val="Body Text Indent 2"/>
    <w:basedOn w:val="a"/>
    <w:link w:val="25"/>
    <w:rsid w:val="008705E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5">
    <w:name w:val="Основной текст с отступом 2 Знак"/>
    <w:basedOn w:val="a0"/>
    <w:link w:val="24"/>
    <w:rsid w:val="008705E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35">
    <w:name w:val="Body Text Indent 3"/>
    <w:basedOn w:val="a"/>
    <w:link w:val="36"/>
    <w:rsid w:val="008705E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6">
    <w:name w:val="Основной текст с отступом 3 Знак"/>
    <w:basedOn w:val="a0"/>
    <w:link w:val="35"/>
    <w:rsid w:val="008705E9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fa">
    <w:name w:val="caption"/>
    <w:basedOn w:val="a"/>
    <w:qFormat/>
    <w:rsid w:val="008705E9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20"/>
      <w:sz w:val="24"/>
      <w:szCs w:val="20"/>
      <w:lang w:eastAsia="ru-RU"/>
    </w:rPr>
  </w:style>
  <w:style w:type="character" w:styleId="afb">
    <w:name w:val="line number"/>
    <w:basedOn w:val="a0"/>
    <w:rsid w:val="008705E9"/>
  </w:style>
  <w:style w:type="paragraph" w:styleId="afc">
    <w:name w:val="footnote text"/>
    <w:basedOn w:val="a"/>
    <w:link w:val="afd"/>
    <w:rsid w:val="008705E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character" w:customStyle="1" w:styleId="afd">
    <w:name w:val="Текст сноски Знак"/>
    <w:basedOn w:val="a0"/>
    <w:link w:val="afc"/>
    <w:rsid w:val="008705E9"/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character" w:styleId="afe">
    <w:name w:val="footnote reference"/>
    <w:rsid w:val="008705E9"/>
    <w:rPr>
      <w:vertAlign w:val="superscript"/>
    </w:rPr>
  </w:style>
  <w:style w:type="paragraph" w:customStyle="1" w:styleId="Default">
    <w:name w:val="Default"/>
    <w:rsid w:val="008705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">
    <w:name w:val="List Paragraph"/>
    <w:basedOn w:val="a"/>
    <w:link w:val="aff0"/>
    <w:uiPriority w:val="34"/>
    <w:qFormat/>
    <w:rsid w:val="008705E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grame">
    <w:name w:val="grame"/>
    <w:uiPriority w:val="99"/>
    <w:rsid w:val="008705E9"/>
    <w:rPr>
      <w:rFonts w:cs="Times New Roman"/>
    </w:rPr>
  </w:style>
  <w:style w:type="paragraph" w:styleId="aff1">
    <w:name w:val="No Spacing"/>
    <w:uiPriority w:val="1"/>
    <w:qFormat/>
    <w:rsid w:val="008705E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ff2">
    <w:name w:val="Table Grid"/>
    <w:basedOn w:val="a1"/>
    <w:uiPriority w:val="59"/>
    <w:rsid w:val="008705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7">
    <w:name w:val="Font Style67"/>
    <w:uiPriority w:val="99"/>
    <w:rsid w:val="008705E9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8705E9"/>
    <w:pPr>
      <w:widowControl w:val="0"/>
      <w:autoSpaceDE w:val="0"/>
      <w:autoSpaceDN w:val="0"/>
      <w:adjustRightInd w:val="0"/>
      <w:spacing w:after="0" w:line="274" w:lineRule="exact"/>
      <w:ind w:firstLine="68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6">
    <w:name w:val="Нет списка2"/>
    <w:next w:val="a2"/>
    <w:uiPriority w:val="99"/>
    <w:semiHidden/>
    <w:rsid w:val="00932EA4"/>
  </w:style>
  <w:style w:type="paragraph" w:customStyle="1" w:styleId="27">
    <w:name w:val="Знак2"/>
    <w:basedOn w:val="a"/>
    <w:rsid w:val="00932EA4"/>
    <w:pPr>
      <w:suppressAutoHyphens/>
      <w:spacing w:before="100" w:after="10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table" w:customStyle="1" w:styleId="17">
    <w:name w:val="Сетка таблицы1"/>
    <w:basedOn w:val="a1"/>
    <w:next w:val="aff2"/>
    <w:rsid w:val="00932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rsid w:val="00932EA4"/>
    <w:rPr>
      <w:color w:val="800080"/>
      <w:u w:val="single"/>
    </w:rPr>
  </w:style>
  <w:style w:type="paragraph" w:customStyle="1" w:styleId="rezul">
    <w:name w:val="rezul"/>
    <w:basedOn w:val="a"/>
    <w:rsid w:val="003C48A0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character" w:customStyle="1" w:styleId="aff0">
    <w:name w:val="Абзац списка Знак"/>
    <w:link w:val="aff"/>
    <w:uiPriority w:val="99"/>
    <w:rsid w:val="00591C7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4">
    <w:name w:val="Normal (Web)"/>
    <w:basedOn w:val="a"/>
    <w:uiPriority w:val="99"/>
    <w:semiHidden/>
    <w:unhideWhenUsed/>
    <w:rsid w:val="00B11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178fz.roseltorg.ru" TargetMode="External"/><Relationship Id="rId18" Type="http://schemas.openxmlformats.org/officeDocument/2006/relationships/hyperlink" Target="mailto:dmi@admkrsk.ru" TargetMode="External"/><Relationship Id="rId26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footnotes" Target="footnotes.xml"/><Relationship Id="rId12" Type="http://schemas.openxmlformats.org/officeDocument/2006/relationships/hyperlink" Target="http://178fz.roseltorg.ru" TargetMode="External"/><Relationship Id="rId17" Type="http://schemas.openxmlformats.org/officeDocument/2006/relationships/image" Target="media/image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178fz.roseltorg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dmi@admkrsk.ru" TargetMode="External"/><Relationship Id="rId23" Type="http://schemas.openxmlformats.org/officeDocument/2006/relationships/header" Target="header1.xml"/><Relationship Id="rId28" Type="http://schemas.openxmlformats.org/officeDocument/2006/relationships/customXml" Target="../customXml/item4.xml"/><Relationship Id="rId10" Type="http://schemas.openxmlformats.org/officeDocument/2006/relationships/hyperlink" Target="mailto:logacheva@dmi.admkrsk.ru" TargetMode="External"/><Relationship Id="rId19" Type="http://schemas.openxmlformats.org/officeDocument/2006/relationships/hyperlink" Target="http://www.admkr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mi@admkrsk.ru" TargetMode="External"/><Relationship Id="rId14" Type="http://schemas.openxmlformats.org/officeDocument/2006/relationships/hyperlink" Target="http://178fz.roseltorg.ru" TargetMode="External"/><Relationship Id="rId22" Type="http://schemas.openxmlformats.org/officeDocument/2006/relationships/image" Target="media/image5.jpe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8F4357B06B4AD45A2CF911BBE104C1C" ma:contentTypeVersion="1" ma:contentTypeDescription="Создание документа." ma:contentTypeScope="" ma:versionID="32217054f3ce056aff207c27fec38ce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2402044d00666072b1aaa621031ea5d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начала расписания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Дата окончания расписания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46F560-86F5-47BF-9E86-BD6F33C808BF}"/>
</file>

<file path=customXml/itemProps2.xml><?xml version="1.0" encoding="utf-8"?>
<ds:datastoreItem xmlns:ds="http://schemas.openxmlformats.org/officeDocument/2006/customXml" ds:itemID="{FD7C4ECA-8E2B-45BF-9800-0F07244250A2}"/>
</file>

<file path=customXml/itemProps3.xml><?xml version="1.0" encoding="utf-8"?>
<ds:datastoreItem xmlns:ds="http://schemas.openxmlformats.org/officeDocument/2006/customXml" ds:itemID="{82415383-66CF-4FE5-918E-34746CE9B0D4}"/>
</file>

<file path=customXml/itemProps4.xml><?xml version="1.0" encoding="utf-8"?>
<ds:datastoreItem xmlns:ds="http://schemas.openxmlformats.org/officeDocument/2006/customXml" ds:itemID="{8EDBDB2D-A549-4F76-9432-10D164010D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19</Pages>
  <Words>5499</Words>
  <Characters>31349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Ковтун Алина Александровна</dc:creator>
  <cp:lastModifiedBy>Буракова Наталья Николаевна</cp:lastModifiedBy>
  <cp:revision>87</cp:revision>
  <cp:lastPrinted>2026-10-21T11:11:00Z</cp:lastPrinted>
  <dcterms:created xsi:type="dcterms:W3CDTF">2026-10-11T05:47:00Z</dcterms:created>
  <dcterms:modified xsi:type="dcterms:W3CDTF">2026-10-22T01:56:00Z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0x01010068F4357B06B4AD45A2CF911BBE104C1C</vt:lpwstr>
  </property>
</Properties>
</file>