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EA4" w:rsidRPr="00CE0FC6" w:rsidRDefault="00932EA4" w:rsidP="00932EA4">
      <w:pPr>
        <w:suppressAutoHyphens/>
        <w:spacing w:after="0" w:line="240" w:lineRule="auto"/>
        <w:ind w:right="-1"/>
        <w:jc w:val="both"/>
        <w:rPr>
          <w:rFonts w:ascii="Times New Roman" w:eastAsia="Times New Roman" w:hAnsi="Times New Roman" w:cs="Times New Roman"/>
          <w:sz w:val="24"/>
          <w:szCs w:val="24"/>
          <w:lang w:eastAsia="ar-SA"/>
        </w:rPr>
      </w:pPr>
      <w:r w:rsidRPr="001865B4">
        <w:rPr>
          <w:rFonts w:ascii="Times New Roman" w:eastAsia="Times New Roman" w:hAnsi="Times New Roman" w:cs="Times New Roman"/>
          <w:sz w:val="24"/>
          <w:szCs w:val="24"/>
          <w:lang w:eastAsia="ar-SA"/>
        </w:rPr>
        <w:t xml:space="preserve">                                                                             </w:t>
      </w:r>
      <w:r w:rsidRPr="001865B4">
        <w:rPr>
          <w:rFonts w:ascii="Times New Roman" w:eastAsia="Times New Roman" w:hAnsi="Times New Roman" w:cs="Times New Roman"/>
          <w:sz w:val="24"/>
          <w:szCs w:val="24"/>
          <w:lang w:eastAsia="ar-SA"/>
        </w:rPr>
        <w:tab/>
      </w:r>
      <w:r w:rsidRPr="00CE0FC6">
        <w:rPr>
          <w:rFonts w:ascii="Times New Roman" w:eastAsia="Times New Roman" w:hAnsi="Times New Roman" w:cs="Times New Roman"/>
          <w:sz w:val="24"/>
          <w:szCs w:val="24"/>
          <w:lang w:eastAsia="ar-SA"/>
        </w:rPr>
        <w:t>УТВЕРЖДАЮ</w:t>
      </w:r>
    </w:p>
    <w:p w:rsidR="00D8071E" w:rsidRPr="00CE0FC6" w:rsidRDefault="00257451" w:rsidP="00D8071E">
      <w:pPr>
        <w:suppressAutoHyphens/>
        <w:spacing w:after="0" w:line="192" w:lineRule="auto"/>
        <w:ind w:left="4248" w:firstLine="708"/>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Н</w:t>
      </w:r>
      <w:r w:rsidR="00D8071E" w:rsidRPr="00CE0FC6">
        <w:rPr>
          <w:rFonts w:ascii="Times New Roman" w:eastAsia="Times New Roman" w:hAnsi="Times New Roman" w:cs="Times New Roman"/>
          <w:sz w:val="24"/>
          <w:szCs w:val="24"/>
          <w:lang w:eastAsia="ar-SA"/>
        </w:rPr>
        <w:t>ачальник отдела управления</w:t>
      </w:r>
    </w:p>
    <w:p w:rsidR="00D8071E" w:rsidRPr="00CE0FC6" w:rsidRDefault="00D8071E" w:rsidP="00D8071E">
      <w:pPr>
        <w:suppressAutoHyphens/>
        <w:spacing w:after="0" w:line="192" w:lineRule="auto"/>
        <w:ind w:left="4248" w:firstLine="708"/>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имуществом казны</w:t>
      </w:r>
    </w:p>
    <w:p w:rsidR="00D8071E" w:rsidRPr="00CE0FC6" w:rsidRDefault="00932EA4" w:rsidP="00D8071E">
      <w:pPr>
        <w:suppressAutoHyphens/>
        <w:spacing w:after="0" w:line="192" w:lineRule="auto"/>
        <w:ind w:left="4248" w:firstLine="708"/>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департамента </w:t>
      </w:r>
      <w:r w:rsidR="00D8071E" w:rsidRPr="00CE0FC6">
        <w:rPr>
          <w:rFonts w:ascii="Times New Roman" w:eastAsia="Times New Roman" w:hAnsi="Times New Roman" w:cs="Times New Roman"/>
          <w:sz w:val="24"/>
          <w:szCs w:val="24"/>
          <w:lang w:eastAsia="ar-SA"/>
        </w:rPr>
        <w:t>м</w:t>
      </w:r>
      <w:r w:rsidRPr="00CE0FC6">
        <w:rPr>
          <w:rFonts w:ascii="Times New Roman" w:eastAsia="Times New Roman" w:hAnsi="Times New Roman" w:cs="Times New Roman"/>
          <w:sz w:val="24"/>
          <w:szCs w:val="24"/>
          <w:lang w:eastAsia="ar-SA"/>
        </w:rPr>
        <w:t xml:space="preserve">униципального </w:t>
      </w:r>
    </w:p>
    <w:p w:rsidR="00D8071E" w:rsidRPr="00CE0FC6" w:rsidRDefault="00D8071E" w:rsidP="00D8071E">
      <w:pPr>
        <w:suppressAutoHyphens/>
        <w:spacing w:after="0" w:line="192" w:lineRule="auto"/>
        <w:ind w:left="4248" w:firstLine="708"/>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имущества и </w:t>
      </w:r>
      <w:proofErr w:type="gramStart"/>
      <w:r w:rsidRPr="00CE0FC6">
        <w:rPr>
          <w:rFonts w:ascii="Times New Roman" w:eastAsia="Times New Roman" w:hAnsi="Times New Roman" w:cs="Times New Roman"/>
          <w:sz w:val="24"/>
          <w:szCs w:val="24"/>
          <w:lang w:eastAsia="ar-SA"/>
        </w:rPr>
        <w:t>земельных</w:t>
      </w:r>
      <w:proofErr w:type="gramEnd"/>
      <w:r w:rsidRPr="00CE0FC6">
        <w:rPr>
          <w:rFonts w:ascii="Times New Roman" w:eastAsia="Times New Roman" w:hAnsi="Times New Roman" w:cs="Times New Roman"/>
          <w:sz w:val="24"/>
          <w:szCs w:val="24"/>
          <w:lang w:eastAsia="ar-SA"/>
        </w:rPr>
        <w:t xml:space="preserve"> </w:t>
      </w:r>
    </w:p>
    <w:p w:rsidR="00D8071E" w:rsidRPr="00CE0FC6" w:rsidRDefault="00D8071E" w:rsidP="00D8071E">
      <w:pPr>
        <w:suppressAutoHyphens/>
        <w:spacing w:after="0" w:line="192" w:lineRule="auto"/>
        <w:ind w:left="4248" w:firstLine="708"/>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отношений администрации</w:t>
      </w:r>
    </w:p>
    <w:p w:rsidR="00932EA4" w:rsidRPr="00CE0FC6" w:rsidRDefault="00932EA4" w:rsidP="00D8071E">
      <w:pPr>
        <w:suppressAutoHyphens/>
        <w:spacing w:after="0" w:line="192" w:lineRule="auto"/>
        <w:ind w:left="4248" w:firstLine="708"/>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города Красноярска</w:t>
      </w:r>
    </w:p>
    <w:p w:rsidR="00932EA4" w:rsidRPr="00CE0FC6" w:rsidRDefault="00932EA4" w:rsidP="00932EA4">
      <w:pPr>
        <w:suppressAutoHyphens/>
        <w:spacing w:after="0" w:line="192" w:lineRule="auto"/>
        <w:rPr>
          <w:rFonts w:ascii="Times New Roman" w:eastAsia="Times New Roman" w:hAnsi="Times New Roman" w:cs="Times New Roman"/>
          <w:sz w:val="24"/>
          <w:szCs w:val="24"/>
          <w:lang w:eastAsia="ar-SA"/>
        </w:rPr>
      </w:pPr>
    </w:p>
    <w:p w:rsidR="00932EA4" w:rsidRPr="00CE0FC6" w:rsidRDefault="00932EA4" w:rsidP="00932EA4">
      <w:pPr>
        <w:suppressAutoHyphens/>
        <w:spacing w:after="0" w:line="192"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ab/>
      </w:r>
      <w:r w:rsidRPr="00CE0FC6">
        <w:rPr>
          <w:rFonts w:ascii="Times New Roman" w:eastAsia="Times New Roman" w:hAnsi="Times New Roman" w:cs="Times New Roman"/>
          <w:sz w:val="24"/>
          <w:szCs w:val="24"/>
          <w:lang w:eastAsia="ar-SA"/>
        </w:rPr>
        <w:tab/>
      </w:r>
      <w:r w:rsidRPr="00CE0FC6">
        <w:rPr>
          <w:rFonts w:ascii="Times New Roman" w:eastAsia="Times New Roman" w:hAnsi="Times New Roman" w:cs="Times New Roman"/>
          <w:sz w:val="24"/>
          <w:szCs w:val="24"/>
          <w:lang w:eastAsia="ar-SA"/>
        </w:rPr>
        <w:tab/>
      </w:r>
      <w:r w:rsidRPr="00CE0FC6">
        <w:rPr>
          <w:rFonts w:ascii="Times New Roman" w:eastAsia="Times New Roman" w:hAnsi="Times New Roman" w:cs="Times New Roman"/>
          <w:sz w:val="24"/>
          <w:szCs w:val="24"/>
          <w:lang w:eastAsia="ar-SA"/>
        </w:rPr>
        <w:tab/>
      </w:r>
      <w:r w:rsidRPr="00CE0FC6">
        <w:rPr>
          <w:rFonts w:ascii="Times New Roman" w:eastAsia="Times New Roman" w:hAnsi="Times New Roman" w:cs="Times New Roman"/>
          <w:sz w:val="24"/>
          <w:szCs w:val="24"/>
          <w:lang w:eastAsia="ar-SA"/>
        </w:rPr>
        <w:tab/>
      </w:r>
      <w:r w:rsidRPr="00CE0FC6">
        <w:rPr>
          <w:rFonts w:ascii="Times New Roman" w:eastAsia="Times New Roman" w:hAnsi="Times New Roman" w:cs="Times New Roman"/>
          <w:sz w:val="24"/>
          <w:szCs w:val="24"/>
          <w:lang w:eastAsia="ar-SA"/>
        </w:rPr>
        <w:tab/>
      </w:r>
      <w:r w:rsidRPr="00CE0FC6">
        <w:rPr>
          <w:rFonts w:ascii="Times New Roman" w:eastAsia="Times New Roman" w:hAnsi="Times New Roman" w:cs="Times New Roman"/>
          <w:sz w:val="24"/>
          <w:szCs w:val="24"/>
          <w:lang w:eastAsia="ar-SA"/>
        </w:rPr>
        <w:tab/>
      </w:r>
      <w:r w:rsidR="00DA2986" w:rsidRPr="00CE0FC6">
        <w:rPr>
          <w:rFonts w:ascii="Times New Roman" w:eastAsia="Times New Roman" w:hAnsi="Times New Roman" w:cs="Times New Roman"/>
          <w:sz w:val="24"/>
          <w:szCs w:val="24"/>
          <w:lang w:eastAsia="ar-SA"/>
        </w:rPr>
        <w:t>___</w:t>
      </w:r>
      <w:r w:rsidRPr="00CE0FC6">
        <w:rPr>
          <w:rFonts w:ascii="Times New Roman" w:eastAsia="Times New Roman" w:hAnsi="Times New Roman" w:cs="Times New Roman"/>
          <w:sz w:val="24"/>
          <w:szCs w:val="24"/>
          <w:lang w:eastAsia="ar-SA"/>
        </w:rPr>
        <w:tab/>
        <w:t>_________</w:t>
      </w:r>
      <w:r w:rsidR="00876FAE" w:rsidRPr="00CE0FC6">
        <w:rPr>
          <w:rFonts w:ascii="Times New Roman" w:eastAsia="Times New Roman" w:hAnsi="Times New Roman" w:cs="Times New Roman"/>
          <w:sz w:val="24"/>
          <w:szCs w:val="24"/>
          <w:lang w:eastAsia="ar-SA"/>
        </w:rPr>
        <w:t>____</w:t>
      </w:r>
      <w:r w:rsidRPr="00CE0FC6">
        <w:rPr>
          <w:rFonts w:ascii="Times New Roman" w:eastAsia="Times New Roman" w:hAnsi="Times New Roman" w:cs="Times New Roman"/>
          <w:sz w:val="24"/>
          <w:szCs w:val="24"/>
          <w:lang w:eastAsia="ar-SA"/>
        </w:rPr>
        <w:t xml:space="preserve">_  </w:t>
      </w:r>
      <w:r w:rsidR="00257451" w:rsidRPr="00CE0FC6">
        <w:rPr>
          <w:rFonts w:ascii="Times New Roman" w:eastAsia="Times New Roman" w:hAnsi="Times New Roman" w:cs="Times New Roman"/>
          <w:sz w:val="24"/>
          <w:szCs w:val="24"/>
          <w:lang w:eastAsia="ar-SA"/>
        </w:rPr>
        <w:t>Ж</w:t>
      </w:r>
      <w:r w:rsidR="00B33810" w:rsidRPr="00CE0FC6">
        <w:rPr>
          <w:rFonts w:ascii="Times New Roman" w:eastAsia="Times New Roman" w:hAnsi="Times New Roman" w:cs="Times New Roman"/>
          <w:sz w:val="24"/>
          <w:szCs w:val="24"/>
          <w:lang w:eastAsia="ar-SA"/>
        </w:rPr>
        <w:t>.</w:t>
      </w:r>
      <w:r w:rsidR="00257451" w:rsidRPr="00CE0FC6">
        <w:rPr>
          <w:rFonts w:ascii="Times New Roman" w:eastAsia="Times New Roman" w:hAnsi="Times New Roman" w:cs="Times New Roman"/>
          <w:sz w:val="24"/>
          <w:szCs w:val="24"/>
          <w:lang w:eastAsia="ar-SA"/>
        </w:rPr>
        <w:t>А</w:t>
      </w:r>
      <w:r w:rsidR="00B33810" w:rsidRPr="00CE0FC6">
        <w:rPr>
          <w:rFonts w:ascii="Times New Roman" w:eastAsia="Times New Roman" w:hAnsi="Times New Roman" w:cs="Times New Roman"/>
          <w:sz w:val="24"/>
          <w:szCs w:val="24"/>
          <w:lang w:eastAsia="ar-SA"/>
        </w:rPr>
        <w:t xml:space="preserve">. </w:t>
      </w:r>
      <w:r w:rsidR="00257451" w:rsidRPr="00CE0FC6">
        <w:rPr>
          <w:rFonts w:ascii="Times New Roman" w:eastAsia="Times New Roman" w:hAnsi="Times New Roman" w:cs="Times New Roman"/>
          <w:sz w:val="24"/>
          <w:szCs w:val="24"/>
          <w:lang w:eastAsia="ar-SA"/>
        </w:rPr>
        <w:t>Ильин</w:t>
      </w:r>
      <w:r w:rsidR="00B33810" w:rsidRPr="00CE0FC6">
        <w:rPr>
          <w:rFonts w:ascii="Times New Roman" w:eastAsia="Times New Roman" w:hAnsi="Times New Roman" w:cs="Times New Roman"/>
          <w:sz w:val="24"/>
          <w:szCs w:val="24"/>
          <w:lang w:eastAsia="ar-SA"/>
        </w:rPr>
        <w:t>а</w:t>
      </w:r>
    </w:p>
    <w:p w:rsidR="00932EA4" w:rsidRPr="00CE0FC6" w:rsidRDefault="00932EA4" w:rsidP="00932EA4">
      <w:pPr>
        <w:suppressAutoHyphens/>
        <w:spacing w:after="0" w:line="192"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                                                                                         М.П.</w:t>
      </w:r>
    </w:p>
    <w:p w:rsidR="00932EA4" w:rsidRPr="00CE0FC6" w:rsidRDefault="00932EA4" w:rsidP="00932EA4">
      <w:pPr>
        <w:suppressAutoHyphens/>
        <w:spacing w:after="0" w:line="192" w:lineRule="auto"/>
        <w:jc w:val="center"/>
        <w:rPr>
          <w:rFonts w:ascii="Times New Roman" w:eastAsia="Times New Roman" w:hAnsi="Times New Roman" w:cs="Times New Roman"/>
          <w:bCs/>
          <w:sz w:val="24"/>
          <w:szCs w:val="24"/>
          <w:lang w:eastAsia="ar-SA"/>
        </w:rPr>
      </w:pPr>
    </w:p>
    <w:p w:rsidR="00A17349" w:rsidRPr="00CE0FC6" w:rsidRDefault="00A17349" w:rsidP="00932EA4">
      <w:pPr>
        <w:suppressAutoHyphens/>
        <w:spacing w:after="0" w:line="192" w:lineRule="auto"/>
        <w:jc w:val="center"/>
        <w:rPr>
          <w:rFonts w:ascii="Times New Roman" w:eastAsia="Times New Roman" w:hAnsi="Times New Roman" w:cs="Times New Roman"/>
          <w:bCs/>
          <w:sz w:val="24"/>
          <w:szCs w:val="24"/>
          <w:lang w:eastAsia="ar-SA"/>
        </w:rPr>
      </w:pPr>
    </w:p>
    <w:p w:rsidR="00932EA4" w:rsidRPr="00CE0FC6" w:rsidRDefault="00932EA4" w:rsidP="00932EA4">
      <w:pPr>
        <w:suppressAutoHyphens/>
        <w:spacing w:after="0" w:line="240" w:lineRule="auto"/>
        <w:jc w:val="center"/>
        <w:rPr>
          <w:rFonts w:ascii="Times New Roman" w:eastAsia="Times New Roman" w:hAnsi="Times New Roman" w:cs="Times New Roman"/>
          <w:bCs/>
          <w:sz w:val="24"/>
          <w:szCs w:val="24"/>
          <w:lang w:val="x-none" w:eastAsia="ar-SA"/>
        </w:rPr>
      </w:pPr>
      <w:r w:rsidRPr="00CE0FC6">
        <w:rPr>
          <w:rFonts w:ascii="Times New Roman" w:eastAsia="Times New Roman" w:hAnsi="Times New Roman" w:cs="Times New Roman"/>
          <w:bCs/>
          <w:sz w:val="24"/>
          <w:szCs w:val="24"/>
          <w:lang w:val="x-none" w:eastAsia="ar-SA"/>
        </w:rPr>
        <w:t>ДОКУМЕНТАЦИЯ</w:t>
      </w:r>
    </w:p>
    <w:p w:rsidR="00932EA4" w:rsidRPr="00CE0FC6" w:rsidRDefault="00932EA4" w:rsidP="00932EA4">
      <w:pPr>
        <w:suppressAutoHyphens/>
        <w:spacing w:after="0" w:line="240" w:lineRule="auto"/>
        <w:jc w:val="center"/>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val="x-none" w:eastAsia="ar-SA"/>
        </w:rPr>
        <w:t>об аукционе</w:t>
      </w:r>
      <w:r w:rsidR="006C3E33" w:rsidRPr="00CE0FC6">
        <w:rPr>
          <w:rFonts w:ascii="Times New Roman" w:eastAsia="Times New Roman" w:hAnsi="Times New Roman" w:cs="Times New Roman"/>
          <w:bCs/>
          <w:sz w:val="24"/>
          <w:szCs w:val="24"/>
          <w:lang w:eastAsia="ar-SA"/>
        </w:rPr>
        <w:t xml:space="preserve"> в электронной форме</w:t>
      </w:r>
    </w:p>
    <w:p w:rsidR="00EE0828" w:rsidRDefault="00932EA4" w:rsidP="00932EA4">
      <w:pPr>
        <w:suppressAutoHyphens/>
        <w:spacing w:after="0" w:line="240" w:lineRule="auto"/>
        <w:ind w:left="540" w:right="354"/>
        <w:jc w:val="center"/>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на право зак</w:t>
      </w:r>
      <w:r w:rsidR="00A17349" w:rsidRPr="00CE0FC6">
        <w:rPr>
          <w:rFonts w:ascii="Times New Roman" w:eastAsia="Times New Roman" w:hAnsi="Times New Roman" w:cs="Times New Roman"/>
          <w:sz w:val="24"/>
          <w:szCs w:val="24"/>
          <w:lang w:eastAsia="ar-SA"/>
        </w:rPr>
        <w:t xml:space="preserve">лючения договора аренды объекта недвижимости, </w:t>
      </w:r>
    </w:p>
    <w:p w:rsidR="00932EA4" w:rsidRPr="00CE0FC6" w:rsidRDefault="00A17349" w:rsidP="00932EA4">
      <w:pPr>
        <w:suppressAutoHyphens/>
        <w:spacing w:after="0" w:line="240" w:lineRule="auto"/>
        <w:ind w:left="540" w:right="354"/>
        <w:jc w:val="center"/>
        <w:rPr>
          <w:rFonts w:ascii="Times New Roman" w:eastAsia="Times New Roman" w:hAnsi="Times New Roman" w:cs="Times New Roman"/>
          <w:sz w:val="24"/>
          <w:szCs w:val="24"/>
          <w:lang w:eastAsia="ar-SA"/>
        </w:rPr>
      </w:pPr>
      <w:proofErr w:type="gramStart"/>
      <w:r w:rsidRPr="00CE0FC6">
        <w:rPr>
          <w:rFonts w:ascii="Times New Roman" w:eastAsia="Times New Roman" w:hAnsi="Times New Roman" w:cs="Times New Roman"/>
          <w:sz w:val="24"/>
          <w:szCs w:val="24"/>
          <w:lang w:eastAsia="ar-SA"/>
        </w:rPr>
        <w:t>являющего</w:t>
      </w:r>
      <w:r w:rsidR="00932EA4" w:rsidRPr="00CE0FC6">
        <w:rPr>
          <w:rFonts w:ascii="Times New Roman" w:eastAsia="Times New Roman" w:hAnsi="Times New Roman" w:cs="Times New Roman"/>
          <w:sz w:val="24"/>
          <w:szCs w:val="24"/>
          <w:lang w:eastAsia="ar-SA"/>
        </w:rPr>
        <w:t>ся</w:t>
      </w:r>
      <w:proofErr w:type="gramEnd"/>
      <w:r w:rsidR="00932EA4" w:rsidRPr="00CE0FC6">
        <w:rPr>
          <w:rFonts w:ascii="Times New Roman" w:eastAsia="Times New Roman" w:hAnsi="Times New Roman" w:cs="Times New Roman"/>
          <w:sz w:val="24"/>
          <w:szCs w:val="24"/>
          <w:lang w:eastAsia="ar-SA"/>
        </w:rPr>
        <w:t xml:space="preserve"> муниципальной собственностью</w:t>
      </w:r>
    </w:p>
    <w:p w:rsidR="00A17349" w:rsidRPr="00CE0FC6" w:rsidRDefault="00A17349" w:rsidP="00932EA4">
      <w:pPr>
        <w:suppressAutoHyphens/>
        <w:spacing w:after="0" w:line="240" w:lineRule="auto"/>
        <w:ind w:left="540" w:right="354"/>
        <w:jc w:val="center"/>
        <w:rPr>
          <w:rFonts w:ascii="Times New Roman" w:eastAsia="Times New Roman" w:hAnsi="Times New Roman" w:cs="Times New Roman"/>
          <w:sz w:val="24"/>
          <w:szCs w:val="24"/>
          <w:lang w:eastAsia="ar-SA"/>
        </w:rPr>
      </w:pPr>
    </w:p>
    <w:p w:rsidR="00932EA4" w:rsidRPr="00942829" w:rsidRDefault="00942829" w:rsidP="00942829">
      <w:pPr>
        <w:suppressAutoHyphens/>
        <w:spacing w:after="0" w:line="240" w:lineRule="auto"/>
        <w:jc w:val="center"/>
        <w:rPr>
          <w:rFonts w:ascii="Times New Roman" w:eastAsia="Times New Roman" w:hAnsi="Times New Roman" w:cs="Times New Roman"/>
          <w:bCs/>
          <w:sz w:val="24"/>
          <w:szCs w:val="24"/>
          <w:lang w:eastAsia="ar-SA"/>
        </w:rPr>
      </w:pPr>
      <w:r w:rsidRPr="00942829">
        <w:rPr>
          <w:rFonts w:ascii="Times New Roman" w:eastAsia="Times New Roman" w:hAnsi="Times New Roman" w:cs="Times New Roman"/>
          <w:bCs/>
          <w:sz w:val="24"/>
          <w:szCs w:val="24"/>
          <w:lang w:eastAsia="ar-SA"/>
        </w:rPr>
        <w:t xml:space="preserve">Лот 1 – нежилое здание общей площадью 952,5 кв. м с кадастровым номером 24:04:6101011:2158, расположенное по адресу: Российская Федерация, Красноярский край, Березовский район, 1 км автодороги Красноярск-Железногорск, 5/64, с правом пользования земельным участком общей площадью 3215+/-20 кв. м с кадастровым номером 24:04:0401001:1145, </w:t>
      </w:r>
      <w:r w:rsidR="002A0621">
        <w:rPr>
          <w:rFonts w:ascii="Times New Roman" w:eastAsia="Times New Roman" w:hAnsi="Times New Roman" w:cs="Times New Roman"/>
          <w:bCs/>
          <w:sz w:val="24"/>
          <w:szCs w:val="24"/>
          <w:lang w:eastAsia="ar-SA"/>
        </w:rPr>
        <w:t>расположенным по адресу:</w:t>
      </w:r>
      <w:r w:rsidRPr="00942829">
        <w:rPr>
          <w:rFonts w:ascii="Times New Roman" w:eastAsia="Times New Roman" w:hAnsi="Times New Roman" w:cs="Times New Roman"/>
          <w:bCs/>
          <w:sz w:val="24"/>
          <w:szCs w:val="24"/>
          <w:lang w:eastAsia="ar-SA"/>
        </w:rPr>
        <w:t xml:space="preserve"> Российская Федерация, Красноярский край, Березовский район, 1</w:t>
      </w:r>
      <w:r w:rsidR="00766FE9">
        <w:rPr>
          <w:rFonts w:ascii="Times New Roman" w:eastAsia="Times New Roman" w:hAnsi="Times New Roman" w:cs="Times New Roman"/>
          <w:bCs/>
          <w:sz w:val="24"/>
          <w:szCs w:val="24"/>
          <w:lang w:eastAsia="ar-SA"/>
        </w:rPr>
        <w:t>й</w:t>
      </w:r>
      <w:r w:rsidRPr="00942829">
        <w:rPr>
          <w:rFonts w:ascii="Times New Roman" w:eastAsia="Times New Roman" w:hAnsi="Times New Roman" w:cs="Times New Roman"/>
          <w:bCs/>
          <w:sz w:val="24"/>
          <w:szCs w:val="24"/>
          <w:lang w:eastAsia="ar-SA"/>
        </w:rPr>
        <w:t xml:space="preserve"> км автодороги Красноярск-Железногорск, 5/64.</w:t>
      </w:r>
    </w:p>
    <w:p w:rsidR="00A17349" w:rsidRPr="00CE0FC6" w:rsidRDefault="00A17349" w:rsidP="00932EA4">
      <w:pPr>
        <w:suppressAutoHyphens/>
        <w:spacing w:after="0" w:line="240" w:lineRule="auto"/>
        <w:jc w:val="both"/>
        <w:rPr>
          <w:rFonts w:ascii="Times New Roman" w:eastAsia="Times New Roman" w:hAnsi="Times New Roman" w:cs="Times New Roman"/>
          <w:bCs/>
          <w:sz w:val="24"/>
          <w:szCs w:val="24"/>
          <w:lang w:eastAsia="ar-SA"/>
        </w:rPr>
      </w:pPr>
    </w:p>
    <w:p w:rsidR="00932EA4" w:rsidRPr="00CE0FC6" w:rsidRDefault="00932EA4" w:rsidP="00932EA4">
      <w:pPr>
        <w:suppressAutoHyphens/>
        <w:autoSpaceDE w:val="0"/>
        <w:snapToGrid w:val="0"/>
        <w:spacing w:after="60" w:line="240" w:lineRule="auto"/>
        <w:jc w:val="center"/>
        <w:rPr>
          <w:rFonts w:ascii="Times New Roman" w:eastAsia="Times New Roman CYR" w:hAnsi="Times New Roman" w:cs="Times New Roman"/>
          <w:sz w:val="24"/>
          <w:szCs w:val="24"/>
          <w:lang w:eastAsia="ar-SA"/>
        </w:rPr>
      </w:pPr>
      <w:r w:rsidRPr="00CE0FC6">
        <w:rPr>
          <w:rFonts w:ascii="Times New Roman" w:eastAsia="Times New Roman CYR" w:hAnsi="Times New Roman" w:cs="Times New Roman"/>
          <w:sz w:val="24"/>
          <w:szCs w:val="24"/>
          <w:lang w:eastAsia="ar-SA"/>
        </w:rPr>
        <w:t>Красноярск</w:t>
      </w:r>
    </w:p>
    <w:p w:rsidR="00932EA4" w:rsidRPr="00CE0FC6" w:rsidRDefault="00A17349" w:rsidP="00932EA4">
      <w:pPr>
        <w:suppressAutoHyphens/>
        <w:autoSpaceDE w:val="0"/>
        <w:snapToGrid w:val="0"/>
        <w:spacing w:after="60" w:line="240" w:lineRule="auto"/>
        <w:jc w:val="center"/>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202</w:t>
      </w:r>
      <w:r w:rsidR="00DF2AEC">
        <w:rPr>
          <w:rFonts w:ascii="Times New Roman" w:eastAsia="Times New Roman" w:hAnsi="Times New Roman" w:cs="Times New Roman"/>
          <w:sz w:val="24"/>
          <w:szCs w:val="24"/>
          <w:lang w:eastAsia="ar-SA"/>
        </w:rPr>
        <w:t>6</w:t>
      </w:r>
      <w:r w:rsidR="00932EA4" w:rsidRPr="00CE0FC6">
        <w:rPr>
          <w:rFonts w:ascii="Times New Roman" w:eastAsia="Times New Roman" w:hAnsi="Times New Roman" w:cs="Times New Roman"/>
          <w:sz w:val="24"/>
          <w:szCs w:val="24"/>
          <w:lang w:eastAsia="ar-SA"/>
        </w:rPr>
        <w:t xml:space="preserve"> год</w:t>
      </w:r>
    </w:p>
    <w:p w:rsidR="00932EA4" w:rsidRPr="00CE0FC6" w:rsidRDefault="00932EA4" w:rsidP="00932EA4">
      <w:pPr>
        <w:suppressAutoHyphens/>
        <w:autoSpaceDE w:val="0"/>
        <w:snapToGrid w:val="0"/>
        <w:spacing w:after="60" w:line="240" w:lineRule="auto"/>
        <w:jc w:val="center"/>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Извещение о проведен</w:t>
      </w:r>
      <w:proofErr w:type="gramStart"/>
      <w:r w:rsidRPr="00CE0FC6">
        <w:rPr>
          <w:rFonts w:ascii="Times New Roman" w:eastAsia="Times New Roman" w:hAnsi="Times New Roman" w:cs="Times New Roman"/>
          <w:sz w:val="24"/>
          <w:szCs w:val="24"/>
          <w:lang w:eastAsia="ar-SA"/>
        </w:rPr>
        <w:t>ии ау</w:t>
      </w:r>
      <w:proofErr w:type="gramEnd"/>
      <w:r w:rsidRPr="00CE0FC6">
        <w:rPr>
          <w:rFonts w:ascii="Times New Roman" w:eastAsia="Times New Roman" w:hAnsi="Times New Roman" w:cs="Times New Roman"/>
          <w:sz w:val="24"/>
          <w:szCs w:val="24"/>
          <w:lang w:eastAsia="ar-SA"/>
        </w:rPr>
        <w:t>кциона</w:t>
      </w:r>
      <w:r w:rsidR="009F254F" w:rsidRPr="00CE0FC6">
        <w:rPr>
          <w:rFonts w:ascii="Times New Roman" w:eastAsia="Times New Roman" w:hAnsi="Times New Roman" w:cs="Times New Roman"/>
          <w:sz w:val="24"/>
          <w:szCs w:val="24"/>
          <w:lang w:eastAsia="ar-SA"/>
        </w:rPr>
        <w:t xml:space="preserve"> в электронной форме</w:t>
      </w:r>
    </w:p>
    <w:p w:rsidR="00A8137E" w:rsidRPr="00CE0FC6" w:rsidRDefault="00932EA4" w:rsidP="00932EA4">
      <w:pPr>
        <w:spacing w:after="0" w:line="240" w:lineRule="auto"/>
        <w:jc w:val="center"/>
        <w:rPr>
          <w:rFonts w:ascii="Times New Roman" w:eastAsia="Times New Roman" w:hAnsi="Times New Roman" w:cs="Times New Roman"/>
          <w:spacing w:val="20"/>
          <w:sz w:val="24"/>
          <w:szCs w:val="24"/>
          <w:lang w:eastAsia="ru-RU"/>
        </w:rPr>
      </w:pPr>
      <w:r w:rsidRPr="00CE0FC6">
        <w:rPr>
          <w:rFonts w:ascii="Times New Roman" w:eastAsia="Times New Roman" w:hAnsi="Times New Roman" w:cs="Times New Roman"/>
          <w:spacing w:val="20"/>
          <w:sz w:val="24"/>
          <w:szCs w:val="24"/>
          <w:lang w:eastAsia="ru-RU"/>
        </w:rPr>
        <w:t xml:space="preserve">Департамент муниципального имущества и земельных отношений администрации города Красноярска  сообщает о проведении </w:t>
      </w:r>
    </w:p>
    <w:p w:rsidR="00A8137E" w:rsidRPr="005508D4" w:rsidRDefault="001874E3" w:rsidP="00932EA4">
      <w:pPr>
        <w:spacing w:after="0" w:line="240" w:lineRule="auto"/>
        <w:jc w:val="center"/>
        <w:rPr>
          <w:rFonts w:ascii="Times New Roman" w:eastAsia="Times New Roman" w:hAnsi="Times New Roman" w:cs="Times New Roman"/>
          <w:spacing w:val="20"/>
          <w:sz w:val="24"/>
          <w:szCs w:val="24"/>
          <w:lang w:eastAsia="ru-RU"/>
        </w:rPr>
      </w:pPr>
      <w:r w:rsidRPr="005508D4">
        <w:rPr>
          <w:rFonts w:ascii="Times New Roman" w:eastAsia="Times New Roman" w:hAnsi="Times New Roman" w:cs="Times New Roman"/>
          <w:spacing w:val="20"/>
          <w:sz w:val="24"/>
          <w:szCs w:val="24"/>
          <w:lang w:eastAsia="ru-RU"/>
        </w:rPr>
        <w:t>«</w:t>
      </w:r>
      <w:r w:rsidR="00766FE9">
        <w:rPr>
          <w:rFonts w:ascii="Times New Roman" w:eastAsia="Times New Roman" w:hAnsi="Times New Roman" w:cs="Times New Roman"/>
          <w:spacing w:val="20"/>
          <w:sz w:val="24"/>
          <w:szCs w:val="24"/>
          <w:lang w:eastAsia="ru-RU"/>
        </w:rPr>
        <w:t>16</w:t>
      </w:r>
      <w:r w:rsidR="00EA4630" w:rsidRPr="005508D4">
        <w:rPr>
          <w:rFonts w:ascii="Times New Roman" w:eastAsia="Times New Roman" w:hAnsi="Times New Roman" w:cs="Times New Roman"/>
          <w:spacing w:val="20"/>
          <w:sz w:val="24"/>
          <w:szCs w:val="24"/>
          <w:lang w:eastAsia="ru-RU"/>
        </w:rPr>
        <w:t xml:space="preserve">» </w:t>
      </w:r>
      <w:r w:rsidR="00E317E3">
        <w:rPr>
          <w:rFonts w:ascii="Times New Roman" w:eastAsia="Times New Roman" w:hAnsi="Times New Roman" w:cs="Times New Roman"/>
          <w:spacing w:val="20"/>
          <w:sz w:val="24"/>
          <w:szCs w:val="24"/>
          <w:lang w:eastAsia="ru-RU"/>
        </w:rPr>
        <w:t>но</w:t>
      </w:r>
      <w:r w:rsidR="00942829">
        <w:rPr>
          <w:rFonts w:ascii="Times New Roman" w:eastAsia="Times New Roman" w:hAnsi="Times New Roman" w:cs="Times New Roman"/>
          <w:spacing w:val="20"/>
          <w:sz w:val="24"/>
          <w:szCs w:val="24"/>
          <w:lang w:eastAsia="ru-RU"/>
        </w:rPr>
        <w:t>ября</w:t>
      </w:r>
      <w:r w:rsidRPr="005508D4">
        <w:rPr>
          <w:rFonts w:ascii="Times New Roman" w:eastAsia="Times New Roman" w:hAnsi="Times New Roman" w:cs="Times New Roman"/>
          <w:spacing w:val="20"/>
          <w:sz w:val="24"/>
          <w:szCs w:val="24"/>
          <w:lang w:eastAsia="ru-RU"/>
        </w:rPr>
        <w:t xml:space="preserve"> 202</w:t>
      </w:r>
      <w:r w:rsidR="00DF2AEC" w:rsidRPr="005508D4">
        <w:rPr>
          <w:rFonts w:ascii="Times New Roman" w:eastAsia="Times New Roman" w:hAnsi="Times New Roman" w:cs="Times New Roman"/>
          <w:spacing w:val="20"/>
          <w:sz w:val="24"/>
          <w:szCs w:val="24"/>
          <w:lang w:eastAsia="ru-RU"/>
        </w:rPr>
        <w:t>6</w:t>
      </w:r>
      <w:r w:rsidRPr="005508D4">
        <w:rPr>
          <w:rFonts w:ascii="Times New Roman" w:eastAsia="Times New Roman" w:hAnsi="Times New Roman" w:cs="Times New Roman"/>
          <w:spacing w:val="20"/>
          <w:sz w:val="24"/>
          <w:szCs w:val="24"/>
          <w:lang w:eastAsia="ru-RU"/>
        </w:rPr>
        <w:t xml:space="preserve"> года в </w:t>
      </w:r>
      <w:r w:rsidR="0095154F" w:rsidRPr="0095154F">
        <w:rPr>
          <w:rFonts w:ascii="Times New Roman" w:eastAsia="Times New Roman" w:hAnsi="Times New Roman" w:cs="Times New Roman"/>
          <w:spacing w:val="20"/>
          <w:sz w:val="24"/>
          <w:szCs w:val="24"/>
          <w:lang w:eastAsia="ru-RU"/>
        </w:rPr>
        <w:t>1</w:t>
      </w:r>
      <w:r w:rsidR="00942829">
        <w:rPr>
          <w:rFonts w:ascii="Times New Roman" w:eastAsia="Times New Roman" w:hAnsi="Times New Roman" w:cs="Times New Roman"/>
          <w:spacing w:val="20"/>
          <w:sz w:val="24"/>
          <w:szCs w:val="24"/>
          <w:lang w:eastAsia="ru-RU"/>
        </w:rPr>
        <w:t>0</w:t>
      </w:r>
      <w:r w:rsidR="00DF2AEC" w:rsidRPr="0095154F">
        <w:rPr>
          <w:rFonts w:ascii="Times New Roman" w:eastAsia="Times New Roman" w:hAnsi="Times New Roman" w:cs="Times New Roman"/>
          <w:spacing w:val="20"/>
          <w:sz w:val="24"/>
          <w:szCs w:val="24"/>
          <w:lang w:eastAsia="ru-RU"/>
        </w:rPr>
        <w:t xml:space="preserve"> часов 0</w:t>
      </w:r>
      <w:r w:rsidR="00932EA4" w:rsidRPr="0095154F">
        <w:rPr>
          <w:rFonts w:ascii="Times New Roman" w:eastAsia="Times New Roman" w:hAnsi="Times New Roman" w:cs="Times New Roman"/>
          <w:spacing w:val="20"/>
          <w:sz w:val="24"/>
          <w:szCs w:val="24"/>
          <w:lang w:eastAsia="ru-RU"/>
        </w:rPr>
        <w:t>0 минут</w:t>
      </w:r>
      <w:r w:rsidR="00932EA4" w:rsidRPr="005508D4">
        <w:rPr>
          <w:rFonts w:ascii="Times New Roman" w:eastAsia="Times New Roman" w:hAnsi="Times New Roman" w:cs="Times New Roman"/>
          <w:spacing w:val="20"/>
          <w:sz w:val="24"/>
          <w:szCs w:val="24"/>
          <w:lang w:eastAsia="ru-RU"/>
        </w:rPr>
        <w:t xml:space="preserve"> </w:t>
      </w:r>
    </w:p>
    <w:p w:rsidR="00932EA4" w:rsidRPr="005508D4" w:rsidRDefault="00932EA4" w:rsidP="00932EA4">
      <w:pPr>
        <w:spacing w:after="0" w:line="240" w:lineRule="auto"/>
        <w:jc w:val="center"/>
        <w:rPr>
          <w:rFonts w:ascii="Times New Roman" w:eastAsia="Times New Roman" w:hAnsi="Times New Roman" w:cs="Times New Roman"/>
          <w:spacing w:val="20"/>
          <w:sz w:val="24"/>
          <w:szCs w:val="24"/>
          <w:lang w:eastAsia="ru-RU"/>
        </w:rPr>
      </w:pPr>
      <w:r w:rsidRPr="005508D4">
        <w:rPr>
          <w:rFonts w:ascii="Times New Roman" w:eastAsia="Times New Roman" w:hAnsi="Times New Roman" w:cs="Times New Roman"/>
          <w:spacing w:val="20"/>
          <w:sz w:val="24"/>
          <w:szCs w:val="24"/>
          <w:lang w:eastAsia="ru-RU"/>
        </w:rPr>
        <w:t xml:space="preserve">аукциона </w:t>
      </w:r>
      <w:r w:rsidR="00A8137E" w:rsidRPr="005508D4">
        <w:rPr>
          <w:rFonts w:ascii="Times New Roman" w:eastAsia="Times New Roman" w:hAnsi="Times New Roman" w:cs="Times New Roman"/>
          <w:spacing w:val="20"/>
          <w:sz w:val="24"/>
          <w:szCs w:val="24"/>
          <w:lang w:eastAsia="ru-RU"/>
        </w:rPr>
        <w:t xml:space="preserve">в электронной форме </w:t>
      </w:r>
      <w:r w:rsidRPr="005508D4">
        <w:rPr>
          <w:rFonts w:ascii="Times New Roman" w:eastAsia="Times New Roman" w:hAnsi="Times New Roman" w:cs="Times New Roman"/>
          <w:spacing w:val="20"/>
          <w:sz w:val="24"/>
          <w:szCs w:val="24"/>
          <w:lang w:eastAsia="ru-RU"/>
        </w:rPr>
        <w:t>на право заключения дог</w:t>
      </w:r>
      <w:r w:rsidR="00A17349" w:rsidRPr="005508D4">
        <w:rPr>
          <w:rFonts w:ascii="Times New Roman" w:eastAsia="Times New Roman" w:hAnsi="Times New Roman" w:cs="Times New Roman"/>
          <w:spacing w:val="20"/>
          <w:sz w:val="24"/>
          <w:szCs w:val="24"/>
          <w:lang w:eastAsia="ru-RU"/>
        </w:rPr>
        <w:t xml:space="preserve">овора аренды нежилого </w:t>
      </w:r>
      <w:r w:rsidR="001032E0" w:rsidRPr="000C5DA5">
        <w:rPr>
          <w:rFonts w:ascii="Times New Roman" w:eastAsia="Times New Roman" w:hAnsi="Times New Roman" w:cs="Times New Roman"/>
          <w:spacing w:val="20"/>
          <w:sz w:val="24"/>
          <w:szCs w:val="24"/>
          <w:lang w:eastAsia="ru-RU"/>
        </w:rPr>
        <w:t>здания с правом пользования земельным участком</w:t>
      </w:r>
    </w:p>
    <w:p w:rsidR="00A17349" w:rsidRPr="00CE0FC6" w:rsidRDefault="00A17349" w:rsidP="00932EA4">
      <w:pPr>
        <w:spacing w:after="0" w:line="240" w:lineRule="auto"/>
        <w:jc w:val="center"/>
        <w:rPr>
          <w:rFonts w:ascii="Times New Roman" w:eastAsia="Times New Roman" w:hAnsi="Times New Roman" w:cs="Times New Roman"/>
          <w:spacing w:val="20"/>
          <w:sz w:val="24"/>
          <w:szCs w:val="24"/>
          <w:lang w:eastAsia="ru-RU"/>
        </w:rPr>
      </w:pPr>
    </w:p>
    <w:tbl>
      <w:tblPr>
        <w:tblW w:w="9611" w:type="dxa"/>
        <w:tblInd w:w="-5" w:type="dxa"/>
        <w:tblLayout w:type="fixed"/>
        <w:tblLook w:val="04A0" w:firstRow="1" w:lastRow="0" w:firstColumn="1" w:lastColumn="0" w:noHBand="0" w:noVBand="1"/>
      </w:tblPr>
      <w:tblGrid>
        <w:gridCol w:w="539"/>
        <w:gridCol w:w="2976"/>
        <w:gridCol w:w="6096"/>
      </w:tblGrid>
      <w:tr w:rsidR="00932EA4" w:rsidRPr="00CE0FC6" w:rsidTr="009A2F1E">
        <w:trPr>
          <w:trHeight w:val="416"/>
        </w:trPr>
        <w:tc>
          <w:tcPr>
            <w:tcW w:w="539" w:type="dxa"/>
            <w:tcBorders>
              <w:top w:val="single" w:sz="4" w:space="0" w:color="000000"/>
              <w:left w:val="single" w:sz="4" w:space="0" w:color="000000"/>
              <w:bottom w:val="single" w:sz="4" w:space="0" w:color="000000"/>
              <w:right w:val="nil"/>
            </w:tcBorders>
            <w:vAlign w:val="center"/>
          </w:tcPr>
          <w:p w:rsidR="00932EA4" w:rsidRPr="00CE0FC6" w:rsidRDefault="00932EA4"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hideMark/>
          </w:tcPr>
          <w:p w:rsidR="0045489D" w:rsidRPr="00CE0FC6" w:rsidRDefault="00932EA4" w:rsidP="0045489D">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eastAsia="Times New Roman" w:hAnsi="Times New Roman" w:cs="Times New Roman"/>
                <w:sz w:val="24"/>
                <w:szCs w:val="24"/>
                <w:lang w:eastAsia="ar-SA"/>
              </w:rPr>
              <w:t>Организатор аукциона -</w:t>
            </w:r>
            <w:r w:rsidR="0045489D" w:rsidRPr="00CE0FC6">
              <w:rPr>
                <w:rFonts w:ascii="Times New Roman" w:hAnsi="Times New Roman" w:cs="Times New Roman"/>
                <w:sz w:val="24"/>
                <w:szCs w:val="24"/>
              </w:rPr>
              <w:t xml:space="preserve"> полное и сокращенное  наименование, адрес в пределах места нахождения, адрес электронной почты и номер контактного телефона организатора аукциона, адрес электронной площадки в информационно-телекоммуникационной сети "Интернет", на которой проводится аукцион</w:t>
            </w:r>
          </w:p>
          <w:p w:rsidR="00932EA4" w:rsidRPr="00CE0FC6" w:rsidRDefault="00932EA4" w:rsidP="003337F1">
            <w:pPr>
              <w:widowControl w:val="0"/>
              <w:suppressAutoHyphens/>
              <w:autoSpaceDE w:val="0"/>
              <w:snapToGrid w:val="0"/>
              <w:spacing w:after="0" w:line="240" w:lineRule="auto"/>
              <w:ind w:right="118"/>
              <w:jc w:val="center"/>
              <w:rPr>
                <w:rFonts w:ascii="Times New Roman" w:eastAsia="Times New Roman" w:hAnsi="Times New Roman" w:cs="Times New Roman"/>
                <w:sz w:val="24"/>
                <w:szCs w:val="24"/>
                <w:lang w:eastAsia="ar-SA"/>
              </w:rPr>
            </w:pPr>
          </w:p>
        </w:tc>
        <w:tc>
          <w:tcPr>
            <w:tcW w:w="6096" w:type="dxa"/>
            <w:tcBorders>
              <w:top w:val="single" w:sz="4" w:space="0" w:color="000000"/>
              <w:left w:val="single" w:sz="4" w:space="0" w:color="000000"/>
              <w:bottom w:val="single" w:sz="4" w:space="0" w:color="000000"/>
              <w:right w:val="single" w:sz="4" w:space="0" w:color="000000"/>
            </w:tcBorders>
            <w:vAlign w:val="center"/>
            <w:hideMark/>
          </w:tcPr>
          <w:p w:rsidR="00932EA4" w:rsidRPr="00CE0FC6" w:rsidRDefault="00932EA4" w:rsidP="003337F1">
            <w:pPr>
              <w:suppressAutoHyphens/>
              <w:snapToGrid w:val="0"/>
              <w:spacing w:after="0" w:line="240" w:lineRule="auto"/>
              <w:jc w:val="both"/>
              <w:rPr>
                <w:rFonts w:ascii="Times New Roman" w:eastAsia="Times New Roman CYR" w:hAnsi="Times New Roman" w:cs="Times New Roman"/>
                <w:sz w:val="24"/>
                <w:szCs w:val="24"/>
                <w:lang w:eastAsia="ar-SA"/>
              </w:rPr>
            </w:pPr>
            <w:r w:rsidRPr="00CE0FC6">
              <w:rPr>
                <w:rFonts w:ascii="Times New Roman" w:eastAsia="Times New Roman CYR" w:hAnsi="Times New Roman" w:cs="Times New Roman"/>
                <w:sz w:val="24"/>
                <w:szCs w:val="24"/>
                <w:u w:val="single"/>
                <w:lang w:eastAsia="ar-SA"/>
              </w:rPr>
              <w:t>Полное наименование</w:t>
            </w:r>
            <w:r w:rsidRPr="00CE0FC6">
              <w:rPr>
                <w:rFonts w:ascii="Times New Roman" w:eastAsia="Times New Roman CYR" w:hAnsi="Times New Roman" w:cs="Times New Roman"/>
                <w:sz w:val="24"/>
                <w:szCs w:val="24"/>
                <w:lang w:eastAsia="ar-SA"/>
              </w:rPr>
              <w:t xml:space="preserve">: </w:t>
            </w:r>
          </w:p>
          <w:p w:rsidR="00932EA4" w:rsidRPr="00CE0FC6" w:rsidRDefault="00932EA4" w:rsidP="003337F1">
            <w:pPr>
              <w:suppressAutoHyphens/>
              <w:snapToGrid w:val="0"/>
              <w:spacing w:after="0" w:line="240" w:lineRule="auto"/>
              <w:jc w:val="both"/>
              <w:rPr>
                <w:rFonts w:ascii="Times New Roman" w:eastAsia="Times New Roman CYR" w:hAnsi="Times New Roman" w:cs="Times New Roman"/>
                <w:sz w:val="24"/>
                <w:szCs w:val="24"/>
                <w:lang w:eastAsia="ar-SA"/>
              </w:rPr>
            </w:pPr>
            <w:r w:rsidRPr="00CE0FC6">
              <w:rPr>
                <w:rFonts w:ascii="Times New Roman" w:eastAsia="Times New Roman CYR" w:hAnsi="Times New Roman" w:cs="Times New Roman"/>
                <w:sz w:val="24"/>
                <w:szCs w:val="24"/>
                <w:lang w:eastAsia="ar-SA"/>
              </w:rPr>
              <w:t>Департамент муниципального имущества и земельных отношений администрации г</w:t>
            </w:r>
            <w:r w:rsidR="001865B4" w:rsidRPr="00CE0FC6">
              <w:rPr>
                <w:rFonts w:ascii="Times New Roman" w:eastAsia="Times New Roman CYR" w:hAnsi="Times New Roman" w:cs="Times New Roman"/>
                <w:sz w:val="24"/>
                <w:szCs w:val="24"/>
                <w:lang w:eastAsia="ar-SA"/>
              </w:rPr>
              <w:t>орода</w:t>
            </w:r>
            <w:r w:rsidRPr="00CE0FC6">
              <w:rPr>
                <w:rFonts w:ascii="Times New Roman" w:eastAsia="Times New Roman CYR" w:hAnsi="Times New Roman" w:cs="Times New Roman"/>
                <w:sz w:val="24"/>
                <w:szCs w:val="24"/>
                <w:lang w:eastAsia="ar-SA"/>
              </w:rPr>
              <w:t xml:space="preserve"> Красноярска</w:t>
            </w:r>
          </w:p>
          <w:p w:rsidR="0073392F" w:rsidRPr="00CE0FC6" w:rsidRDefault="0073392F" w:rsidP="003337F1">
            <w:pPr>
              <w:suppressAutoHyphens/>
              <w:snapToGrid w:val="0"/>
              <w:spacing w:after="0" w:line="240" w:lineRule="auto"/>
              <w:jc w:val="both"/>
              <w:rPr>
                <w:rFonts w:ascii="Times New Roman" w:eastAsia="Times New Roman CYR" w:hAnsi="Times New Roman" w:cs="Times New Roman"/>
                <w:sz w:val="24"/>
                <w:szCs w:val="24"/>
                <w:u w:val="single"/>
                <w:lang w:eastAsia="ar-SA"/>
              </w:rPr>
            </w:pPr>
            <w:r w:rsidRPr="00CE0FC6">
              <w:rPr>
                <w:rFonts w:ascii="Times New Roman" w:eastAsia="Times New Roman CYR" w:hAnsi="Times New Roman" w:cs="Times New Roman"/>
                <w:sz w:val="24"/>
                <w:szCs w:val="24"/>
                <w:u w:val="single"/>
                <w:lang w:eastAsia="ar-SA"/>
              </w:rPr>
              <w:t>Сокращенное наименование:</w:t>
            </w:r>
          </w:p>
          <w:p w:rsidR="0073392F" w:rsidRPr="00CE0FC6" w:rsidRDefault="0073392F" w:rsidP="003337F1">
            <w:pPr>
              <w:suppressAutoHyphens/>
              <w:snapToGrid w:val="0"/>
              <w:spacing w:after="0" w:line="240" w:lineRule="auto"/>
              <w:jc w:val="both"/>
              <w:rPr>
                <w:rFonts w:ascii="Times New Roman" w:eastAsia="Times New Roman CYR" w:hAnsi="Times New Roman" w:cs="Times New Roman"/>
                <w:sz w:val="24"/>
                <w:szCs w:val="24"/>
                <w:lang w:eastAsia="ar-SA"/>
              </w:rPr>
            </w:pPr>
            <w:r w:rsidRPr="00CE0FC6">
              <w:rPr>
                <w:rFonts w:ascii="Times New Roman" w:eastAsia="Times New Roman CYR" w:hAnsi="Times New Roman" w:cs="Times New Roman"/>
                <w:sz w:val="24"/>
                <w:szCs w:val="24"/>
                <w:lang w:eastAsia="ar-SA"/>
              </w:rPr>
              <w:t>Департамент горимущества</w:t>
            </w:r>
          </w:p>
          <w:p w:rsidR="00F363B0" w:rsidRDefault="00932EA4" w:rsidP="003337F1">
            <w:pPr>
              <w:suppressAutoHyphens/>
              <w:spacing w:after="0" w:line="240" w:lineRule="auto"/>
              <w:jc w:val="both"/>
              <w:rPr>
                <w:rFonts w:ascii="Times New Roman" w:eastAsia="Times New Roman" w:hAnsi="Times New Roman" w:cs="Times New Roman"/>
                <w:sz w:val="24"/>
                <w:szCs w:val="24"/>
                <w:lang w:eastAsia="ar-SA"/>
              </w:rPr>
            </w:pPr>
            <w:r w:rsidRPr="00CE0FC6">
              <w:rPr>
                <w:rFonts w:ascii="Times New Roman" w:eastAsia="Times New Roman CYR" w:hAnsi="Times New Roman" w:cs="Times New Roman"/>
                <w:sz w:val="24"/>
                <w:szCs w:val="24"/>
                <w:u w:val="single"/>
                <w:lang w:eastAsia="ar-SA"/>
              </w:rPr>
              <w:t>Адрес мест</w:t>
            </w:r>
            <w:r w:rsidR="003337F1" w:rsidRPr="00CE0FC6">
              <w:rPr>
                <w:rFonts w:ascii="Times New Roman" w:eastAsia="Times New Roman CYR" w:hAnsi="Times New Roman" w:cs="Times New Roman"/>
                <w:sz w:val="24"/>
                <w:szCs w:val="24"/>
                <w:u w:val="single"/>
                <w:lang w:eastAsia="ar-SA"/>
              </w:rPr>
              <w:t xml:space="preserve">а </w:t>
            </w:r>
            <w:r w:rsidRPr="00CE0FC6">
              <w:rPr>
                <w:rFonts w:ascii="Times New Roman" w:eastAsia="Times New Roman CYR" w:hAnsi="Times New Roman" w:cs="Times New Roman"/>
                <w:sz w:val="24"/>
                <w:szCs w:val="24"/>
                <w:u w:val="single"/>
                <w:lang w:eastAsia="ar-SA"/>
              </w:rPr>
              <w:t>нахождения:</w:t>
            </w:r>
            <w:r w:rsidRPr="00CE0FC6">
              <w:rPr>
                <w:rFonts w:ascii="Times New Roman" w:eastAsia="Times New Roman CYR" w:hAnsi="Times New Roman" w:cs="Times New Roman"/>
                <w:sz w:val="24"/>
                <w:szCs w:val="24"/>
                <w:lang w:eastAsia="ar-SA"/>
              </w:rPr>
              <w:t xml:space="preserve"> 660049</w:t>
            </w:r>
            <w:r w:rsidRPr="00CE0FC6">
              <w:rPr>
                <w:rFonts w:ascii="Times New Roman" w:eastAsia="Times New Roman" w:hAnsi="Times New Roman" w:cs="Times New Roman"/>
                <w:sz w:val="24"/>
                <w:szCs w:val="24"/>
                <w:lang w:eastAsia="ar-SA"/>
              </w:rPr>
              <w:t>, г. Красноярск,            ул. Карла Маркса, д. 75</w:t>
            </w:r>
            <w:r w:rsidR="0059511B" w:rsidRPr="00CE0FC6">
              <w:rPr>
                <w:rFonts w:ascii="Times New Roman" w:eastAsia="Times New Roman" w:hAnsi="Times New Roman" w:cs="Times New Roman"/>
                <w:sz w:val="24"/>
                <w:szCs w:val="24"/>
                <w:lang w:eastAsia="ar-SA"/>
              </w:rPr>
              <w:t xml:space="preserve">, </w:t>
            </w:r>
          </w:p>
          <w:p w:rsidR="00932EA4" w:rsidRPr="00CE0FC6" w:rsidRDefault="008E4292" w:rsidP="003337F1">
            <w:pPr>
              <w:suppressAutoHyphens/>
              <w:spacing w:after="0" w:line="240" w:lineRule="auto"/>
              <w:jc w:val="both"/>
              <w:rPr>
                <w:rFonts w:ascii="Times New Roman" w:eastAsia="Times New Roman" w:hAnsi="Times New Roman" w:cs="Times New Roman"/>
                <w:sz w:val="24"/>
                <w:szCs w:val="24"/>
                <w:lang w:eastAsia="ar-SA"/>
              </w:rPr>
            </w:pPr>
            <w:r w:rsidRPr="00CE0FC6">
              <w:rPr>
                <w:rFonts w:ascii="Times New Roman" w:hAnsi="Times New Roman" w:cs="Times New Roman"/>
                <w:sz w:val="24"/>
                <w:szCs w:val="24"/>
              </w:rPr>
              <w:t>телефон приёмной: (391) 226-17-01</w:t>
            </w:r>
          </w:p>
          <w:p w:rsidR="00932EA4" w:rsidRPr="00CE0FC6" w:rsidRDefault="0005507F" w:rsidP="003337F1">
            <w:pPr>
              <w:tabs>
                <w:tab w:val="left" w:pos="0"/>
              </w:tabs>
              <w:suppressAutoHyphens/>
              <w:spacing w:after="0" w:line="216" w:lineRule="auto"/>
              <w:rPr>
                <w:rFonts w:ascii="Times New Roman" w:eastAsia="Times New Roman" w:hAnsi="Times New Roman" w:cs="Times New Roman"/>
                <w:sz w:val="24"/>
                <w:szCs w:val="24"/>
                <w:lang w:eastAsia="ar-SA"/>
              </w:rPr>
            </w:pPr>
            <w:r w:rsidRPr="00CE0FC6">
              <w:rPr>
                <w:rFonts w:ascii="Times New Roman" w:hAnsi="Times New Roman" w:cs="Times New Roman"/>
                <w:sz w:val="24"/>
                <w:szCs w:val="24"/>
              </w:rPr>
              <w:t>e-</w:t>
            </w:r>
            <w:proofErr w:type="spellStart"/>
            <w:r w:rsidRPr="00CE0FC6">
              <w:rPr>
                <w:rFonts w:ascii="Times New Roman" w:hAnsi="Times New Roman" w:cs="Times New Roman"/>
                <w:sz w:val="24"/>
                <w:szCs w:val="24"/>
              </w:rPr>
              <w:t>mail</w:t>
            </w:r>
            <w:proofErr w:type="spellEnd"/>
            <w:r w:rsidRPr="00CE0FC6">
              <w:rPr>
                <w:rFonts w:ascii="Times New Roman" w:hAnsi="Times New Roman" w:cs="Times New Roman"/>
                <w:sz w:val="24"/>
                <w:szCs w:val="24"/>
              </w:rPr>
              <w:t xml:space="preserve">: </w:t>
            </w:r>
            <w:hyperlink r:id="rId9" w:history="1">
              <w:r w:rsidR="003337F1" w:rsidRPr="00CE0FC6">
                <w:rPr>
                  <w:rStyle w:val="a3"/>
                  <w:rFonts w:ascii="Times New Roman" w:eastAsia="Times New Roman" w:hAnsi="Times New Roman" w:cs="Times New Roman"/>
                  <w:sz w:val="24"/>
                  <w:szCs w:val="24"/>
                  <w:lang w:val="en-US" w:eastAsia="ar-SA"/>
                </w:rPr>
                <w:t>dmi</w:t>
              </w:r>
              <w:r w:rsidR="003337F1" w:rsidRPr="00CE0FC6">
                <w:rPr>
                  <w:rStyle w:val="a3"/>
                  <w:rFonts w:ascii="Times New Roman" w:eastAsia="Times New Roman" w:hAnsi="Times New Roman" w:cs="Times New Roman"/>
                  <w:sz w:val="24"/>
                  <w:szCs w:val="24"/>
                  <w:lang w:eastAsia="ar-SA"/>
                </w:rPr>
                <w:t>@</w:t>
              </w:r>
              <w:r w:rsidR="003337F1" w:rsidRPr="00CE0FC6">
                <w:rPr>
                  <w:rStyle w:val="a3"/>
                  <w:rFonts w:ascii="Times New Roman" w:eastAsia="Times New Roman" w:hAnsi="Times New Roman" w:cs="Times New Roman"/>
                  <w:sz w:val="24"/>
                  <w:szCs w:val="24"/>
                  <w:lang w:val="en-US" w:eastAsia="ar-SA"/>
                </w:rPr>
                <w:t>admkrsk</w:t>
              </w:r>
              <w:r w:rsidR="003337F1" w:rsidRPr="00CE0FC6">
                <w:rPr>
                  <w:rStyle w:val="a3"/>
                  <w:rFonts w:ascii="Times New Roman" w:eastAsia="Times New Roman" w:hAnsi="Times New Roman" w:cs="Times New Roman"/>
                  <w:sz w:val="24"/>
                  <w:szCs w:val="24"/>
                  <w:lang w:eastAsia="ar-SA"/>
                </w:rPr>
                <w:t>.</w:t>
              </w:r>
              <w:proofErr w:type="spellStart"/>
              <w:r w:rsidR="003337F1" w:rsidRPr="00CE0FC6">
                <w:rPr>
                  <w:rStyle w:val="a3"/>
                  <w:rFonts w:ascii="Times New Roman" w:eastAsia="Times New Roman" w:hAnsi="Times New Roman" w:cs="Times New Roman"/>
                  <w:sz w:val="24"/>
                  <w:szCs w:val="24"/>
                  <w:lang w:val="en-US" w:eastAsia="ar-SA"/>
                </w:rPr>
                <w:t>ru</w:t>
              </w:r>
              <w:proofErr w:type="spellEnd"/>
            </w:hyperlink>
            <w:r w:rsidR="003337F1" w:rsidRPr="00CE0FC6">
              <w:rPr>
                <w:rFonts w:ascii="Times New Roman" w:eastAsia="Times New Roman" w:hAnsi="Times New Roman" w:cs="Times New Roman"/>
                <w:sz w:val="24"/>
                <w:szCs w:val="24"/>
                <w:lang w:eastAsia="ar-SA"/>
              </w:rPr>
              <w:t xml:space="preserve"> </w:t>
            </w:r>
          </w:p>
          <w:p w:rsidR="00AF1857" w:rsidRPr="00CE0FC6" w:rsidRDefault="003337F1" w:rsidP="003337F1">
            <w:pPr>
              <w:tabs>
                <w:tab w:val="left" w:pos="0"/>
              </w:tabs>
              <w:suppressAutoHyphens/>
              <w:spacing w:after="0" w:line="216" w:lineRule="auto"/>
              <w:rPr>
                <w:rFonts w:ascii="Times New Roman" w:eastAsia="Times New Roman" w:hAnsi="Times New Roman" w:cs="Times New Roman"/>
                <w:sz w:val="24"/>
                <w:szCs w:val="24"/>
                <w:u w:val="single"/>
                <w:lang w:eastAsia="ar-SA"/>
              </w:rPr>
            </w:pPr>
            <w:r w:rsidRPr="00CE0FC6">
              <w:rPr>
                <w:rFonts w:ascii="Times New Roman" w:eastAsia="Times New Roman" w:hAnsi="Times New Roman" w:cs="Times New Roman"/>
                <w:sz w:val="24"/>
                <w:szCs w:val="24"/>
                <w:u w:val="single"/>
                <w:lang w:eastAsia="ar-SA"/>
              </w:rPr>
              <w:t>Контактное лицо</w:t>
            </w:r>
            <w:r w:rsidR="002E7CE4" w:rsidRPr="00CE0FC6">
              <w:rPr>
                <w:rFonts w:ascii="Times New Roman" w:eastAsia="Times New Roman" w:hAnsi="Times New Roman" w:cs="Times New Roman"/>
                <w:sz w:val="24"/>
                <w:szCs w:val="24"/>
                <w:u w:val="single"/>
                <w:lang w:eastAsia="ar-SA"/>
              </w:rPr>
              <w:t>,</w:t>
            </w:r>
            <w:r w:rsidRPr="00CE0FC6">
              <w:rPr>
                <w:rFonts w:ascii="Times New Roman" w:eastAsia="Times New Roman" w:hAnsi="Times New Roman" w:cs="Times New Roman"/>
                <w:sz w:val="24"/>
                <w:szCs w:val="24"/>
                <w:u w:val="single"/>
                <w:lang w:eastAsia="ar-SA"/>
              </w:rPr>
              <w:t xml:space="preserve"> номер телефона</w:t>
            </w:r>
            <w:r w:rsidR="00AF1857" w:rsidRPr="00CE0FC6">
              <w:rPr>
                <w:rFonts w:ascii="Times New Roman" w:eastAsia="Times New Roman" w:hAnsi="Times New Roman" w:cs="Times New Roman"/>
                <w:sz w:val="24"/>
                <w:szCs w:val="24"/>
                <w:u w:val="single"/>
                <w:lang w:eastAsia="ar-SA"/>
              </w:rPr>
              <w:t xml:space="preserve"> </w:t>
            </w:r>
          </w:p>
          <w:p w:rsidR="00F91C25" w:rsidRDefault="0005507F" w:rsidP="00942829">
            <w:pPr>
              <w:tabs>
                <w:tab w:val="left" w:pos="0"/>
              </w:tabs>
              <w:suppressAutoHyphens/>
              <w:spacing w:after="0" w:line="216"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 </w:t>
            </w:r>
            <w:r w:rsidR="00F91C25">
              <w:rPr>
                <w:rFonts w:ascii="Times New Roman" w:eastAsia="Times New Roman" w:hAnsi="Times New Roman" w:cs="Times New Roman"/>
                <w:sz w:val="24"/>
                <w:szCs w:val="24"/>
                <w:lang w:eastAsia="ar-SA"/>
              </w:rPr>
              <w:t>Буракова Наталья Николаевна, тел. (8391) 226-17-83</w:t>
            </w:r>
            <w:r w:rsidR="007677B5">
              <w:rPr>
                <w:rFonts w:ascii="Times New Roman" w:eastAsia="Times New Roman" w:hAnsi="Times New Roman" w:cs="Times New Roman"/>
                <w:sz w:val="24"/>
                <w:szCs w:val="24"/>
                <w:lang w:eastAsia="ar-SA"/>
              </w:rPr>
              <w:t>,</w:t>
            </w:r>
          </w:p>
          <w:p w:rsidR="00F91C25" w:rsidRPr="00EE0828" w:rsidRDefault="00F91C25" w:rsidP="00942829">
            <w:pPr>
              <w:tabs>
                <w:tab w:val="left" w:pos="0"/>
              </w:tabs>
              <w:suppressAutoHyphens/>
              <w:spacing w:after="0" w:line="216" w:lineRule="auto"/>
              <w:rPr>
                <w:rFonts w:ascii="Times New Roman" w:eastAsia="Times New Roman" w:hAnsi="Times New Roman" w:cs="Times New Roman"/>
                <w:sz w:val="24"/>
                <w:szCs w:val="24"/>
                <w:lang w:eastAsia="ar-SA"/>
              </w:rPr>
            </w:pPr>
            <w:r w:rsidRPr="00942829">
              <w:rPr>
                <w:rFonts w:ascii="Times New Roman" w:eastAsia="Times New Roman" w:hAnsi="Times New Roman" w:cs="Times New Roman"/>
                <w:sz w:val="24"/>
                <w:szCs w:val="24"/>
                <w:lang w:val="en-US" w:eastAsia="ar-SA"/>
              </w:rPr>
              <w:t>e</w:t>
            </w:r>
            <w:r w:rsidRPr="00EE0828">
              <w:rPr>
                <w:rFonts w:ascii="Times New Roman" w:eastAsia="Times New Roman" w:hAnsi="Times New Roman" w:cs="Times New Roman"/>
                <w:sz w:val="24"/>
                <w:szCs w:val="24"/>
                <w:lang w:eastAsia="ar-SA"/>
              </w:rPr>
              <w:t>-</w:t>
            </w:r>
            <w:r w:rsidRPr="00942829">
              <w:rPr>
                <w:rFonts w:ascii="Times New Roman" w:eastAsia="Times New Roman" w:hAnsi="Times New Roman" w:cs="Times New Roman"/>
                <w:sz w:val="24"/>
                <w:szCs w:val="24"/>
                <w:lang w:val="en-US" w:eastAsia="ar-SA"/>
              </w:rPr>
              <w:t>mail</w:t>
            </w:r>
            <w:r w:rsidRPr="00EE0828">
              <w:rPr>
                <w:rFonts w:ascii="Times New Roman" w:eastAsia="Times New Roman" w:hAnsi="Times New Roman" w:cs="Times New Roman"/>
                <w:sz w:val="24"/>
                <w:szCs w:val="24"/>
                <w:lang w:eastAsia="ar-SA"/>
              </w:rPr>
              <w:t>:</w:t>
            </w:r>
            <w:r w:rsidRPr="00EE0828">
              <w:rPr>
                <w:rFonts w:ascii="Times New Roman" w:eastAsia="Times New Roman CYR" w:hAnsi="Times New Roman"/>
                <w:sz w:val="24"/>
                <w:szCs w:val="24"/>
                <w:lang w:eastAsia="ar-SA"/>
              </w:rPr>
              <w:t xml:space="preserve"> </w:t>
            </w:r>
            <w:proofErr w:type="spellStart"/>
            <w:r>
              <w:rPr>
                <w:rFonts w:ascii="Times New Roman" w:eastAsia="Times New Roman CYR" w:hAnsi="Times New Roman"/>
                <w:sz w:val="24"/>
                <w:szCs w:val="24"/>
                <w:lang w:val="en-US" w:eastAsia="ar-SA"/>
              </w:rPr>
              <w:t>burako</w:t>
            </w:r>
            <w:r w:rsidRPr="009C4EA1">
              <w:rPr>
                <w:rFonts w:ascii="Times New Roman" w:eastAsia="Times New Roman CYR" w:hAnsi="Times New Roman"/>
                <w:sz w:val="24"/>
                <w:szCs w:val="24"/>
                <w:lang w:val="en-US" w:eastAsia="ar-SA"/>
              </w:rPr>
              <w:t>va</w:t>
            </w:r>
            <w:proofErr w:type="spellEnd"/>
            <w:r w:rsidRPr="00EE0828">
              <w:rPr>
                <w:rFonts w:ascii="Times New Roman" w:eastAsia="Times New Roman CYR" w:hAnsi="Times New Roman"/>
                <w:sz w:val="24"/>
                <w:szCs w:val="24"/>
                <w:lang w:eastAsia="ar-SA"/>
              </w:rPr>
              <w:t>_</w:t>
            </w:r>
            <w:proofErr w:type="spellStart"/>
            <w:r>
              <w:rPr>
                <w:rFonts w:ascii="Times New Roman" w:eastAsia="Times New Roman CYR" w:hAnsi="Times New Roman"/>
                <w:sz w:val="24"/>
                <w:szCs w:val="24"/>
                <w:lang w:val="en-US" w:eastAsia="ar-SA"/>
              </w:rPr>
              <w:t>nn</w:t>
            </w:r>
            <w:proofErr w:type="spellEnd"/>
            <w:r w:rsidRPr="00EE0828">
              <w:rPr>
                <w:rFonts w:ascii="Times New Roman" w:eastAsia="Times New Roman CYR" w:hAnsi="Times New Roman"/>
                <w:sz w:val="24"/>
                <w:szCs w:val="24"/>
                <w:lang w:eastAsia="ar-SA"/>
              </w:rPr>
              <w:t>@</w:t>
            </w:r>
            <w:proofErr w:type="spellStart"/>
            <w:r w:rsidRPr="009C4EA1">
              <w:rPr>
                <w:rFonts w:ascii="Times New Roman" w:eastAsia="Times New Roman CYR" w:hAnsi="Times New Roman"/>
                <w:sz w:val="24"/>
                <w:szCs w:val="24"/>
                <w:lang w:val="en-US" w:eastAsia="ar-SA"/>
              </w:rPr>
              <w:t>dmi</w:t>
            </w:r>
            <w:proofErr w:type="spellEnd"/>
            <w:r w:rsidRPr="00EE0828">
              <w:rPr>
                <w:rFonts w:ascii="Times New Roman" w:eastAsia="Times New Roman CYR" w:hAnsi="Times New Roman"/>
                <w:sz w:val="24"/>
                <w:szCs w:val="24"/>
                <w:lang w:eastAsia="ar-SA"/>
              </w:rPr>
              <w:t>.</w:t>
            </w:r>
            <w:proofErr w:type="spellStart"/>
            <w:r w:rsidRPr="009C4EA1">
              <w:rPr>
                <w:rFonts w:ascii="Times New Roman" w:eastAsia="Times New Roman CYR" w:hAnsi="Times New Roman"/>
                <w:sz w:val="24"/>
                <w:szCs w:val="24"/>
                <w:lang w:val="en-US" w:eastAsia="ar-SA"/>
              </w:rPr>
              <w:t>admkrsk</w:t>
            </w:r>
            <w:proofErr w:type="spellEnd"/>
            <w:r w:rsidRPr="00EE0828">
              <w:rPr>
                <w:rFonts w:ascii="Times New Roman" w:eastAsia="Times New Roman CYR" w:hAnsi="Times New Roman"/>
                <w:sz w:val="24"/>
                <w:szCs w:val="24"/>
                <w:lang w:eastAsia="ar-SA"/>
              </w:rPr>
              <w:t>.</w:t>
            </w:r>
            <w:proofErr w:type="spellStart"/>
            <w:r>
              <w:rPr>
                <w:rFonts w:ascii="Times New Roman" w:eastAsia="Times New Roman CYR" w:hAnsi="Times New Roman"/>
                <w:sz w:val="24"/>
                <w:szCs w:val="24"/>
                <w:lang w:val="en-US" w:eastAsia="ar-SA"/>
              </w:rPr>
              <w:t>ru</w:t>
            </w:r>
            <w:proofErr w:type="spellEnd"/>
          </w:p>
          <w:p w:rsidR="00942829" w:rsidRPr="00766FE9" w:rsidRDefault="00942829" w:rsidP="00942829">
            <w:pPr>
              <w:tabs>
                <w:tab w:val="left" w:pos="0"/>
              </w:tabs>
              <w:suppressAutoHyphens/>
              <w:spacing w:after="0" w:line="216" w:lineRule="auto"/>
              <w:rPr>
                <w:rFonts w:ascii="Times New Roman" w:eastAsia="Times New Roman" w:hAnsi="Times New Roman" w:cs="Times New Roman"/>
                <w:sz w:val="24"/>
                <w:szCs w:val="24"/>
                <w:lang w:eastAsia="ar-SA"/>
              </w:rPr>
            </w:pPr>
            <w:r w:rsidRPr="00942829">
              <w:rPr>
                <w:rFonts w:ascii="Times New Roman" w:eastAsia="Times New Roman" w:hAnsi="Times New Roman" w:cs="Times New Roman"/>
                <w:sz w:val="24"/>
                <w:szCs w:val="24"/>
                <w:lang w:eastAsia="ar-SA"/>
              </w:rPr>
              <w:t>Логачева Марина Анатольевна, тел.</w:t>
            </w:r>
            <w:r w:rsidRPr="00766FE9">
              <w:rPr>
                <w:rFonts w:ascii="Times New Roman" w:eastAsia="Times New Roman" w:hAnsi="Times New Roman" w:cs="Times New Roman"/>
                <w:sz w:val="24"/>
                <w:szCs w:val="24"/>
                <w:lang w:eastAsia="ar-SA"/>
              </w:rPr>
              <w:t xml:space="preserve"> (8 391) 226-18-05,</w:t>
            </w:r>
          </w:p>
          <w:p w:rsidR="0005507F" w:rsidRPr="00766FE9" w:rsidRDefault="00942829" w:rsidP="00942829">
            <w:pPr>
              <w:tabs>
                <w:tab w:val="left" w:pos="0"/>
              </w:tabs>
              <w:suppressAutoHyphens/>
              <w:spacing w:after="0" w:line="216" w:lineRule="auto"/>
              <w:rPr>
                <w:rFonts w:ascii="Times New Roman" w:eastAsia="Times New Roman" w:hAnsi="Times New Roman" w:cs="Times New Roman"/>
                <w:sz w:val="24"/>
                <w:szCs w:val="24"/>
                <w:lang w:eastAsia="ar-SA"/>
              </w:rPr>
            </w:pPr>
            <w:r w:rsidRPr="00942829">
              <w:rPr>
                <w:rFonts w:ascii="Times New Roman" w:eastAsia="Times New Roman" w:hAnsi="Times New Roman" w:cs="Times New Roman"/>
                <w:sz w:val="24"/>
                <w:szCs w:val="24"/>
                <w:lang w:val="en-US" w:eastAsia="ar-SA"/>
              </w:rPr>
              <w:t>e</w:t>
            </w:r>
            <w:r w:rsidRPr="00766FE9">
              <w:rPr>
                <w:rFonts w:ascii="Times New Roman" w:eastAsia="Times New Roman" w:hAnsi="Times New Roman" w:cs="Times New Roman"/>
                <w:sz w:val="24"/>
                <w:szCs w:val="24"/>
                <w:lang w:eastAsia="ar-SA"/>
              </w:rPr>
              <w:t>-</w:t>
            </w:r>
            <w:r w:rsidRPr="00942829">
              <w:rPr>
                <w:rFonts w:ascii="Times New Roman" w:eastAsia="Times New Roman" w:hAnsi="Times New Roman" w:cs="Times New Roman"/>
                <w:sz w:val="24"/>
                <w:szCs w:val="24"/>
                <w:lang w:val="en-US" w:eastAsia="ar-SA"/>
              </w:rPr>
              <w:t>mail</w:t>
            </w:r>
            <w:r w:rsidRPr="00766FE9">
              <w:rPr>
                <w:rFonts w:ascii="Times New Roman" w:eastAsia="Times New Roman" w:hAnsi="Times New Roman" w:cs="Times New Roman"/>
                <w:sz w:val="24"/>
                <w:szCs w:val="24"/>
                <w:lang w:eastAsia="ar-SA"/>
              </w:rPr>
              <w:t xml:space="preserve">: </w:t>
            </w:r>
            <w:hyperlink r:id="rId10" w:history="1">
              <w:r w:rsidRPr="00F013A4">
                <w:rPr>
                  <w:rStyle w:val="a3"/>
                  <w:rFonts w:ascii="Times New Roman" w:eastAsia="Times New Roman" w:hAnsi="Times New Roman" w:cs="Times New Roman"/>
                  <w:sz w:val="24"/>
                  <w:szCs w:val="24"/>
                  <w:lang w:val="en-US" w:eastAsia="ar-SA"/>
                </w:rPr>
                <w:t>logacheva</w:t>
              </w:r>
              <w:r w:rsidRPr="00766FE9">
                <w:rPr>
                  <w:rStyle w:val="a3"/>
                  <w:rFonts w:ascii="Times New Roman" w:eastAsia="Times New Roman" w:hAnsi="Times New Roman" w:cs="Times New Roman"/>
                  <w:sz w:val="24"/>
                  <w:szCs w:val="24"/>
                  <w:lang w:eastAsia="ar-SA"/>
                </w:rPr>
                <w:t>@</w:t>
              </w:r>
              <w:r w:rsidRPr="00F013A4">
                <w:rPr>
                  <w:rStyle w:val="a3"/>
                  <w:rFonts w:ascii="Times New Roman" w:eastAsia="Times New Roman" w:hAnsi="Times New Roman" w:cs="Times New Roman"/>
                  <w:sz w:val="24"/>
                  <w:szCs w:val="24"/>
                  <w:lang w:val="en-US" w:eastAsia="ar-SA"/>
                </w:rPr>
                <w:t>dmi</w:t>
              </w:r>
              <w:r w:rsidRPr="00766FE9">
                <w:rPr>
                  <w:rStyle w:val="a3"/>
                  <w:rFonts w:ascii="Times New Roman" w:eastAsia="Times New Roman" w:hAnsi="Times New Roman" w:cs="Times New Roman"/>
                  <w:sz w:val="24"/>
                  <w:szCs w:val="24"/>
                  <w:lang w:eastAsia="ar-SA"/>
                </w:rPr>
                <w:t>.</w:t>
              </w:r>
              <w:r w:rsidRPr="00F013A4">
                <w:rPr>
                  <w:rStyle w:val="a3"/>
                  <w:rFonts w:ascii="Times New Roman" w:eastAsia="Times New Roman" w:hAnsi="Times New Roman" w:cs="Times New Roman"/>
                  <w:sz w:val="24"/>
                  <w:szCs w:val="24"/>
                  <w:lang w:val="en-US" w:eastAsia="ar-SA"/>
                </w:rPr>
                <w:t>admkrsk</w:t>
              </w:r>
              <w:r w:rsidRPr="00766FE9">
                <w:rPr>
                  <w:rStyle w:val="a3"/>
                  <w:rFonts w:ascii="Times New Roman" w:eastAsia="Times New Roman" w:hAnsi="Times New Roman" w:cs="Times New Roman"/>
                  <w:sz w:val="24"/>
                  <w:szCs w:val="24"/>
                  <w:lang w:eastAsia="ar-SA"/>
                </w:rPr>
                <w:t>.</w:t>
              </w:r>
              <w:proofErr w:type="spellStart"/>
              <w:r w:rsidRPr="00F013A4">
                <w:rPr>
                  <w:rStyle w:val="a3"/>
                  <w:rFonts w:ascii="Times New Roman" w:eastAsia="Times New Roman" w:hAnsi="Times New Roman" w:cs="Times New Roman"/>
                  <w:sz w:val="24"/>
                  <w:szCs w:val="24"/>
                  <w:lang w:val="en-US" w:eastAsia="ar-SA"/>
                </w:rPr>
                <w:t>ru</w:t>
              </w:r>
              <w:proofErr w:type="spellEnd"/>
            </w:hyperlink>
            <w:r w:rsidRPr="00766FE9">
              <w:rPr>
                <w:rFonts w:ascii="Times New Roman" w:eastAsia="Times New Roman" w:hAnsi="Times New Roman" w:cs="Times New Roman"/>
                <w:sz w:val="24"/>
                <w:szCs w:val="24"/>
                <w:lang w:eastAsia="ar-SA"/>
              </w:rPr>
              <w:t xml:space="preserve"> </w:t>
            </w:r>
          </w:p>
          <w:p w:rsidR="003337F1" w:rsidRPr="00766FE9" w:rsidRDefault="003337F1" w:rsidP="003337F1">
            <w:pPr>
              <w:tabs>
                <w:tab w:val="left" w:pos="0"/>
              </w:tabs>
              <w:suppressAutoHyphens/>
              <w:spacing w:after="0" w:line="216" w:lineRule="auto"/>
              <w:rPr>
                <w:rFonts w:ascii="Times New Roman" w:eastAsia="Times New Roman" w:hAnsi="Times New Roman" w:cs="Times New Roman"/>
                <w:sz w:val="24"/>
                <w:szCs w:val="24"/>
                <w:lang w:eastAsia="ar-SA"/>
              </w:rPr>
            </w:pPr>
          </w:p>
          <w:p w:rsidR="002709EC" w:rsidRPr="00CE0FC6" w:rsidRDefault="002709EC" w:rsidP="003337F1">
            <w:pPr>
              <w:tabs>
                <w:tab w:val="left" w:pos="0"/>
              </w:tabs>
              <w:suppressAutoHyphens/>
              <w:spacing w:after="0" w:line="216" w:lineRule="auto"/>
              <w:rPr>
                <w:rFonts w:ascii="Times New Roman" w:hAnsi="Times New Roman" w:cs="Times New Roman"/>
                <w:sz w:val="24"/>
                <w:szCs w:val="24"/>
              </w:rPr>
            </w:pPr>
            <w:r w:rsidRPr="00CE0FC6">
              <w:rPr>
                <w:rFonts w:ascii="Times New Roman" w:hAnsi="Times New Roman" w:cs="Times New Roman"/>
                <w:sz w:val="24"/>
                <w:szCs w:val="24"/>
                <w:u w:val="single"/>
              </w:rPr>
              <w:t>Оператор электронной площадки</w:t>
            </w:r>
            <w:r w:rsidRPr="00CE0FC6">
              <w:rPr>
                <w:rFonts w:ascii="Times New Roman" w:hAnsi="Times New Roman" w:cs="Times New Roman"/>
                <w:sz w:val="24"/>
                <w:szCs w:val="24"/>
              </w:rPr>
              <w:t xml:space="preserve"> - АО «Единая электронная торговая площадка»</w:t>
            </w:r>
          </w:p>
          <w:p w:rsidR="00932EA4" w:rsidRPr="00CE0FC6" w:rsidRDefault="00932EA4" w:rsidP="003337F1">
            <w:pPr>
              <w:tabs>
                <w:tab w:val="left" w:pos="0"/>
              </w:tabs>
              <w:suppressAutoHyphens/>
              <w:spacing w:after="0" w:line="216"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u w:val="single"/>
                <w:lang w:eastAsia="ar-SA"/>
              </w:rPr>
              <w:t xml:space="preserve">Адрес </w:t>
            </w:r>
            <w:r w:rsidR="0005507F" w:rsidRPr="00CE0FC6">
              <w:rPr>
                <w:rFonts w:ascii="Times New Roman" w:eastAsia="Times New Roman" w:hAnsi="Times New Roman" w:cs="Times New Roman"/>
                <w:sz w:val="24"/>
                <w:szCs w:val="24"/>
                <w:u w:val="single"/>
                <w:lang w:eastAsia="ar-SA"/>
              </w:rPr>
              <w:t>электронной площадки</w:t>
            </w:r>
            <w:r w:rsidRPr="00CE0FC6">
              <w:rPr>
                <w:rFonts w:ascii="Times New Roman" w:eastAsia="Times New Roman" w:hAnsi="Times New Roman" w:cs="Times New Roman"/>
                <w:sz w:val="24"/>
                <w:szCs w:val="24"/>
                <w:u w:val="single"/>
                <w:lang w:eastAsia="ar-SA"/>
              </w:rPr>
              <w:t xml:space="preserve"> в сети «Интернет»: </w:t>
            </w:r>
            <w:hyperlink r:id="rId11" w:history="1">
              <w:r w:rsidR="0005507F" w:rsidRPr="00CE0FC6">
                <w:rPr>
                  <w:rStyle w:val="a3"/>
                  <w:rFonts w:ascii="Times New Roman" w:hAnsi="Times New Roman" w:cs="Times New Roman"/>
                  <w:sz w:val="24"/>
                  <w:szCs w:val="24"/>
                </w:rPr>
                <w:t>http://178fz.roseltorg.ru</w:t>
              </w:r>
            </w:hyperlink>
            <w:r w:rsidR="0005507F" w:rsidRPr="00CE0FC6">
              <w:rPr>
                <w:rFonts w:ascii="Times New Roman" w:eastAsia="Times New Roman" w:hAnsi="Times New Roman" w:cs="Times New Roman"/>
                <w:sz w:val="24"/>
                <w:szCs w:val="24"/>
                <w:lang w:eastAsia="ar-SA"/>
              </w:rPr>
              <w:t xml:space="preserve"> </w:t>
            </w:r>
            <w:r w:rsidR="00621648" w:rsidRPr="00CE0FC6">
              <w:rPr>
                <w:rFonts w:ascii="Times New Roman" w:eastAsia="Times New Roman" w:hAnsi="Times New Roman" w:cs="Times New Roman"/>
                <w:sz w:val="24"/>
                <w:szCs w:val="24"/>
                <w:lang w:eastAsia="ar-SA"/>
              </w:rPr>
              <w:t xml:space="preserve"> </w:t>
            </w:r>
          </w:p>
          <w:p w:rsidR="005C7AB9" w:rsidRPr="00CE0FC6" w:rsidRDefault="005C7AB9" w:rsidP="003337F1">
            <w:pPr>
              <w:tabs>
                <w:tab w:val="left" w:pos="0"/>
              </w:tabs>
              <w:suppressAutoHyphens/>
              <w:spacing w:after="0" w:line="216" w:lineRule="auto"/>
              <w:rPr>
                <w:rFonts w:ascii="Times New Roman" w:eastAsia="Times New Roman" w:hAnsi="Times New Roman" w:cs="Times New Roman"/>
                <w:sz w:val="24"/>
                <w:szCs w:val="24"/>
                <w:lang w:eastAsia="ar-SA"/>
              </w:rPr>
            </w:pPr>
          </w:p>
          <w:p w:rsidR="005C7AB9" w:rsidRPr="00CE0FC6" w:rsidRDefault="00C721EB" w:rsidP="00C721EB">
            <w:pPr>
              <w:suppressAutoHyphens/>
              <w:snapToGrid w:val="0"/>
              <w:spacing w:after="0" w:line="240" w:lineRule="auto"/>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Дополнительно информация об аукционе размещается на официальном сайте администрации города </w:t>
            </w:r>
            <w:r w:rsidRPr="00CE0FC6">
              <w:rPr>
                <w:rFonts w:ascii="Times New Roman" w:eastAsia="Times New Roman" w:hAnsi="Times New Roman" w:cs="Times New Roman"/>
                <w:sz w:val="24"/>
                <w:szCs w:val="24"/>
                <w:lang w:eastAsia="ar-SA"/>
              </w:rPr>
              <w:lastRenderedPageBreak/>
              <w:t xml:space="preserve">Красноярска - </w:t>
            </w:r>
            <w:r w:rsidRPr="00CE0FC6">
              <w:rPr>
                <w:rFonts w:ascii="Times New Roman" w:eastAsia="Times New Roman" w:hAnsi="Times New Roman" w:cs="Times New Roman"/>
                <w:sz w:val="24"/>
                <w:szCs w:val="24"/>
                <w:u w:val="single"/>
                <w:lang w:eastAsia="ar-SA"/>
              </w:rPr>
              <w:t>www.admkrsk.ru</w:t>
            </w:r>
          </w:p>
          <w:p w:rsidR="00932EA4" w:rsidRPr="00CE0FC6" w:rsidRDefault="00932EA4" w:rsidP="003337F1">
            <w:pPr>
              <w:suppressAutoHyphens/>
              <w:spacing w:after="0" w:line="240" w:lineRule="auto"/>
              <w:jc w:val="both"/>
              <w:rPr>
                <w:rFonts w:ascii="Times New Roman" w:eastAsia="Times New Roman" w:hAnsi="Times New Roman" w:cs="Times New Roman"/>
                <w:sz w:val="24"/>
                <w:szCs w:val="24"/>
                <w:lang w:eastAsia="ar-SA"/>
              </w:rPr>
            </w:pPr>
          </w:p>
        </w:tc>
      </w:tr>
      <w:tr w:rsidR="00932EA4" w:rsidRPr="00CE0FC6" w:rsidTr="00251783">
        <w:trPr>
          <w:trHeight w:val="2825"/>
        </w:trPr>
        <w:tc>
          <w:tcPr>
            <w:tcW w:w="539" w:type="dxa"/>
            <w:tcBorders>
              <w:top w:val="single" w:sz="4" w:space="0" w:color="000000"/>
              <w:left w:val="single" w:sz="4" w:space="0" w:color="000000"/>
              <w:bottom w:val="single" w:sz="4" w:space="0" w:color="000000"/>
              <w:right w:val="nil"/>
            </w:tcBorders>
            <w:vAlign w:val="center"/>
          </w:tcPr>
          <w:p w:rsidR="00932EA4" w:rsidRPr="00CE0FC6" w:rsidRDefault="00932EA4"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932EA4" w:rsidRPr="00CE0FC6" w:rsidRDefault="0045489D" w:rsidP="00251783">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CE0FC6">
              <w:rPr>
                <w:rFonts w:ascii="Times New Roman" w:hAnsi="Times New Roman" w:cs="Times New Roman"/>
                <w:sz w:val="24"/>
                <w:szCs w:val="24"/>
              </w:rPr>
              <w:t>Место расположения, описание и технические характеристики муниципального имущества, права на которое передаются по договору</w:t>
            </w:r>
            <w:r w:rsidR="00932EA4" w:rsidRPr="00CE0FC6">
              <w:rPr>
                <w:rFonts w:ascii="Times New Roman" w:eastAsia="Times New Roman" w:hAnsi="Times New Roman" w:cs="Times New Roman"/>
                <w:sz w:val="24"/>
                <w:szCs w:val="24"/>
                <w:lang w:eastAsia="ar-SA"/>
              </w:rPr>
              <w:t xml:space="preserve"> </w:t>
            </w:r>
          </w:p>
          <w:p w:rsidR="00932EA4" w:rsidRPr="00CE0FC6" w:rsidRDefault="00932EA4" w:rsidP="00932EA4">
            <w:pPr>
              <w:widowControl w:val="0"/>
              <w:suppressAutoHyphens/>
              <w:autoSpaceDE w:val="0"/>
              <w:spacing w:after="0" w:line="240" w:lineRule="auto"/>
              <w:ind w:right="118"/>
              <w:jc w:val="center"/>
              <w:rPr>
                <w:rFonts w:ascii="Times New Roman" w:eastAsia="Times New Roman" w:hAnsi="Times New Roman" w:cs="Times New Roman"/>
                <w:sz w:val="24"/>
                <w:szCs w:val="24"/>
                <w:lang w:eastAsia="ar-SA"/>
              </w:rPr>
            </w:pPr>
          </w:p>
        </w:tc>
        <w:tc>
          <w:tcPr>
            <w:tcW w:w="6096" w:type="dxa"/>
            <w:tcBorders>
              <w:top w:val="single" w:sz="4" w:space="0" w:color="000000"/>
              <w:left w:val="single" w:sz="4" w:space="0" w:color="000000"/>
              <w:bottom w:val="single" w:sz="4" w:space="0" w:color="000000"/>
              <w:right w:val="single" w:sz="4" w:space="0" w:color="000000"/>
            </w:tcBorders>
            <w:vAlign w:val="center"/>
          </w:tcPr>
          <w:p w:rsidR="002831F3" w:rsidRPr="002831F3" w:rsidRDefault="002831F3" w:rsidP="002831F3">
            <w:pPr>
              <w:suppressAutoHyphens/>
              <w:spacing w:after="0" w:line="240" w:lineRule="auto"/>
              <w:jc w:val="both"/>
              <w:rPr>
                <w:rFonts w:ascii="Times New Roman" w:eastAsia="Times New Roman" w:hAnsi="Times New Roman" w:cs="Times New Roman"/>
                <w:sz w:val="24"/>
                <w:szCs w:val="24"/>
                <w:lang w:eastAsia="ar-SA"/>
              </w:rPr>
            </w:pPr>
            <w:r w:rsidRPr="002831F3">
              <w:rPr>
                <w:rFonts w:ascii="Times New Roman" w:eastAsia="Times New Roman" w:hAnsi="Times New Roman" w:cs="Times New Roman"/>
                <w:sz w:val="24"/>
                <w:szCs w:val="24"/>
                <w:lang w:eastAsia="ar-SA"/>
              </w:rPr>
              <w:t>Лот 1 – нежилое здание общей площадью 952,5 кв. м с кадастровым номером 24:04:6101011:2158, расположенное по адресу: Российская Федерация, Красноярский край, Березовский район, 1 км автодороги Красноярск-Железногорск, 5/64, с правом пользования земельным участком общей площадью 3215+/-20 кв. м с кадастровым номером 24:04:0401001:1145, расположенным по адресу: Российская Федерация, Красноярский край, Березовский район, 1</w:t>
            </w:r>
            <w:r w:rsidR="00F91C25">
              <w:rPr>
                <w:rFonts w:ascii="Times New Roman" w:eastAsia="Times New Roman" w:hAnsi="Times New Roman" w:cs="Times New Roman"/>
                <w:sz w:val="24"/>
                <w:szCs w:val="24"/>
                <w:lang w:eastAsia="ar-SA"/>
              </w:rPr>
              <w:t>й</w:t>
            </w:r>
            <w:r w:rsidRPr="002831F3">
              <w:rPr>
                <w:rFonts w:ascii="Times New Roman" w:eastAsia="Times New Roman" w:hAnsi="Times New Roman" w:cs="Times New Roman"/>
                <w:sz w:val="24"/>
                <w:szCs w:val="24"/>
                <w:lang w:eastAsia="ar-SA"/>
              </w:rPr>
              <w:t xml:space="preserve"> км автодороги Красноярск-Железногорск, 5/64.</w:t>
            </w:r>
          </w:p>
          <w:p w:rsidR="002831F3" w:rsidRPr="002831F3" w:rsidRDefault="002831F3" w:rsidP="002831F3">
            <w:pPr>
              <w:suppressAutoHyphens/>
              <w:spacing w:after="0" w:line="240" w:lineRule="auto"/>
              <w:jc w:val="both"/>
              <w:rPr>
                <w:rFonts w:ascii="Times New Roman" w:eastAsia="Times New Roman" w:hAnsi="Times New Roman" w:cs="Times New Roman"/>
                <w:sz w:val="24"/>
                <w:szCs w:val="24"/>
                <w:lang w:eastAsia="ar-SA"/>
              </w:rPr>
            </w:pPr>
            <w:r w:rsidRPr="002831F3">
              <w:rPr>
                <w:rFonts w:ascii="Times New Roman" w:eastAsia="Times New Roman" w:hAnsi="Times New Roman" w:cs="Times New Roman"/>
                <w:sz w:val="24"/>
                <w:szCs w:val="24"/>
                <w:lang w:eastAsia="ar-SA"/>
              </w:rPr>
              <w:t>Количество этажей в здании: 1</w:t>
            </w:r>
          </w:p>
          <w:p w:rsidR="00932EA4" w:rsidRPr="005508D4" w:rsidRDefault="002831F3" w:rsidP="002831F3">
            <w:pPr>
              <w:suppressAutoHyphens/>
              <w:spacing w:after="0" w:line="240" w:lineRule="auto"/>
              <w:jc w:val="both"/>
              <w:rPr>
                <w:rFonts w:ascii="Times New Roman" w:eastAsia="Times New Roman" w:hAnsi="Times New Roman" w:cs="Times New Roman"/>
                <w:sz w:val="24"/>
                <w:szCs w:val="24"/>
                <w:lang w:eastAsia="ar-SA"/>
              </w:rPr>
            </w:pPr>
            <w:r w:rsidRPr="002831F3">
              <w:rPr>
                <w:rFonts w:ascii="Times New Roman" w:eastAsia="Times New Roman" w:hAnsi="Times New Roman" w:cs="Times New Roman"/>
                <w:sz w:val="24"/>
                <w:szCs w:val="24"/>
                <w:lang w:eastAsia="ar-SA"/>
              </w:rPr>
              <w:t>Год постройки здания: 1972 г.</w:t>
            </w:r>
          </w:p>
          <w:p w:rsidR="009012EE" w:rsidRPr="005508D4" w:rsidRDefault="00C721EB" w:rsidP="00932EA4">
            <w:pPr>
              <w:suppressAutoHyphens/>
              <w:spacing w:after="0" w:line="240" w:lineRule="auto"/>
              <w:jc w:val="both"/>
              <w:rPr>
                <w:rFonts w:ascii="Times New Roman" w:eastAsia="Times New Roman" w:hAnsi="Times New Roman" w:cs="Times New Roman"/>
                <w:sz w:val="24"/>
                <w:szCs w:val="24"/>
                <w:lang w:eastAsia="ar-SA"/>
              </w:rPr>
            </w:pPr>
            <w:r w:rsidRPr="005508D4">
              <w:rPr>
                <w:rFonts w:ascii="Times New Roman" w:eastAsia="Times New Roman" w:hAnsi="Times New Roman" w:cs="Times New Roman"/>
                <w:sz w:val="24"/>
                <w:szCs w:val="24"/>
                <w:lang w:eastAsia="ar-SA"/>
              </w:rPr>
              <w:t>Описание: состояние</w:t>
            </w:r>
            <w:r w:rsidR="005B6912" w:rsidRPr="005508D4">
              <w:rPr>
                <w:rFonts w:ascii="Times New Roman" w:eastAsia="Times New Roman" w:hAnsi="Times New Roman" w:cs="Times New Roman"/>
                <w:sz w:val="24"/>
                <w:szCs w:val="24"/>
                <w:lang w:eastAsia="ar-SA"/>
              </w:rPr>
              <w:t xml:space="preserve"> </w:t>
            </w:r>
            <w:r w:rsidR="00BC5CAE" w:rsidRPr="005508D4">
              <w:rPr>
                <w:rFonts w:ascii="Times New Roman" w:eastAsia="Times New Roman" w:hAnsi="Times New Roman" w:cs="Times New Roman"/>
                <w:sz w:val="24"/>
                <w:szCs w:val="24"/>
                <w:lang w:eastAsia="ar-SA"/>
              </w:rPr>
              <w:t>удовлетворительное</w:t>
            </w:r>
          </w:p>
          <w:p w:rsidR="00932EA4" w:rsidRDefault="00932EA4" w:rsidP="00932EA4">
            <w:pPr>
              <w:suppressAutoHyphens/>
              <w:spacing w:after="0" w:line="240" w:lineRule="auto"/>
              <w:jc w:val="both"/>
              <w:rPr>
                <w:rFonts w:ascii="Times New Roman" w:eastAsia="Times New Roman" w:hAnsi="Times New Roman" w:cs="Times New Roman"/>
                <w:sz w:val="24"/>
                <w:szCs w:val="24"/>
                <w:lang w:eastAsia="ar-SA"/>
              </w:rPr>
            </w:pPr>
            <w:r w:rsidRPr="005508D4">
              <w:rPr>
                <w:rFonts w:ascii="Times New Roman" w:eastAsia="Times New Roman" w:hAnsi="Times New Roman" w:cs="Times New Roman"/>
                <w:sz w:val="24"/>
                <w:szCs w:val="24"/>
                <w:lang w:eastAsia="ar-SA"/>
              </w:rPr>
              <w:t>Нали</w:t>
            </w:r>
            <w:r w:rsidR="0007547F">
              <w:rPr>
                <w:rFonts w:ascii="Times New Roman" w:eastAsia="Times New Roman" w:hAnsi="Times New Roman" w:cs="Times New Roman"/>
                <w:sz w:val="24"/>
                <w:szCs w:val="24"/>
                <w:lang w:eastAsia="ar-SA"/>
              </w:rPr>
              <w:t>чие обременения:</w:t>
            </w:r>
          </w:p>
          <w:p w:rsidR="0007547F" w:rsidRDefault="0007547F" w:rsidP="00932EA4">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Pr="0007547F">
              <w:rPr>
                <w:rFonts w:ascii="Times New Roman" w:eastAsia="Times New Roman" w:hAnsi="Times New Roman" w:cs="Times New Roman"/>
                <w:sz w:val="24"/>
                <w:szCs w:val="24"/>
                <w:lang w:eastAsia="ar-SA"/>
              </w:rPr>
              <w:t xml:space="preserve">в отношении нежилого здания </w:t>
            </w:r>
            <w:r w:rsidR="0060055F">
              <w:rPr>
                <w:rFonts w:ascii="Times New Roman" w:eastAsia="Times New Roman" w:hAnsi="Times New Roman" w:cs="Times New Roman"/>
                <w:sz w:val="24"/>
                <w:szCs w:val="24"/>
                <w:lang w:eastAsia="ar-SA"/>
              </w:rPr>
              <w:t xml:space="preserve">обременение </w:t>
            </w:r>
            <w:r w:rsidRPr="0007547F">
              <w:rPr>
                <w:rFonts w:ascii="Times New Roman" w:eastAsia="Times New Roman" w:hAnsi="Times New Roman" w:cs="Times New Roman"/>
                <w:sz w:val="24"/>
                <w:szCs w:val="24"/>
                <w:lang w:eastAsia="ar-SA"/>
              </w:rPr>
              <w:t xml:space="preserve">отсутствует, </w:t>
            </w:r>
          </w:p>
          <w:p w:rsidR="00F363B0" w:rsidRDefault="0007547F" w:rsidP="009B7E73">
            <w:pPr>
              <w:suppressAutoHyphens/>
              <w:spacing w:after="0" w:line="240" w:lineRule="auto"/>
              <w:jc w:val="both"/>
              <w:rPr>
                <w:rFonts w:ascii="Times New Roman" w:eastAsia="Times New Roman" w:hAnsi="Times New Roman" w:cs="Times New Roman"/>
                <w:sz w:val="24"/>
                <w:szCs w:val="24"/>
                <w:lang w:eastAsia="ar-SA"/>
              </w:rPr>
            </w:pPr>
            <w:proofErr w:type="gramStart"/>
            <w:r>
              <w:rPr>
                <w:rFonts w:ascii="Times New Roman" w:eastAsia="Times New Roman" w:hAnsi="Times New Roman" w:cs="Times New Roman"/>
                <w:sz w:val="24"/>
                <w:szCs w:val="24"/>
                <w:lang w:eastAsia="ar-SA"/>
              </w:rPr>
              <w:t xml:space="preserve">- в отношении земельного участка </w:t>
            </w:r>
            <w:r w:rsidR="009B7E73">
              <w:rPr>
                <w:rFonts w:ascii="Times New Roman" w:eastAsia="Times New Roman" w:hAnsi="Times New Roman" w:cs="Times New Roman"/>
                <w:sz w:val="24"/>
                <w:szCs w:val="24"/>
                <w:lang w:eastAsia="ar-SA"/>
              </w:rPr>
              <w:t>установлено ограничение: вид ограничения (обременения) - о</w:t>
            </w:r>
            <w:r w:rsidR="009B7E73" w:rsidRPr="009B7E73">
              <w:rPr>
                <w:rFonts w:ascii="Times New Roman" w:eastAsia="Times New Roman" w:hAnsi="Times New Roman" w:cs="Times New Roman"/>
                <w:sz w:val="24"/>
                <w:szCs w:val="24"/>
                <w:lang w:eastAsia="ar-SA"/>
              </w:rPr>
              <w:t>граничения прав на земельный участок, предус</w:t>
            </w:r>
            <w:r w:rsidR="009B7E73">
              <w:rPr>
                <w:rFonts w:ascii="Times New Roman" w:eastAsia="Times New Roman" w:hAnsi="Times New Roman" w:cs="Times New Roman"/>
                <w:sz w:val="24"/>
                <w:szCs w:val="24"/>
                <w:lang w:eastAsia="ar-SA"/>
              </w:rPr>
              <w:t xml:space="preserve">мотренные статьей 56 Земельного </w:t>
            </w:r>
            <w:r w:rsidR="009B7E73" w:rsidRPr="009B7E73">
              <w:rPr>
                <w:rFonts w:ascii="Times New Roman" w:eastAsia="Times New Roman" w:hAnsi="Times New Roman" w:cs="Times New Roman"/>
                <w:sz w:val="24"/>
                <w:szCs w:val="24"/>
                <w:lang w:eastAsia="ar-SA"/>
              </w:rPr>
              <w:t>кодекса Российской Федерации</w:t>
            </w:r>
            <w:r w:rsidR="00DE4BCE">
              <w:rPr>
                <w:rFonts w:ascii="Times New Roman" w:eastAsia="Times New Roman" w:hAnsi="Times New Roman" w:cs="Times New Roman"/>
                <w:sz w:val="24"/>
                <w:szCs w:val="24"/>
                <w:lang w:eastAsia="ar-SA"/>
              </w:rPr>
              <w:t xml:space="preserve">, в соответствии с выпиской </w:t>
            </w:r>
            <w:r w:rsidR="0013334C">
              <w:rPr>
                <w:rFonts w:ascii="Times New Roman" w:eastAsia="Times New Roman" w:hAnsi="Times New Roman" w:cs="Times New Roman"/>
                <w:sz w:val="24"/>
                <w:szCs w:val="24"/>
                <w:lang w:eastAsia="ar-SA"/>
              </w:rPr>
              <w:t xml:space="preserve">                    из </w:t>
            </w:r>
            <w:r w:rsidR="00DE4BCE">
              <w:rPr>
                <w:rFonts w:ascii="Times New Roman" w:eastAsia="Times New Roman" w:hAnsi="Times New Roman" w:cs="Times New Roman"/>
                <w:sz w:val="24"/>
                <w:szCs w:val="24"/>
                <w:lang w:eastAsia="ar-SA"/>
              </w:rPr>
              <w:t xml:space="preserve">ЕГРН от 12.10.2026 ограничение использования земельного участка в пределах зоны: охранная зона объекта электросетевого хозяйства установлена </w:t>
            </w:r>
            <w:r w:rsidR="0013334C">
              <w:rPr>
                <w:rFonts w:ascii="Times New Roman" w:eastAsia="Times New Roman" w:hAnsi="Times New Roman" w:cs="Times New Roman"/>
                <w:sz w:val="24"/>
                <w:szCs w:val="24"/>
                <w:lang w:eastAsia="ar-SA"/>
              </w:rPr>
              <w:t xml:space="preserve">                          </w:t>
            </w:r>
            <w:r w:rsidR="00DE4BCE">
              <w:rPr>
                <w:rFonts w:ascii="Times New Roman" w:eastAsia="Times New Roman" w:hAnsi="Times New Roman" w:cs="Times New Roman"/>
                <w:sz w:val="24"/>
                <w:szCs w:val="24"/>
                <w:lang w:eastAsia="ar-SA"/>
              </w:rPr>
              <w:t>в соответствии с требованиями</w:t>
            </w:r>
            <w:r w:rsidR="00894AD8">
              <w:rPr>
                <w:rFonts w:ascii="Times New Roman" w:eastAsia="Times New Roman" w:hAnsi="Times New Roman" w:cs="Times New Roman"/>
                <w:sz w:val="24"/>
                <w:szCs w:val="24"/>
                <w:lang w:eastAsia="ar-SA"/>
              </w:rPr>
              <w:t xml:space="preserve"> Постановления Правительства Российской Федерации от 24.02.2009 </w:t>
            </w:r>
            <w:r w:rsidR="0060055F">
              <w:rPr>
                <w:rFonts w:ascii="Times New Roman" w:eastAsia="Times New Roman" w:hAnsi="Times New Roman" w:cs="Times New Roman"/>
                <w:sz w:val="24"/>
                <w:szCs w:val="24"/>
                <w:lang w:eastAsia="ar-SA"/>
              </w:rPr>
              <w:t xml:space="preserve">                            </w:t>
            </w:r>
            <w:r w:rsidR="00894AD8">
              <w:rPr>
                <w:rFonts w:ascii="Times New Roman" w:eastAsia="Times New Roman" w:hAnsi="Times New Roman" w:cs="Times New Roman"/>
                <w:sz w:val="24"/>
                <w:szCs w:val="24"/>
                <w:lang w:eastAsia="ar-SA"/>
              </w:rPr>
              <w:t>№ 160, вид/наименование: зона с особыми условиями использования</w:t>
            </w:r>
            <w:proofErr w:type="gramEnd"/>
            <w:r w:rsidR="00894AD8">
              <w:rPr>
                <w:rFonts w:ascii="Times New Roman" w:eastAsia="Times New Roman" w:hAnsi="Times New Roman" w:cs="Times New Roman"/>
                <w:sz w:val="24"/>
                <w:szCs w:val="24"/>
                <w:lang w:eastAsia="ar-SA"/>
              </w:rPr>
              <w:t xml:space="preserve"> территории воздушная ЛЭП высокого напряжения</w:t>
            </w:r>
            <w:r w:rsidR="009B7E73">
              <w:rPr>
                <w:rFonts w:ascii="Times New Roman" w:eastAsia="Times New Roman" w:hAnsi="Times New Roman" w:cs="Times New Roman"/>
                <w:sz w:val="24"/>
                <w:szCs w:val="24"/>
                <w:lang w:eastAsia="ar-SA"/>
              </w:rPr>
              <w:t>, срок действия с 15.04.2025</w:t>
            </w:r>
            <w:r w:rsidR="00F363B0">
              <w:rPr>
                <w:rFonts w:ascii="Times New Roman" w:eastAsia="Times New Roman" w:hAnsi="Times New Roman" w:cs="Times New Roman"/>
                <w:sz w:val="24"/>
                <w:szCs w:val="24"/>
                <w:lang w:eastAsia="ar-SA"/>
              </w:rPr>
              <w:t xml:space="preserve"> (Выписка                      из ЕГРН от 12.10.2026 прилагается). </w:t>
            </w:r>
          </w:p>
          <w:p w:rsidR="00676101" w:rsidRPr="00CE0FC6" w:rsidRDefault="00676101" w:rsidP="002831F3">
            <w:pPr>
              <w:suppressAutoHyphens/>
              <w:spacing w:after="0" w:line="240" w:lineRule="auto"/>
              <w:jc w:val="both"/>
              <w:rPr>
                <w:rFonts w:ascii="Times New Roman" w:eastAsia="Times New Roman" w:hAnsi="Times New Roman" w:cs="Times New Roman"/>
                <w:sz w:val="24"/>
                <w:szCs w:val="24"/>
                <w:lang w:eastAsia="ar-SA"/>
              </w:rPr>
            </w:pPr>
            <w:r w:rsidRPr="005508D4">
              <w:rPr>
                <w:rFonts w:ascii="Times New Roman" w:eastAsia="Times New Roman" w:hAnsi="Times New Roman" w:cs="Times New Roman"/>
                <w:sz w:val="24"/>
                <w:szCs w:val="24"/>
                <w:lang w:eastAsia="ar-SA"/>
              </w:rPr>
              <w:t xml:space="preserve">Цветные фотографии </w:t>
            </w:r>
            <w:r w:rsidR="008F363A" w:rsidRPr="005508D4">
              <w:rPr>
                <w:rFonts w:ascii="Times New Roman" w:eastAsia="Times New Roman" w:hAnsi="Times New Roman" w:cs="Times New Roman"/>
                <w:sz w:val="24"/>
                <w:szCs w:val="24"/>
                <w:lang w:eastAsia="ar-SA"/>
              </w:rPr>
              <w:t xml:space="preserve">в количестве </w:t>
            </w:r>
            <w:r w:rsidR="002831F3">
              <w:rPr>
                <w:rFonts w:ascii="Times New Roman" w:eastAsia="Times New Roman" w:hAnsi="Times New Roman" w:cs="Times New Roman"/>
                <w:sz w:val="24"/>
                <w:szCs w:val="24"/>
                <w:lang w:eastAsia="ar-SA"/>
              </w:rPr>
              <w:t>3</w:t>
            </w:r>
            <w:r w:rsidR="00A930CD">
              <w:rPr>
                <w:rFonts w:ascii="Times New Roman" w:eastAsia="Times New Roman" w:hAnsi="Times New Roman" w:cs="Times New Roman"/>
                <w:sz w:val="24"/>
                <w:szCs w:val="24"/>
                <w:lang w:eastAsia="ar-SA"/>
              </w:rPr>
              <w:t xml:space="preserve">-х </w:t>
            </w:r>
            <w:r w:rsidR="002831F3">
              <w:rPr>
                <w:rFonts w:ascii="Times New Roman" w:eastAsia="Times New Roman" w:hAnsi="Times New Roman" w:cs="Times New Roman"/>
                <w:sz w:val="24"/>
                <w:szCs w:val="24"/>
                <w:lang w:eastAsia="ar-SA"/>
              </w:rPr>
              <w:t>штук</w:t>
            </w:r>
            <w:r w:rsidR="00A930CD">
              <w:rPr>
                <w:rFonts w:ascii="Times New Roman" w:eastAsia="Times New Roman" w:hAnsi="Times New Roman" w:cs="Times New Roman"/>
                <w:sz w:val="24"/>
                <w:szCs w:val="24"/>
                <w:lang w:eastAsia="ar-SA"/>
              </w:rPr>
              <w:t xml:space="preserve"> </w:t>
            </w:r>
            <w:r w:rsidR="00DA6231">
              <w:rPr>
                <w:rFonts w:ascii="Times New Roman" w:eastAsia="Times New Roman" w:hAnsi="Times New Roman" w:cs="Times New Roman"/>
                <w:sz w:val="24"/>
                <w:szCs w:val="24"/>
                <w:lang w:eastAsia="ar-SA"/>
              </w:rPr>
              <w:t>прилагаются</w:t>
            </w:r>
          </w:p>
        </w:tc>
      </w:tr>
      <w:tr w:rsidR="0045489D" w:rsidRPr="00CE0FC6" w:rsidTr="00251783">
        <w:trPr>
          <w:trHeight w:val="1404"/>
        </w:trPr>
        <w:tc>
          <w:tcPr>
            <w:tcW w:w="539" w:type="dxa"/>
            <w:tcBorders>
              <w:top w:val="single" w:sz="4" w:space="0" w:color="000000"/>
              <w:left w:val="single" w:sz="4" w:space="0" w:color="000000"/>
              <w:bottom w:val="single" w:sz="4" w:space="0" w:color="000000"/>
              <w:right w:val="nil"/>
            </w:tcBorders>
            <w:vAlign w:val="center"/>
          </w:tcPr>
          <w:p w:rsidR="0045489D" w:rsidRPr="00CE0FC6" w:rsidRDefault="0045489D"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45489D" w:rsidRPr="00CE0FC6" w:rsidRDefault="0045489D" w:rsidP="00251783">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Целевое назначение муниципального имущества, права на которое передаются по договору</w:t>
            </w:r>
          </w:p>
        </w:tc>
        <w:tc>
          <w:tcPr>
            <w:tcW w:w="6096" w:type="dxa"/>
            <w:tcBorders>
              <w:top w:val="single" w:sz="4" w:space="0" w:color="000000"/>
              <w:left w:val="single" w:sz="4" w:space="0" w:color="000000"/>
              <w:bottom w:val="single" w:sz="4" w:space="0" w:color="000000"/>
              <w:right w:val="single" w:sz="4" w:space="0" w:color="000000"/>
            </w:tcBorders>
            <w:vAlign w:val="center"/>
          </w:tcPr>
          <w:p w:rsidR="0045489D" w:rsidRPr="00DC09EA" w:rsidRDefault="0045489D" w:rsidP="000C5DA5">
            <w:pPr>
              <w:suppressAutoHyphens/>
              <w:spacing w:after="0" w:line="240" w:lineRule="auto"/>
              <w:jc w:val="both"/>
              <w:rPr>
                <w:rFonts w:ascii="Times New Roman" w:eastAsia="Times New Roman" w:hAnsi="Times New Roman" w:cs="Times New Roman"/>
                <w:sz w:val="24"/>
                <w:szCs w:val="24"/>
                <w:lang w:eastAsia="ar-SA"/>
              </w:rPr>
            </w:pPr>
            <w:r w:rsidRPr="005508D4">
              <w:rPr>
                <w:rFonts w:ascii="Times New Roman" w:eastAsia="Times New Roman" w:hAnsi="Times New Roman" w:cs="Times New Roman"/>
                <w:sz w:val="24"/>
                <w:szCs w:val="24"/>
                <w:lang w:eastAsia="ar-SA"/>
              </w:rPr>
              <w:t>Назначение: осуществлени</w:t>
            </w:r>
            <w:r w:rsidR="008E4292" w:rsidRPr="005508D4">
              <w:rPr>
                <w:rFonts w:ascii="Times New Roman" w:eastAsia="Times New Roman" w:hAnsi="Times New Roman" w:cs="Times New Roman"/>
                <w:sz w:val="24"/>
                <w:szCs w:val="24"/>
                <w:lang w:eastAsia="ar-SA"/>
              </w:rPr>
              <w:t>е</w:t>
            </w:r>
            <w:r w:rsidRPr="005508D4">
              <w:rPr>
                <w:rFonts w:ascii="Times New Roman" w:eastAsia="Times New Roman" w:hAnsi="Times New Roman" w:cs="Times New Roman"/>
                <w:sz w:val="24"/>
                <w:szCs w:val="24"/>
                <w:lang w:eastAsia="ar-SA"/>
              </w:rPr>
              <w:t xml:space="preserve"> предпринимательской и иной деятельности, не противоречащей действующему законодательству Российской Федерации</w:t>
            </w:r>
            <w:r w:rsidR="000C44D1">
              <w:rPr>
                <w:rFonts w:ascii="Times New Roman" w:eastAsia="Times New Roman" w:hAnsi="Times New Roman" w:cs="Times New Roman"/>
                <w:sz w:val="24"/>
                <w:szCs w:val="24"/>
                <w:lang w:eastAsia="ar-SA"/>
              </w:rPr>
              <w:t>,</w:t>
            </w:r>
            <w:r w:rsidR="00DC09EA">
              <w:rPr>
                <w:rFonts w:ascii="Times New Roman" w:eastAsia="Times New Roman" w:hAnsi="Times New Roman" w:cs="Times New Roman"/>
                <w:sz w:val="24"/>
                <w:szCs w:val="24"/>
                <w:lang w:eastAsia="ar-SA"/>
              </w:rPr>
              <w:t xml:space="preserve"> </w:t>
            </w:r>
            <w:r w:rsidR="00DC09EA" w:rsidRPr="00DC09EA">
              <w:rPr>
                <w:rFonts w:ascii="Times New Roman" w:eastAsia="Times New Roman" w:hAnsi="Times New Roman" w:cs="Times New Roman"/>
                <w:sz w:val="24"/>
                <w:szCs w:val="24"/>
                <w:lang w:eastAsia="ar-SA"/>
              </w:rPr>
              <w:t>с учётом категории земель и в</w:t>
            </w:r>
            <w:r w:rsidR="00DC09EA">
              <w:rPr>
                <w:rFonts w:ascii="Times New Roman" w:eastAsia="Times New Roman" w:hAnsi="Times New Roman" w:cs="Times New Roman"/>
                <w:sz w:val="24"/>
                <w:szCs w:val="24"/>
                <w:lang w:eastAsia="ar-SA"/>
              </w:rPr>
              <w:t>идом разрешенного использования</w:t>
            </w:r>
            <w:r w:rsidR="00F363B0">
              <w:rPr>
                <w:rFonts w:ascii="Times New Roman" w:eastAsia="Times New Roman" w:hAnsi="Times New Roman" w:cs="Times New Roman"/>
                <w:sz w:val="24"/>
                <w:szCs w:val="24"/>
                <w:lang w:eastAsia="ar-SA"/>
              </w:rPr>
              <w:t xml:space="preserve"> земельного участка</w:t>
            </w:r>
          </w:p>
        </w:tc>
      </w:tr>
      <w:tr w:rsidR="00932EA4" w:rsidRPr="00CE0FC6" w:rsidTr="009A2F1E">
        <w:trPr>
          <w:trHeight w:val="1071"/>
        </w:trPr>
        <w:tc>
          <w:tcPr>
            <w:tcW w:w="539" w:type="dxa"/>
            <w:tcBorders>
              <w:top w:val="single" w:sz="4" w:space="0" w:color="000000"/>
              <w:left w:val="single" w:sz="4" w:space="0" w:color="000000"/>
              <w:bottom w:val="single" w:sz="4" w:space="0" w:color="000000"/>
              <w:right w:val="nil"/>
            </w:tcBorders>
            <w:vAlign w:val="center"/>
          </w:tcPr>
          <w:p w:rsidR="00932EA4" w:rsidRPr="00CE0FC6" w:rsidRDefault="00932EA4"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hideMark/>
          </w:tcPr>
          <w:p w:rsidR="00932EA4" w:rsidRPr="00CE0FC6" w:rsidRDefault="00A331A0" w:rsidP="009948F8">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CE0FC6">
              <w:rPr>
                <w:rFonts w:ascii="Times New Roman" w:hAnsi="Times New Roman" w:cs="Times New Roman"/>
                <w:sz w:val="24"/>
                <w:szCs w:val="24"/>
              </w:rPr>
              <w:t xml:space="preserve">Начальная (минимальная) цена договора (цена лота) в размере ежемесячного платежа за право </w:t>
            </w:r>
            <w:r w:rsidR="009948F8" w:rsidRPr="00CE0FC6">
              <w:rPr>
                <w:rFonts w:ascii="Times New Roman" w:hAnsi="Times New Roman" w:cs="Times New Roman"/>
                <w:sz w:val="24"/>
                <w:szCs w:val="24"/>
              </w:rPr>
              <w:t xml:space="preserve">владения или </w:t>
            </w:r>
            <w:r w:rsidRPr="00CE0FC6">
              <w:rPr>
                <w:rFonts w:ascii="Times New Roman" w:hAnsi="Times New Roman" w:cs="Times New Roman"/>
                <w:sz w:val="24"/>
                <w:szCs w:val="24"/>
              </w:rPr>
              <w:t xml:space="preserve">пользования </w:t>
            </w:r>
            <w:r w:rsidR="009948F8" w:rsidRPr="00CE0FC6">
              <w:rPr>
                <w:rFonts w:ascii="Times New Roman" w:hAnsi="Times New Roman" w:cs="Times New Roman"/>
                <w:sz w:val="24"/>
                <w:szCs w:val="24"/>
              </w:rPr>
              <w:t>муниципальным</w:t>
            </w:r>
            <w:r w:rsidRPr="00CE0FC6">
              <w:rPr>
                <w:rFonts w:ascii="Times New Roman" w:hAnsi="Times New Roman" w:cs="Times New Roman"/>
                <w:sz w:val="24"/>
                <w:szCs w:val="24"/>
              </w:rPr>
              <w:t xml:space="preserve"> имуществом</w:t>
            </w:r>
          </w:p>
        </w:tc>
        <w:tc>
          <w:tcPr>
            <w:tcW w:w="6096" w:type="dxa"/>
            <w:tcBorders>
              <w:top w:val="single" w:sz="4" w:space="0" w:color="000000"/>
              <w:left w:val="single" w:sz="4" w:space="0" w:color="000000"/>
              <w:bottom w:val="single" w:sz="4" w:space="0" w:color="000000"/>
              <w:right w:val="single" w:sz="4" w:space="0" w:color="000000"/>
            </w:tcBorders>
          </w:tcPr>
          <w:p w:rsidR="00932EA4" w:rsidRPr="005508D4" w:rsidRDefault="00BF2C57" w:rsidP="001865B4">
            <w:pPr>
              <w:tabs>
                <w:tab w:val="left" w:pos="709"/>
              </w:tabs>
              <w:suppressAutoHyphens/>
              <w:snapToGrid w:val="0"/>
              <w:spacing w:after="0" w:line="240" w:lineRule="auto"/>
              <w:ind w:left="34"/>
              <w:jc w:val="both"/>
              <w:rPr>
                <w:rFonts w:ascii="Times New Roman" w:eastAsia="Times New Roman" w:hAnsi="Times New Roman" w:cs="Times New Roman"/>
                <w:sz w:val="24"/>
                <w:szCs w:val="24"/>
                <w:lang w:eastAsia="ar-SA"/>
              </w:rPr>
            </w:pPr>
            <w:r w:rsidRPr="00B85ABD">
              <w:rPr>
                <w:rFonts w:ascii="Times New Roman" w:eastAsia="Times New Roman" w:hAnsi="Times New Roman" w:cs="Times New Roman"/>
                <w:sz w:val="24"/>
                <w:szCs w:val="24"/>
                <w:lang w:eastAsia="ar-SA"/>
              </w:rPr>
              <w:t>194 911,64</w:t>
            </w:r>
            <w:r w:rsidR="00932EA4" w:rsidRPr="00B85ABD">
              <w:rPr>
                <w:rFonts w:ascii="Times New Roman" w:eastAsia="Times New Roman" w:hAnsi="Times New Roman" w:cs="Times New Roman"/>
                <w:sz w:val="24"/>
                <w:szCs w:val="24"/>
                <w:lang w:eastAsia="ar-SA"/>
              </w:rPr>
              <w:t xml:space="preserve"> руб. (</w:t>
            </w:r>
            <w:r w:rsidRPr="00B85ABD">
              <w:rPr>
                <w:rFonts w:ascii="Times New Roman" w:eastAsia="Times New Roman" w:hAnsi="Times New Roman" w:cs="Times New Roman"/>
                <w:sz w:val="24"/>
                <w:szCs w:val="24"/>
                <w:lang w:eastAsia="ar-SA"/>
              </w:rPr>
              <w:t>сто девяносто четыре</w:t>
            </w:r>
            <w:r w:rsidR="00BC5CAE" w:rsidRPr="00B85ABD">
              <w:rPr>
                <w:rFonts w:ascii="Times New Roman" w:eastAsia="Times New Roman" w:hAnsi="Times New Roman" w:cs="Times New Roman"/>
                <w:sz w:val="24"/>
                <w:szCs w:val="24"/>
                <w:lang w:eastAsia="ar-SA"/>
              </w:rPr>
              <w:t xml:space="preserve"> тысячи </w:t>
            </w:r>
            <w:r w:rsidRPr="00B85ABD">
              <w:rPr>
                <w:rFonts w:ascii="Times New Roman" w:eastAsia="Times New Roman" w:hAnsi="Times New Roman" w:cs="Times New Roman"/>
                <w:sz w:val="24"/>
                <w:szCs w:val="24"/>
                <w:lang w:eastAsia="ar-SA"/>
              </w:rPr>
              <w:t>девятьсот одиннадцать</w:t>
            </w:r>
            <w:r w:rsidR="00EA4630" w:rsidRPr="00B85ABD">
              <w:rPr>
                <w:rFonts w:ascii="Times New Roman" w:eastAsia="Times New Roman" w:hAnsi="Times New Roman" w:cs="Times New Roman"/>
                <w:sz w:val="24"/>
                <w:szCs w:val="24"/>
                <w:lang w:eastAsia="ar-SA"/>
              </w:rPr>
              <w:t xml:space="preserve"> </w:t>
            </w:r>
            <w:r w:rsidR="00B234C5" w:rsidRPr="00B85ABD">
              <w:rPr>
                <w:rFonts w:ascii="Times New Roman" w:eastAsia="Times New Roman" w:hAnsi="Times New Roman" w:cs="Times New Roman"/>
                <w:sz w:val="24"/>
                <w:szCs w:val="24"/>
                <w:lang w:eastAsia="ar-SA"/>
              </w:rPr>
              <w:t xml:space="preserve">рублей </w:t>
            </w:r>
            <w:r w:rsidR="00BC5CAE" w:rsidRPr="00B85ABD">
              <w:rPr>
                <w:rFonts w:ascii="Times New Roman" w:eastAsia="Times New Roman" w:hAnsi="Times New Roman" w:cs="Times New Roman"/>
                <w:sz w:val="24"/>
                <w:szCs w:val="24"/>
                <w:lang w:eastAsia="ar-SA"/>
              </w:rPr>
              <w:t>6</w:t>
            </w:r>
            <w:r w:rsidRPr="00B85ABD">
              <w:rPr>
                <w:rFonts w:ascii="Times New Roman" w:eastAsia="Times New Roman" w:hAnsi="Times New Roman" w:cs="Times New Roman"/>
                <w:sz w:val="24"/>
                <w:szCs w:val="24"/>
                <w:lang w:eastAsia="ar-SA"/>
              </w:rPr>
              <w:t>4</w:t>
            </w:r>
            <w:r w:rsidR="00B234C5" w:rsidRPr="00B85ABD">
              <w:rPr>
                <w:rFonts w:ascii="Times New Roman" w:eastAsia="Times New Roman" w:hAnsi="Times New Roman" w:cs="Times New Roman"/>
                <w:sz w:val="24"/>
                <w:szCs w:val="24"/>
                <w:lang w:eastAsia="ar-SA"/>
              </w:rPr>
              <w:t xml:space="preserve"> коп</w:t>
            </w:r>
            <w:r w:rsidRPr="00B85ABD">
              <w:rPr>
                <w:rFonts w:ascii="Times New Roman" w:eastAsia="Times New Roman" w:hAnsi="Times New Roman" w:cs="Times New Roman"/>
                <w:sz w:val="24"/>
                <w:szCs w:val="24"/>
                <w:lang w:eastAsia="ar-SA"/>
              </w:rPr>
              <w:t>ей</w:t>
            </w:r>
            <w:r w:rsidR="00B234C5" w:rsidRPr="00B85ABD">
              <w:rPr>
                <w:rFonts w:ascii="Times New Roman" w:eastAsia="Times New Roman" w:hAnsi="Times New Roman" w:cs="Times New Roman"/>
                <w:sz w:val="24"/>
                <w:szCs w:val="24"/>
                <w:lang w:eastAsia="ar-SA"/>
              </w:rPr>
              <w:t>к</w:t>
            </w:r>
            <w:r w:rsidRPr="00B85ABD">
              <w:rPr>
                <w:rFonts w:ascii="Times New Roman" w:eastAsia="Times New Roman" w:hAnsi="Times New Roman" w:cs="Times New Roman"/>
                <w:sz w:val="24"/>
                <w:szCs w:val="24"/>
                <w:lang w:eastAsia="ar-SA"/>
              </w:rPr>
              <w:t>и</w:t>
            </w:r>
            <w:r w:rsidR="00B85ABD" w:rsidRPr="00B85ABD">
              <w:rPr>
                <w:rFonts w:ascii="Times New Roman" w:eastAsia="Times New Roman" w:hAnsi="Times New Roman" w:cs="Times New Roman"/>
                <w:sz w:val="24"/>
                <w:szCs w:val="24"/>
                <w:lang w:eastAsia="ar-SA"/>
              </w:rPr>
              <w:t>)</w:t>
            </w:r>
            <w:r w:rsidR="00B234C5" w:rsidRPr="00B85ABD">
              <w:rPr>
                <w:rFonts w:ascii="Times New Roman" w:eastAsia="Times New Roman" w:hAnsi="Times New Roman" w:cs="Times New Roman"/>
                <w:sz w:val="24"/>
                <w:szCs w:val="24"/>
                <w:lang w:eastAsia="ar-SA"/>
              </w:rPr>
              <w:t xml:space="preserve"> </w:t>
            </w:r>
            <w:r w:rsidR="00932EA4" w:rsidRPr="00B85ABD">
              <w:rPr>
                <w:rFonts w:ascii="Times New Roman" w:eastAsia="Times New Roman" w:hAnsi="Times New Roman" w:cs="Times New Roman"/>
                <w:sz w:val="24"/>
                <w:szCs w:val="24"/>
                <w:lang w:eastAsia="ar-SA"/>
              </w:rPr>
              <w:t>–</w:t>
            </w:r>
            <w:r w:rsidR="00932EA4" w:rsidRPr="005508D4">
              <w:rPr>
                <w:rFonts w:ascii="Times New Roman" w:eastAsia="Times New Roman" w:hAnsi="Times New Roman" w:cs="Times New Roman"/>
                <w:sz w:val="24"/>
                <w:szCs w:val="24"/>
                <w:lang w:eastAsia="ar-SA"/>
              </w:rPr>
              <w:t xml:space="preserve"> без учета НДС, коммунальных, эксплуатационных и административно-хозяйственных расходов</w:t>
            </w:r>
          </w:p>
          <w:p w:rsidR="009948F8" w:rsidRPr="00CE0FC6" w:rsidRDefault="009948F8" w:rsidP="001865B4">
            <w:pPr>
              <w:tabs>
                <w:tab w:val="left" w:pos="709"/>
              </w:tabs>
              <w:suppressAutoHyphens/>
              <w:snapToGrid w:val="0"/>
              <w:spacing w:after="0" w:line="240" w:lineRule="auto"/>
              <w:ind w:left="34"/>
              <w:jc w:val="both"/>
              <w:rPr>
                <w:rFonts w:ascii="Times New Roman" w:eastAsia="Times New Roman" w:hAnsi="Times New Roman" w:cs="Times New Roman"/>
                <w:color w:val="FF0000"/>
                <w:sz w:val="24"/>
                <w:szCs w:val="24"/>
                <w:lang w:eastAsia="ar-SA"/>
              </w:rPr>
            </w:pPr>
          </w:p>
          <w:p w:rsidR="009948F8" w:rsidRPr="00CE0FC6" w:rsidRDefault="009948F8" w:rsidP="001865B4">
            <w:pPr>
              <w:tabs>
                <w:tab w:val="left" w:pos="709"/>
              </w:tabs>
              <w:suppressAutoHyphens/>
              <w:snapToGrid w:val="0"/>
              <w:spacing w:after="0" w:line="240" w:lineRule="auto"/>
              <w:ind w:left="34"/>
              <w:jc w:val="both"/>
              <w:rPr>
                <w:rFonts w:ascii="Times New Roman" w:eastAsia="Times New Roman" w:hAnsi="Times New Roman" w:cs="Times New Roman"/>
                <w:color w:val="FF0000"/>
                <w:sz w:val="24"/>
                <w:szCs w:val="24"/>
                <w:lang w:eastAsia="ar-SA"/>
              </w:rPr>
            </w:pPr>
          </w:p>
          <w:p w:rsidR="009948F8" w:rsidRPr="00CE0FC6" w:rsidRDefault="009948F8" w:rsidP="001865B4">
            <w:pPr>
              <w:tabs>
                <w:tab w:val="left" w:pos="709"/>
              </w:tabs>
              <w:suppressAutoHyphens/>
              <w:snapToGrid w:val="0"/>
              <w:spacing w:after="0" w:line="240" w:lineRule="auto"/>
              <w:ind w:left="34"/>
              <w:jc w:val="both"/>
              <w:rPr>
                <w:rFonts w:ascii="Times New Roman" w:eastAsia="Times New Roman" w:hAnsi="Times New Roman" w:cs="Times New Roman"/>
                <w:sz w:val="24"/>
                <w:szCs w:val="24"/>
                <w:lang w:eastAsia="ar-SA"/>
              </w:rPr>
            </w:pPr>
          </w:p>
        </w:tc>
      </w:tr>
      <w:tr w:rsidR="009948F8" w:rsidRPr="00CE0FC6" w:rsidTr="009A2F1E">
        <w:trPr>
          <w:trHeight w:val="1071"/>
        </w:trPr>
        <w:tc>
          <w:tcPr>
            <w:tcW w:w="539" w:type="dxa"/>
            <w:tcBorders>
              <w:top w:val="single" w:sz="4" w:space="0" w:color="000000"/>
              <w:left w:val="single" w:sz="4" w:space="0" w:color="000000"/>
              <w:bottom w:val="single" w:sz="4" w:space="0" w:color="000000"/>
              <w:right w:val="nil"/>
            </w:tcBorders>
            <w:vAlign w:val="center"/>
          </w:tcPr>
          <w:p w:rsidR="009948F8" w:rsidRPr="00CE0FC6" w:rsidRDefault="009948F8"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9948F8" w:rsidRPr="00CE0FC6" w:rsidRDefault="009948F8" w:rsidP="009948F8">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Порядок, дата и время окончания срока подачи заявок на участие в аукционе</w:t>
            </w:r>
          </w:p>
          <w:p w:rsidR="009948F8" w:rsidRPr="00CE0FC6" w:rsidRDefault="009948F8" w:rsidP="009948F8">
            <w:pPr>
              <w:autoSpaceDE w:val="0"/>
              <w:autoSpaceDN w:val="0"/>
              <w:adjustRightInd w:val="0"/>
              <w:spacing w:after="0" w:line="240" w:lineRule="auto"/>
              <w:jc w:val="both"/>
              <w:rPr>
                <w:rFonts w:ascii="Times New Roman" w:hAnsi="Times New Roman" w:cs="Times New Roman"/>
                <w:sz w:val="24"/>
                <w:szCs w:val="24"/>
              </w:rPr>
            </w:pPr>
          </w:p>
        </w:tc>
        <w:tc>
          <w:tcPr>
            <w:tcW w:w="6096" w:type="dxa"/>
            <w:tcBorders>
              <w:top w:val="single" w:sz="4" w:space="0" w:color="000000"/>
              <w:left w:val="single" w:sz="4" w:space="0" w:color="000000"/>
              <w:bottom w:val="single" w:sz="4" w:space="0" w:color="000000"/>
              <w:right w:val="single" w:sz="4" w:space="0" w:color="000000"/>
            </w:tcBorders>
          </w:tcPr>
          <w:p w:rsidR="00A85665" w:rsidRPr="00CE0FC6" w:rsidRDefault="000B09DA" w:rsidP="00A85665">
            <w:pPr>
              <w:tabs>
                <w:tab w:val="left" w:pos="0"/>
              </w:tabs>
              <w:suppressAutoHyphens/>
              <w:spacing w:after="0" w:line="216" w:lineRule="auto"/>
              <w:ind w:firstLine="459"/>
              <w:jc w:val="both"/>
              <w:rPr>
                <w:rFonts w:ascii="Times New Roman" w:eastAsia="Times New Roman" w:hAnsi="Times New Roman" w:cs="Times New Roman"/>
                <w:sz w:val="24"/>
                <w:szCs w:val="24"/>
                <w:lang w:eastAsia="ar-SA"/>
              </w:rPr>
            </w:pPr>
            <w:r w:rsidRPr="00CE0FC6">
              <w:rPr>
                <w:rFonts w:ascii="Times New Roman" w:hAnsi="Times New Roman" w:cs="Times New Roman"/>
                <w:sz w:val="24"/>
                <w:szCs w:val="24"/>
              </w:rPr>
              <w:t xml:space="preserve">Местом подачи заявок на участие в аукционе является электронная площадка </w:t>
            </w:r>
            <w:hyperlink r:id="rId12" w:history="1">
              <w:r w:rsidRPr="00CE0FC6">
                <w:rPr>
                  <w:rStyle w:val="a3"/>
                  <w:rFonts w:ascii="Times New Roman" w:hAnsi="Times New Roman" w:cs="Times New Roman"/>
                  <w:sz w:val="24"/>
                  <w:szCs w:val="24"/>
                </w:rPr>
                <w:t>http://178fz.roseltorg.ru</w:t>
              </w:r>
            </w:hyperlink>
            <w:r w:rsidRPr="00CE0FC6">
              <w:rPr>
                <w:rFonts w:ascii="Times New Roman" w:eastAsia="Times New Roman" w:hAnsi="Times New Roman" w:cs="Times New Roman"/>
                <w:sz w:val="24"/>
                <w:szCs w:val="24"/>
                <w:lang w:eastAsia="ar-SA"/>
              </w:rPr>
              <w:t xml:space="preserve">  </w:t>
            </w:r>
            <w:r w:rsidR="00A85665" w:rsidRPr="00CE0FC6">
              <w:rPr>
                <w:rFonts w:ascii="Times New Roman" w:hAnsi="Times New Roman" w:cs="Times New Roman"/>
                <w:sz w:val="24"/>
                <w:szCs w:val="24"/>
              </w:rPr>
              <w:t>Заявка на участие в аукционе в сроки, указанные в извещении о проведен</w:t>
            </w:r>
            <w:proofErr w:type="gramStart"/>
            <w:r w:rsidR="00A85665" w:rsidRPr="00CE0FC6">
              <w:rPr>
                <w:rFonts w:ascii="Times New Roman" w:hAnsi="Times New Roman" w:cs="Times New Roman"/>
                <w:sz w:val="24"/>
                <w:szCs w:val="24"/>
              </w:rPr>
              <w:t>ии ау</w:t>
            </w:r>
            <w:proofErr w:type="gramEnd"/>
            <w:r w:rsidR="00A85665" w:rsidRPr="00CE0FC6">
              <w:rPr>
                <w:rFonts w:ascii="Times New Roman" w:hAnsi="Times New Roman" w:cs="Times New Roman"/>
                <w:sz w:val="24"/>
                <w:szCs w:val="24"/>
              </w:rPr>
              <w:t>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r w:rsidR="00A85665" w:rsidRPr="00CE0FC6">
              <w:rPr>
                <w:rFonts w:ascii="Times New Roman" w:eastAsia="Times New Roman" w:hAnsi="Times New Roman" w:cs="Times New Roman"/>
                <w:sz w:val="24"/>
                <w:szCs w:val="24"/>
                <w:lang w:eastAsia="ar-SA"/>
              </w:rPr>
              <w:t xml:space="preserve">  </w:t>
            </w:r>
          </w:p>
          <w:p w:rsidR="00A85665" w:rsidRPr="00CE0FC6" w:rsidRDefault="00A85665" w:rsidP="00A85665">
            <w:pPr>
              <w:pStyle w:val="aff"/>
              <w:tabs>
                <w:tab w:val="left" w:pos="1134"/>
              </w:tabs>
              <w:suppressAutoHyphens w:val="0"/>
              <w:ind w:left="34" w:firstLine="459"/>
              <w:jc w:val="both"/>
              <w:rPr>
                <w:bCs/>
                <w:sz w:val="24"/>
                <w:szCs w:val="24"/>
                <w:lang w:eastAsia="ru-RU"/>
              </w:rPr>
            </w:pPr>
            <w:r w:rsidRPr="00CE0FC6">
              <w:rPr>
                <w:bCs/>
                <w:sz w:val="24"/>
                <w:szCs w:val="24"/>
                <w:lang w:eastAsia="ru-RU"/>
              </w:rPr>
              <w:lastRenderedPageBreak/>
              <w:t>Время, указываемое в извещении о проведен</w:t>
            </w:r>
            <w:proofErr w:type="gramStart"/>
            <w:r w:rsidRPr="00CE0FC6">
              <w:rPr>
                <w:bCs/>
                <w:sz w:val="24"/>
                <w:szCs w:val="24"/>
                <w:lang w:eastAsia="ru-RU"/>
              </w:rPr>
              <w:t>ии ау</w:t>
            </w:r>
            <w:proofErr w:type="gramEnd"/>
            <w:r w:rsidRPr="00CE0FC6">
              <w:rPr>
                <w:bCs/>
                <w:sz w:val="24"/>
                <w:szCs w:val="24"/>
                <w:lang w:eastAsia="ru-RU"/>
              </w:rPr>
              <w:t xml:space="preserve">кциона и аукционной документации – местное Красноярское. </w:t>
            </w:r>
          </w:p>
          <w:p w:rsidR="00A85665" w:rsidRPr="00CE0FC6" w:rsidRDefault="00A85665" w:rsidP="00A85665">
            <w:pPr>
              <w:pStyle w:val="aff"/>
              <w:tabs>
                <w:tab w:val="left" w:pos="1134"/>
              </w:tabs>
              <w:suppressAutoHyphens w:val="0"/>
              <w:ind w:left="34" w:firstLine="459"/>
              <w:jc w:val="both"/>
              <w:rPr>
                <w:bCs/>
                <w:sz w:val="24"/>
                <w:szCs w:val="24"/>
                <w:lang w:eastAsia="ru-RU"/>
              </w:rPr>
            </w:pPr>
            <w:r w:rsidRPr="00CE0FC6">
              <w:rPr>
                <w:bCs/>
                <w:sz w:val="24"/>
                <w:szCs w:val="24"/>
                <w:lang w:eastAsia="ru-RU"/>
              </w:rPr>
              <w:t>При исчислении сроков, указанных в настоящем извещении о проведен</w:t>
            </w:r>
            <w:proofErr w:type="gramStart"/>
            <w:r w:rsidRPr="00CE0FC6">
              <w:rPr>
                <w:bCs/>
                <w:sz w:val="24"/>
                <w:szCs w:val="24"/>
                <w:lang w:eastAsia="ru-RU"/>
              </w:rPr>
              <w:t>ии ау</w:t>
            </w:r>
            <w:proofErr w:type="gramEnd"/>
            <w:r w:rsidRPr="00CE0FC6">
              <w:rPr>
                <w:bCs/>
                <w:sz w:val="24"/>
                <w:szCs w:val="24"/>
                <w:lang w:eastAsia="ru-RU"/>
              </w:rPr>
              <w:t>кциона, принимается время сервера электронной торговой площадки – местное Красноярское.</w:t>
            </w:r>
          </w:p>
          <w:p w:rsidR="009948F8" w:rsidRPr="00CE0FC6" w:rsidRDefault="00A85665" w:rsidP="00E317E3">
            <w:pPr>
              <w:tabs>
                <w:tab w:val="left" w:pos="709"/>
              </w:tabs>
              <w:suppressAutoHyphens/>
              <w:snapToGrid w:val="0"/>
              <w:spacing w:after="0" w:line="240" w:lineRule="auto"/>
              <w:ind w:left="34"/>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Дата и время окончания срока подачи заявок – </w:t>
            </w:r>
            <w:r w:rsidR="00C1089F">
              <w:rPr>
                <w:rFonts w:ascii="Times New Roman" w:eastAsia="Times New Roman" w:hAnsi="Times New Roman" w:cs="Times New Roman"/>
                <w:sz w:val="24"/>
                <w:szCs w:val="24"/>
                <w:lang w:eastAsia="ar-SA"/>
              </w:rPr>
              <w:t>1</w:t>
            </w:r>
            <w:r w:rsidR="00E317E3">
              <w:rPr>
                <w:rFonts w:ascii="Times New Roman" w:eastAsia="Times New Roman" w:hAnsi="Times New Roman" w:cs="Times New Roman"/>
                <w:sz w:val="24"/>
                <w:szCs w:val="24"/>
                <w:lang w:eastAsia="ar-SA"/>
              </w:rPr>
              <w:t>1</w:t>
            </w:r>
            <w:r w:rsidR="00BC5CAE">
              <w:rPr>
                <w:rFonts w:ascii="Times New Roman" w:eastAsia="Times New Roman" w:hAnsi="Times New Roman" w:cs="Times New Roman"/>
                <w:sz w:val="24"/>
                <w:szCs w:val="24"/>
                <w:lang w:eastAsia="ar-SA"/>
              </w:rPr>
              <w:t>.</w:t>
            </w:r>
            <w:r w:rsidR="00BF2C57">
              <w:rPr>
                <w:rFonts w:ascii="Times New Roman" w:eastAsia="Times New Roman" w:hAnsi="Times New Roman" w:cs="Times New Roman"/>
                <w:sz w:val="24"/>
                <w:szCs w:val="24"/>
                <w:lang w:eastAsia="ar-SA"/>
              </w:rPr>
              <w:t>1</w:t>
            </w:r>
            <w:r w:rsidR="00E317E3">
              <w:rPr>
                <w:rFonts w:ascii="Times New Roman" w:eastAsia="Times New Roman" w:hAnsi="Times New Roman" w:cs="Times New Roman"/>
                <w:sz w:val="24"/>
                <w:szCs w:val="24"/>
                <w:lang w:eastAsia="ar-SA"/>
              </w:rPr>
              <w:t>1</w:t>
            </w:r>
            <w:r w:rsidR="00BC5CAE">
              <w:rPr>
                <w:rFonts w:ascii="Times New Roman" w:eastAsia="Times New Roman" w:hAnsi="Times New Roman" w:cs="Times New Roman"/>
                <w:sz w:val="24"/>
                <w:szCs w:val="24"/>
                <w:lang w:eastAsia="ar-SA"/>
              </w:rPr>
              <w:t>.2026</w:t>
            </w:r>
            <w:r w:rsidRPr="00CE0FC6">
              <w:rPr>
                <w:rFonts w:ascii="Times New Roman" w:eastAsia="Times New Roman" w:hAnsi="Times New Roman" w:cs="Times New Roman"/>
                <w:sz w:val="24"/>
                <w:szCs w:val="24"/>
                <w:lang w:eastAsia="ar-SA"/>
              </w:rPr>
              <w:t xml:space="preserve"> </w:t>
            </w:r>
            <w:r w:rsidR="00F233AE">
              <w:rPr>
                <w:rFonts w:ascii="Times New Roman" w:eastAsia="Times New Roman" w:hAnsi="Times New Roman" w:cs="Times New Roman"/>
                <w:sz w:val="24"/>
                <w:szCs w:val="24"/>
                <w:lang w:eastAsia="ar-SA"/>
              </w:rPr>
              <w:t xml:space="preserve"> </w:t>
            </w:r>
            <w:r w:rsidRPr="00CE0FC6">
              <w:rPr>
                <w:rFonts w:ascii="Times New Roman" w:eastAsia="Times New Roman" w:hAnsi="Times New Roman" w:cs="Times New Roman"/>
                <w:sz w:val="24"/>
                <w:szCs w:val="24"/>
                <w:lang w:eastAsia="ar-SA"/>
              </w:rPr>
              <w:t>18 часов 00 минут</w:t>
            </w:r>
          </w:p>
        </w:tc>
      </w:tr>
      <w:tr w:rsidR="009948F8" w:rsidRPr="00CE0FC6" w:rsidTr="00A85665">
        <w:trPr>
          <w:trHeight w:val="469"/>
        </w:trPr>
        <w:tc>
          <w:tcPr>
            <w:tcW w:w="539" w:type="dxa"/>
            <w:tcBorders>
              <w:top w:val="single" w:sz="4" w:space="0" w:color="000000"/>
              <w:left w:val="single" w:sz="4" w:space="0" w:color="000000"/>
              <w:bottom w:val="single" w:sz="4" w:space="0" w:color="000000"/>
              <w:right w:val="nil"/>
            </w:tcBorders>
            <w:vAlign w:val="center"/>
          </w:tcPr>
          <w:p w:rsidR="009948F8" w:rsidRPr="00CE0FC6" w:rsidRDefault="009948F8"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9948F8" w:rsidRPr="00CE0FC6" w:rsidRDefault="009948F8" w:rsidP="009948F8">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eastAsia="Times New Roman" w:hAnsi="Times New Roman" w:cs="Times New Roman"/>
                <w:sz w:val="24"/>
                <w:szCs w:val="24"/>
                <w:lang w:eastAsia="ar-SA"/>
              </w:rPr>
              <w:t>Срок действия договора</w:t>
            </w:r>
          </w:p>
        </w:tc>
        <w:tc>
          <w:tcPr>
            <w:tcW w:w="6096" w:type="dxa"/>
            <w:tcBorders>
              <w:top w:val="single" w:sz="4" w:space="0" w:color="000000"/>
              <w:left w:val="single" w:sz="4" w:space="0" w:color="000000"/>
              <w:bottom w:val="single" w:sz="4" w:space="0" w:color="000000"/>
              <w:right w:val="single" w:sz="4" w:space="0" w:color="000000"/>
            </w:tcBorders>
          </w:tcPr>
          <w:p w:rsidR="009948F8" w:rsidRPr="00CE0FC6" w:rsidRDefault="00A85665" w:rsidP="001865B4">
            <w:pPr>
              <w:tabs>
                <w:tab w:val="left" w:pos="709"/>
              </w:tabs>
              <w:suppressAutoHyphens/>
              <w:snapToGrid w:val="0"/>
              <w:spacing w:after="0" w:line="240" w:lineRule="auto"/>
              <w:ind w:left="34"/>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5 лет</w:t>
            </w:r>
          </w:p>
        </w:tc>
      </w:tr>
      <w:tr w:rsidR="009948F8" w:rsidRPr="00CE0FC6" w:rsidTr="009A2F1E">
        <w:trPr>
          <w:trHeight w:val="1071"/>
        </w:trPr>
        <w:tc>
          <w:tcPr>
            <w:tcW w:w="539" w:type="dxa"/>
            <w:tcBorders>
              <w:top w:val="single" w:sz="4" w:space="0" w:color="000000"/>
              <w:left w:val="single" w:sz="4" w:space="0" w:color="000000"/>
              <w:bottom w:val="single" w:sz="4" w:space="0" w:color="000000"/>
              <w:right w:val="nil"/>
            </w:tcBorders>
            <w:vAlign w:val="center"/>
          </w:tcPr>
          <w:p w:rsidR="009948F8" w:rsidRPr="00CE0FC6" w:rsidRDefault="009948F8"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9948F8" w:rsidRPr="00CE0FC6" w:rsidRDefault="009948F8" w:rsidP="009948F8">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Требование о внесении задатка, размер задатка, срок и порядок внесения задатка, реквизиты счета для перечисления задатка</w:t>
            </w:r>
          </w:p>
          <w:p w:rsidR="009948F8" w:rsidRPr="00CE0FC6" w:rsidRDefault="009948F8" w:rsidP="009948F8">
            <w:pPr>
              <w:autoSpaceDE w:val="0"/>
              <w:autoSpaceDN w:val="0"/>
              <w:adjustRightInd w:val="0"/>
              <w:spacing w:after="0" w:line="240" w:lineRule="auto"/>
              <w:jc w:val="both"/>
              <w:rPr>
                <w:rFonts w:ascii="Times New Roman" w:hAnsi="Times New Roman" w:cs="Times New Roman"/>
                <w:sz w:val="24"/>
                <w:szCs w:val="24"/>
              </w:rPr>
            </w:pPr>
          </w:p>
        </w:tc>
        <w:tc>
          <w:tcPr>
            <w:tcW w:w="6096" w:type="dxa"/>
            <w:tcBorders>
              <w:top w:val="single" w:sz="4" w:space="0" w:color="000000"/>
              <w:left w:val="single" w:sz="4" w:space="0" w:color="000000"/>
              <w:bottom w:val="single" w:sz="4" w:space="0" w:color="000000"/>
              <w:right w:val="single" w:sz="4" w:space="0" w:color="000000"/>
            </w:tcBorders>
          </w:tcPr>
          <w:p w:rsidR="00A85665" w:rsidRPr="00CE0FC6" w:rsidRDefault="00A85665" w:rsidP="00A85665">
            <w:pPr>
              <w:suppressAutoHyphens/>
              <w:snapToGrid w:val="0"/>
              <w:spacing w:after="0" w:line="240" w:lineRule="auto"/>
              <w:ind w:firstLine="458"/>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Внесение задатка для участия в аукционе является обязательным. </w:t>
            </w:r>
          </w:p>
          <w:p w:rsidR="00A85665" w:rsidRPr="00CE0FC6" w:rsidRDefault="00A85665" w:rsidP="00A85665">
            <w:pPr>
              <w:suppressAutoHyphens/>
              <w:snapToGrid w:val="0"/>
              <w:spacing w:after="0" w:line="240" w:lineRule="auto"/>
              <w:ind w:firstLine="458"/>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Задаток перечисляется в размере начальной (минимальной) цены договора (лота) равной ежемесячному платежу за право аренды – </w:t>
            </w:r>
            <w:r w:rsidR="002F295E">
              <w:rPr>
                <w:rFonts w:ascii="Times New Roman" w:eastAsia="Times New Roman" w:hAnsi="Times New Roman" w:cs="Times New Roman"/>
                <w:sz w:val="24"/>
                <w:szCs w:val="24"/>
                <w:lang w:eastAsia="ar-SA"/>
              </w:rPr>
              <w:t xml:space="preserve">                                </w:t>
            </w:r>
            <w:r w:rsidR="00954DF2" w:rsidRPr="00954DF2">
              <w:rPr>
                <w:rFonts w:ascii="Times New Roman" w:eastAsia="Times New Roman" w:hAnsi="Times New Roman" w:cs="Times New Roman"/>
                <w:sz w:val="24"/>
                <w:szCs w:val="24"/>
                <w:lang w:eastAsia="ar-SA"/>
              </w:rPr>
              <w:t>194 911,64</w:t>
            </w:r>
            <w:r w:rsidRPr="00CE0FC6">
              <w:rPr>
                <w:rFonts w:ascii="Times New Roman" w:eastAsia="Times New Roman" w:hAnsi="Times New Roman" w:cs="Times New Roman"/>
                <w:sz w:val="24"/>
                <w:szCs w:val="24"/>
                <w:lang w:eastAsia="ar-SA"/>
              </w:rPr>
              <w:t xml:space="preserve"> руб. </w:t>
            </w:r>
          </w:p>
          <w:p w:rsidR="00A85665" w:rsidRPr="005508D4" w:rsidRDefault="00A85665" w:rsidP="00A85665">
            <w:pPr>
              <w:pStyle w:val="35"/>
              <w:tabs>
                <w:tab w:val="left" w:pos="540"/>
              </w:tabs>
              <w:ind w:left="34" w:firstLine="425"/>
              <w:jc w:val="both"/>
              <w:outlineLvl w:val="0"/>
              <w:rPr>
                <w:sz w:val="24"/>
              </w:rPr>
            </w:pPr>
            <w:r w:rsidRPr="005508D4">
              <w:rPr>
                <w:sz w:val="24"/>
                <w:szCs w:val="24"/>
              </w:rPr>
              <w:t xml:space="preserve">Заявители обеспечивают оплату задатков в срок не позднее </w:t>
            </w:r>
            <w:r w:rsidRPr="005508D4">
              <w:rPr>
                <w:sz w:val="24"/>
              </w:rPr>
              <w:t>даты и времени окончания приема заявок на участие в аукционе</w:t>
            </w:r>
            <w:r w:rsidRPr="005508D4">
              <w:rPr>
                <w:sz w:val="24"/>
                <w:szCs w:val="24"/>
              </w:rPr>
              <w:t xml:space="preserve"> </w:t>
            </w:r>
            <w:r w:rsidR="00BC5CAE" w:rsidRPr="005508D4">
              <w:rPr>
                <w:sz w:val="24"/>
                <w:szCs w:val="24"/>
                <w:lang w:val="ru-RU"/>
              </w:rPr>
              <w:t xml:space="preserve">- </w:t>
            </w:r>
            <w:r w:rsidR="00D61B91">
              <w:rPr>
                <w:sz w:val="24"/>
                <w:szCs w:val="24"/>
                <w:lang w:val="ru-RU"/>
              </w:rPr>
              <w:t>1</w:t>
            </w:r>
            <w:r w:rsidR="00E317E3">
              <w:rPr>
                <w:sz w:val="24"/>
                <w:szCs w:val="24"/>
                <w:lang w:val="ru-RU"/>
              </w:rPr>
              <w:t>1</w:t>
            </w:r>
            <w:r w:rsidR="00BC5CAE" w:rsidRPr="005508D4">
              <w:rPr>
                <w:sz w:val="24"/>
                <w:szCs w:val="24"/>
                <w:lang w:val="ru-RU"/>
              </w:rPr>
              <w:t>.</w:t>
            </w:r>
            <w:r w:rsidR="00954DF2">
              <w:rPr>
                <w:sz w:val="24"/>
                <w:szCs w:val="24"/>
                <w:lang w:val="ru-RU"/>
              </w:rPr>
              <w:t>1</w:t>
            </w:r>
            <w:r w:rsidR="00E317E3">
              <w:rPr>
                <w:sz w:val="24"/>
                <w:szCs w:val="24"/>
                <w:lang w:val="ru-RU"/>
              </w:rPr>
              <w:t>1</w:t>
            </w:r>
            <w:r w:rsidR="00BC5CAE" w:rsidRPr="005508D4">
              <w:rPr>
                <w:sz w:val="24"/>
                <w:szCs w:val="24"/>
                <w:lang w:val="ru-RU"/>
              </w:rPr>
              <w:t>.2026</w:t>
            </w:r>
            <w:r w:rsidRPr="005508D4">
              <w:rPr>
                <w:sz w:val="24"/>
                <w:szCs w:val="24"/>
              </w:rPr>
              <w:t xml:space="preserve"> </w:t>
            </w:r>
            <w:r w:rsidR="00F233AE">
              <w:rPr>
                <w:sz w:val="24"/>
                <w:szCs w:val="24"/>
                <w:lang w:val="ru-RU"/>
              </w:rPr>
              <w:t xml:space="preserve"> </w:t>
            </w:r>
            <w:r w:rsidR="005B35AC" w:rsidRPr="00CE0FC6">
              <w:rPr>
                <w:sz w:val="24"/>
                <w:szCs w:val="24"/>
              </w:rPr>
              <w:t>18 часов 00 минут</w:t>
            </w:r>
          </w:p>
          <w:p w:rsidR="00A85665" w:rsidRPr="00CE0FC6" w:rsidRDefault="00A85665" w:rsidP="00A85665">
            <w:pPr>
              <w:tabs>
                <w:tab w:val="left" w:pos="0"/>
              </w:tabs>
              <w:suppressAutoHyphens/>
              <w:spacing w:after="0" w:line="216" w:lineRule="auto"/>
              <w:ind w:firstLine="459"/>
              <w:jc w:val="both"/>
              <w:rPr>
                <w:rFonts w:ascii="Times New Roman" w:eastAsia="Times New Roman" w:hAnsi="Times New Roman" w:cs="Times New Roman"/>
                <w:sz w:val="24"/>
                <w:szCs w:val="24"/>
                <w:lang w:eastAsia="ar-SA"/>
              </w:rPr>
            </w:pPr>
            <w:r w:rsidRPr="00CE0FC6">
              <w:rPr>
                <w:rFonts w:ascii="Times New Roman" w:hAnsi="Times New Roman" w:cs="Times New Roman"/>
                <w:sz w:val="24"/>
              </w:rPr>
              <w:t xml:space="preserve">Сумма задатка вносится единым платежом </w:t>
            </w:r>
            <w:r w:rsidR="002F295E">
              <w:rPr>
                <w:rFonts w:ascii="Times New Roman" w:hAnsi="Times New Roman" w:cs="Times New Roman"/>
                <w:sz w:val="24"/>
              </w:rPr>
              <w:t xml:space="preserve">                       </w:t>
            </w:r>
            <w:r w:rsidRPr="00CE0FC6">
              <w:rPr>
                <w:rFonts w:ascii="Times New Roman" w:hAnsi="Times New Roman" w:cs="Times New Roman"/>
                <w:sz w:val="24"/>
              </w:rPr>
              <w:t xml:space="preserve">на расчетный счет Претендента (заявителя), открытый на электронной площадке </w:t>
            </w:r>
            <w:hyperlink r:id="rId13" w:history="1">
              <w:r w:rsidRPr="00CE0FC6">
                <w:rPr>
                  <w:rStyle w:val="a3"/>
                  <w:rFonts w:ascii="Times New Roman" w:hAnsi="Times New Roman" w:cs="Times New Roman"/>
                  <w:sz w:val="24"/>
                  <w:szCs w:val="24"/>
                </w:rPr>
                <w:t>http://178fz.roseltorg.ru</w:t>
              </w:r>
            </w:hyperlink>
            <w:r w:rsidRPr="00CE0FC6">
              <w:rPr>
                <w:rFonts w:ascii="Times New Roman" w:eastAsia="Times New Roman" w:hAnsi="Times New Roman" w:cs="Times New Roman"/>
                <w:sz w:val="24"/>
                <w:szCs w:val="24"/>
                <w:lang w:eastAsia="ar-SA"/>
              </w:rPr>
              <w:t xml:space="preserve">  </w:t>
            </w:r>
          </w:p>
          <w:p w:rsidR="00A85665" w:rsidRPr="0017716A" w:rsidRDefault="00A85665" w:rsidP="00A85665">
            <w:pPr>
              <w:pStyle w:val="35"/>
              <w:tabs>
                <w:tab w:val="left" w:pos="540"/>
              </w:tabs>
              <w:ind w:left="34" w:firstLine="425"/>
              <w:jc w:val="both"/>
              <w:outlineLvl w:val="0"/>
              <w:rPr>
                <w:sz w:val="24"/>
                <w:lang w:val="ru-RU"/>
              </w:rPr>
            </w:pPr>
            <w:r w:rsidRPr="00CE0FC6">
              <w:rPr>
                <w:sz w:val="24"/>
              </w:rPr>
              <w:t xml:space="preserve">Назначение платежа – для участия в аукционе </w:t>
            </w:r>
            <w:r w:rsidRPr="00CE0FC6">
              <w:rPr>
                <w:sz w:val="24"/>
                <w:lang w:val="ru-RU"/>
              </w:rPr>
              <w:t>на право заключения договора аренды</w:t>
            </w:r>
            <w:r w:rsidRPr="00CE0FC6">
              <w:rPr>
                <w:sz w:val="24"/>
              </w:rPr>
              <w:t xml:space="preserve"> нежил</w:t>
            </w:r>
            <w:r w:rsidRPr="00CE0FC6">
              <w:rPr>
                <w:sz w:val="24"/>
                <w:lang w:val="ru-RU"/>
              </w:rPr>
              <w:t>ого</w:t>
            </w:r>
            <w:r w:rsidRPr="00CE0FC6">
              <w:rPr>
                <w:sz w:val="24"/>
              </w:rPr>
              <w:t xml:space="preserve"> </w:t>
            </w:r>
            <w:r w:rsidR="0017716A">
              <w:rPr>
                <w:sz w:val="24"/>
                <w:lang w:val="ru-RU"/>
              </w:rPr>
              <w:t xml:space="preserve">здания </w:t>
            </w:r>
            <w:r w:rsidR="002F295E">
              <w:rPr>
                <w:sz w:val="24"/>
                <w:lang w:val="ru-RU"/>
              </w:rPr>
              <w:t xml:space="preserve">                  </w:t>
            </w:r>
            <w:r w:rsidR="0017716A">
              <w:rPr>
                <w:sz w:val="24"/>
                <w:lang w:val="ru-RU"/>
              </w:rPr>
              <w:t>с правом пользования земельным участком</w:t>
            </w:r>
            <w:r w:rsidRPr="00CE0FC6">
              <w:rPr>
                <w:sz w:val="24"/>
              </w:rPr>
              <w:t xml:space="preserve"> по </w:t>
            </w:r>
            <w:r w:rsidR="0017716A">
              <w:rPr>
                <w:sz w:val="24"/>
                <w:lang w:val="ru-RU"/>
              </w:rPr>
              <w:t xml:space="preserve">адресу: </w:t>
            </w:r>
            <w:r w:rsidR="0017716A" w:rsidRPr="0017716A">
              <w:rPr>
                <w:sz w:val="24"/>
                <w:lang w:val="ru-RU"/>
              </w:rPr>
              <w:t>Красноярский край, Березовский район, 1 км автодорог</w:t>
            </w:r>
            <w:r w:rsidR="0017716A">
              <w:rPr>
                <w:sz w:val="24"/>
                <w:lang w:val="ru-RU"/>
              </w:rPr>
              <w:t>и Красноярск-Железногорск, 5/64</w:t>
            </w:r>
            <w:r w:rsidRPr="00CE0FC6">
              <w:rPr>
                <w:sz w:val="24"/>
              </w:rPr>
              <w:t>,</w:t>
            </w:r>
            <w:r w:rsidR="0017716A">
              <w:rPr>
                <w:sz w:val="24"/>
                <w:lang w:val="ru-RU"/>
              </w:rPr>
              <w:t xml:space="preserve"> </w:t>
            </w:r>
            <w:r w:rsidRPr="00CE0FC6">
              <w:rPr>
                <w:sz w:val="24"/>
              </w:rPr>
              <w:t xml:space="preserve">(перечисление денежных средств Оператору электронной площадки для проведения операций по организации процедур и обеспечению участия в них, лицевой счет </w:t>
            </w:r>
            <w:r w:rsidR="002F295E">
              <w:rPr>
                <w:sz w:val="24"/>
                <w:lang w:val="ru-RU"/>
              </w:rPr>
              <w:t xml:space="preserve">                                   </w:t>
            </w:r>
            <w:r w:rsidRPr="00CE0FC6">
              <w:rPr>
                <w:sz w:val="24"/>
              </w:rPr>
              <w:t xml:space="preserve">№ </w:t>
            </w:r>
            <w:r w:rsidRPr="00CE0FC6">
              <w:rPr>
                <w:sz w:val="24"/>
                <w:lang w:val="ru-RU"/>
              </w:rPr>
              <w:t>_________</w:t>
            </w:r>
            <w:r w:rsidR="0017716A">
              <w:rPr>
                <w:sz w:val="24"/>
              </w:rPr>
              <w:t>_).</w:t>
            </w:r>
          </w:p>
          <w:p w:rsidR="00A85665" w:rsidRPr="00CE0FC6" w:rsidRDefault="00A85665" w:rsidP="00A85665">
            <w:pPr>
              <w:pStyle w:val="35"/>
              <w:tabs>
                <w:tab w:val="left" w:pos="540"/>
              </w:tabs>
              <w:ind w:left="34" w:firstLine="425"/>
              <w:jc w:val="both"/>
              <w:outlineLvl w:val="0"/>
              <w:rPr>
                <w:sz w:val="24"/>
              </w:rPr>
            </w:pPr>
            <w:r w:rsidRPr="00CE0FC6">
              <w:rPr>
                <w:sz w:val="24"/>
              </w:rPr>
              <w:t xml:space="preserve">Сумма задатка должна поступить на расчетный счет </w:t>
            </w:r>
            <w:r w:rsidRPr="00CE0FC6">
              <w:rPr>
                <w:sz w:val="24"/>
                <w:lang w:val="ru-RU"/>
              </w:rPr>
              <w:t>Претендента (заявителя)</w:t>
            </w:r>
            <w:r w:rsidRPr="00CE0FC6">
              <w:rPr>
                <w:sz w:val="24"/>
              </w:rPr>
              <w:t xml:space="preserve"> до даты и времени окончания приема заявок на участие в аукционе.</w:t>
            </w:r>
          </w:p>
          <w:p w:rsidR="00A85665" w:rsidRPr="00CE0FC6" w:rsidRDefault="00A85665" w:rsidP="00A85665">
            <w:pPr>
              <w:pStyle w:val="35"/>
              <w:tabs>
                <w:tab w:val="left" w:pos="540"/>
              </w:tabs>
              <w:ind w:left="34" w:firstLine="425"/>
              <w:jc w:val="both"/>
              <w:outlineLvl w:val="0"/>
              <w:rPr>
                <w:sz w:val="24"/>
              </w:rPr>
            </w:pPr>
            <w:r w:rsidRPr="00CE0FC6">
              <w:rPr>
                <w:sz w:val="24"/>
              </w:rPr>
              <w:t xml:space="preserve">Платеж по перечислению задатка для участия </w:t>
            </w:r>
            <w:r w:rsidR="002F295E">
              <w:rPr>
                <w:sz w:val="24"/>
                <w:lang w:val="ru-RU"/>
              </w:rPr>
              <w:t xml:space="preserve">                      </w:t>
            </w:r>
            <w:r w:rsidRPr="00CE0FC6">
              <w:rPr>
                <w:sz w:val="24"/>
              </w:rPr>
              <w:t>в аукционе и порядок возврата задатка осуществляются в соответствии с Регламентом АО «Единая электронная торговая площадка».</w:t>
            </w:r>
          </w:p>
          <w:p w:rsidR="00A85665" w:rsidRPr="00CE0FC6" w:rsidRDefault="00A85665" w:rsidP="00A85665">
            <w:pPr>
              <w:suppressAutoHyphens/>
              <w:snapToGrid w:val="0"/>
              <w:spacing w:after="0" w:line="240" w:lineRule="auto"/>
              <w:ind w:firstLine="458"/>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 Реквизиты счета для перечисления задатка:</w:t>
            </w:r>
          </w:p>
          <w:p w:rsidR="00A85665" w:rsidRPr="00CE0FC6" w:rsidRDefault="00A85665" w:rsidP="00A85665">
            <w:pPr>
              <w:spacing w:after="0"/>
              <w:rPr>
                <w:rFonts w:ascii="Times New Roman" w:hAnsi="Times New Roman" w:cs="Times New Roman"/>
                <w:sz w:val="24"/>
                <w:szCs w:val="24"/>
              </w:rPr>
            </w:pPr>
            <w:r w:rsidRPr="00CE0FC6">
              <w:rPr>
                <w:rFonts w:ascii="Times New Roman" w:hAnsi="Times New Roman" w:cs="Times New Roman"/>
                <w:sz w:val="24"/>
                <w:szCs w:val="24"/>
              </w:rPr>
              <w:t>Наименование банка: Филиал «Центральный» Банка ВТБ (ПАО) в г. Москве</w:t>
            </w:r>
          </w:p>
          <w:p w:rsidR="00A85665" w:rsidRPr="00CE0FC6" w:rsidRDefault="00A85665" w:rsidP="00A85665">
            <w:pPr>
              <w:spacing w:after="0"/>
              <w:rPr>
                <w:rFonts w:ascii="Times New Roman" w:hAnsi="Times New Roman" w:cs="Times New Roman"/>
                <w:sz w:val="24"/>
                <w:szCs w:val="24"/>
              </w:rPr>
            </w:pPr>
            <w:r w:rsidRPr="00CE0FC6">
              <w:rPr>
                <w:rFonts w:ascii="Times New Roman" w:hAnsi="Times New Roman" w:cs="Times New Roman"/>
                <w:sz w:val="24"/>
                <w:szCs w:val="24"/>
              </w:rPr>
              <w:t>Наименование получателя:    АО «Единая электронная торговая площадка»</w:t>
            </w:r>
          </w:p>
          <w:p w:rsidR="00A85665" w:rsidRPr="00CE0FC6" w:rsidRDefault="00A85665" w:rsidP="00A85665">
            <w:pPr>
              <w:spacing w:after="0"/>
              <w:rPr>
                <w:rFonts w:ascii="Times New Roman" w:hAnsi="Times New Roman" w:cs="Times New Roman"/>
                <w:sz w:val="24"/>
                <w:szCs w:val="24"/>
              </w:rPr>
            </w:pPr>
            <w:r w:rsidRPr="00CE0FC6">
              <w:rPr>
                <w:rFonts w:ascii="Times New Roman" w:hAnsi="Times New Roman" w:cs="Times New Roman"/>
                <w:sz w:val="24"/>
                <w:szCs w:val="24"/>
              </w:rPr>
              <w:t>Расчетный счет: 40702810510050001273</w:t>
            </w:r>
          </w:p>
          <w:p w:rsidR="00A85665" w:rsidRPr="00CE0FC6" w:rsidRDefault="00A85665" w:rsidP="00A85665">
            <w:pPr>
              <w:spacing w:after="0"/>
              <w:rPr>
                <w:rFonts w:ascii="Times New Roman" w:hAnsi="Times New Roman" w:cs="Times New Roman"/>
                <w:sz w:val="24"/>
                <w:szCs w:val="24"/>
              </w:rPr>
            </w:pPr>
            <w:r w:rsidRPr="00CE0FC6">
              <w:rPr>
                <w:rFonts w:ascii="Times New Roman" w:hAnsi="Times New Roman" w:cs="Times New Roman"/>
                <w:sz w:val="24"/>
                <w:szCs w:val="24"/>
              </w:rPr>
              <w:t>Корреспондентский счет: 30101810145250000411</w:t>
            </w:r>
          </w:p>
          <w:p w:rsidR="00A85665" w:rsidRPr="00CE0FC6" w:rsidRDefault="00A85665" w:rsidP="00A85665">
            <w:pPr>
              <w:spacing w:after="0"/>
              <w:rPr>
                <w:rFonts w:ascii="Times New Roman" w:hAnsi="Times New Roman" w:cs="Times New Roman"/>
                <w:sz w:val="24"/>
                <w:szCs w:val="24"/>
              </w:rPr>
            </w:pPr>
            <w:r w:rsidRPr="00CE0FC6">
              <w:rPr>
                <w:rFonts w:ascii="Times New Roman" w:hAnsi="Times New Roman" w:cs="Times New Roman"/>
                <w:sz w:val="24"/>
                <w:szCs w:val="24"/>
              </w:rPr>
              <w:t>БИК: 044525411</w:t>
            </w:r>
          </w:p>
          <w:p w:rsidR="00A85665" w:rsidRPr="00CE0FC6" w:rsidRDefault="00A85665" w:rsidP="00A85665">
            <w:pPr>
              <w:spacing w:after="0"/>
              <w:rPr>
                <w:rFonts w:ascii="Times New Roman" w:hAnsi="Times New Roman" w:cs="Times New Roman"/>
                <w:sz w:val="24"/>
                <w:szCs w:val="24"/>
              </w:rPr>
            </w:pPr>
            <w:r w:rsidRPr="00CE0FC6">
              <w:rPr>
                <w:rFonts w:ascii="Times New Roman" w:hAnsi="Times New Roman" w:cs="Times New Roman"/>
                <w:sz w:val="24"/>
                <w:szCs w:val="24"/>
              </w:rPr>
              <w:t>ИНН: 7707704692</w:t>
            </w:r>
          </w:p>
          <w:p w:rsidR="009948F8" w:rsidRPr="00CE0FC6" w:rsidRDefault="00A85665" w:rsidP="00347FB3">
            <w:pPr>
              <w:spacing w:after="0"/>
              <w:rPr>
                <w:rFonts w:ascii="Times New Roman" w:eastAsia="Times New Roman" w:hAnsi="Times New Roman" w:cs="Times New Roman"/>
                <w:sz w:val="24"/>
                <w:szCs w:val="24"/>
                <w:lang w:eastAsia="ar-SA"/>
              </w:rPr>
            </w:pPr>
            <w:r w:rsidRPr="00CE0FC6">
              <w:rPr>
                <w:rFonts w:ascii="Times New Roman" w:hAnsi="Times New Roman" w:cs="Times New Roman"/>
                <w:sz w:val="24"/>
                <w:szCs w:val="24"/>
              </w:rPr>
              <w:t>КПП: 772501001</w:t>
            </w:r>
          </w:p>
        </w:tc>
      </w:tr>
      <w:tr w:rsidR="009948F8" w:rsidRPr="00CE0FC6" w:rsidTr="009A2F1E">
        <w:trPr>
          <w:trHeight w:val="1071"/>
        </w:trPr>
        <w:tc>
          <w:tcPr>
            <w:tcW w:w="539" w:type="dxa"/>
            <w:tcBorders>
              <w:top w:val="single" w:sz="4" w:space="0" w:color="000000"/>
              <w:left w:val="single" w:sz="4" w:space="0" w:color="000000"/>
              <w:bottom w:val="single" w:sz="4" w:space="0" w:color="000000"/>
              <w:right w:val="nil"/>
            </w:tcBorders>
            <w:vAlign w:val="center"/>
          </w:tcPr>
          <w:p w:rsidR="009948F8" w:rsidRPr="00CE0FC6" w:rsidRDefault="009948F8"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9948F8" w:rsidRPr="00CE0FC6" w:rsidRDefault="00347FB3" w:rsidP="009948F8">
            <w:pPr>
              <w:autoSpaceDE w:val="0"/>
              <w:autoSpaceDN w:val="0"/>
              <w:adjustRightInd w:val="0"/>
              <w:spacing w:after="0" w:line="240" w:lineRule="auto"/>
              <w:jc w:val="both"/>
              <w:rPr>
                <w:rFonts w:ascii="Times New Roman" w:hAnsi="Times New Roman" w:cs="Times New Roman"/>
                <w:sz w:val="24"/>
                <w:szCs w:val="24"/>
              </w:rPr>
            </w:pPr>
            <w:r w:rsidRPr="0095154F">
              <w:rPr>
                <w:rFonts w:ascii="Times New Roman" w:eastAsia="Times New Roman" w:hAnsi="Times New Roman" w:cs="Times New Roman"/>
                <w:color w:val="000000" w:themeColor="text1"/>
                <w:sz w:val="24"/>
                <w:szCs w:val="24"/>
                <w:lang w:eastAsia="ar-SA"/>
              </w:rPr>
              <w:t>Участники аукциона</w:t>
            </w:r>
          </w:p>
        </w:tc>
        <w:tc>
          <w:tcPr>
            <w:tcW w:w="6096" w:type="dxa"/>
            <w:tcBorders>
              <w:top w:val="single" w:sz="4" w:space="0" w:color="000000"/>
              <w:left w:val="single" w:sz="4" w:space="0" w:color="000000"/>
              <w:bottom w:val="single" w:sz="4" w:space="0" w:color="000000"/>
              <w:right w:val="single" w:sz="4" w:space="0" w:color="000000"/>
            </w:tcBorders>
          </w:tcPr>
          <w:p w:rsidR="007D1EA7" w:rsidRPr="005F6834" w:rsidRDefault="007D1EA7" w:rsidP="007D1EA7">
            <w:pPr>
              <w:tabs>
                <w:tab w:val="left" w:pos="709"/>
              </w:tabs>
              <w:suppressAutoHyphens/>
              <w:snapToGrid w:val="0"/>
              <w:spacing w:after="0" w:line="240" w:lineRule="auto"/>
              <w:ind w:left="34" w:firstLine="425"/>
              <w:jc w:val="both"/>
              <w:rPr>
                <w:rFonts w:ascii="Times New Roman" w:eastAsia="Times New Roman" w:hAnsi="Times New Roman"/>
                <w:sz w:val="24"/>
                <w:szCs w:val="24"/>
                <w:lang w:eastAsia="ar-SA"/>
              </w:rPr>
            </w:pPr>
            <w:r w:rsidRPr="005F6834">
              <w:rPr>
                <w:rFonts w:ascii="Times New Roman" w:eastAsia="Times New Roman" w:hAnsi="Times New Roman"/>
                <w:sz w:val="24"/>
                <w:szCs w:val="24"/>
                <w:lang w:eastAsia="ar-SA"/>
              </w:rPr>
              <w:t>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w:t>
            </w:r>
          </w:p>
          <w:p w:rsidR="009948F8" w:rsidRPr="00CE0FC6" w:rsidRDefault="007D1EA7" w:rsidP="007D1EA7">
            <w:pPr>
              <w:autoSpaceDE w:val="0"/>
              <w:autoSpaceDN w:val="0"/>
              <w:adjustRightInd w:val="0"/>
              <w:spacing w:after="0" w:line="240" w:lineRule="auto"/>
              <w:ind w:firstLine="459"/>
              <w:jc w:val="both"/>
              <w:rPr>
                <w:rFonts w:ascii="Times New Roman" w:eastAsia="Times New Roman" w:hAnsi="Times New Roman" w:cs="Times New Roman"/>
                <w:sz w:val="24"/>
                <w:szCs w:val="24"/>
                <w:lang w:eastAsia="ar-SA"/>
              </w:rPr>
            </w:pPr>
            <w:r w:rsidRPr="005F6834">
              <w:rPr>
                <w:rFonts w:ascii="Times New Roman" w:eastAsia="Times New Roman" w:hAnsi="Times New Roman"/>
                <w:sz w:val="24"/>
                <w:szCs w:val="24"/>
                <w:lang w:eastAsia="ar-SA"/>
              </w:rPr>
              <w:t>Участники аукционов должны соответствовать требованиям, установленным законодательством Российской Федерации к таким участникам</w:t>
            </w:r>
          </w:p>
        </w:tc>
      </w:tr>
      <w:tr w:rsidR="009948F8" w:rsidRPr="00CE0FC6" w:rsidTr="008F547C">
        <w:trPr>
          <w:trHeight w:val="857"/>
        </w:trPr>
        <w:tc>
          <w:tcPr>
            <w:tcW w:w="539" w:type="dxa"/>
            <w:tcBorders>
              <w:top w:val="single" w:sz="4" w:space="0" w:color="000000"/>
              <w:left w:val="single" w:sz="4" w:space="0" w:color="000000"/>
              <w:bottom w:val="single" w:sz="4" w:space="0" w:color="000000"/>
              <w:right w:val="nil"/>
            </w:tcBorders>
            <w:vAlign w:val="center"/>
          </w:tcPr>
          <w:p w:rsidR="009948F8" w:rsidRPr="00CE0FC6" w:rsidRDefault="009948F8"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9948F8" w:rsidRPr="00CE0FC6" w:rsidRDefault="00347FB3" w:rsidP="008F547C">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Дата и время начала рассмотрения заявок на участие в аукционе</w:t>
            </w:r>
          </w:p>
        </w:tc>
        <w:tc>
          <w:tcPr>
            <w:tcW w:w="6096" w:type="dxa"/>
            <w:tcBorders>
              <w:top w:val="single" w:sz="4" w:space="0" w:color="000000"/>
              <w:left w:val="single" w:sz="4" w:space="0" w:color="000000"/>
              <w:bottom w:val="single" w:sz="4" w:space="0" w:color="000000"/>
              <w:right w:val="single" w:sz="4" w:space="0" w:color="000000"/>
            </w:tcBorders>
          </w:tcPr>
          <w:p w:rsidR="009948F8" w:rsidRPr="00CE0FC6" w:rsidRDefault="00D61B91" w:rsidP="00892513">
            <w:pPr>
              <w:tabs>
                <w:tab w:val="left" w:pos="709"/>
              </w:tabs>
              <w:suppressAutoHyphens/>
              <w:snapToGrid w:val="0"/>
              <w:spacing w:after="0" w:line="240" w:lineRule="auto"/>
              <w:ind w:left="34"/>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r w:rsidR="00E317E3">
              <w:rPr>
                <w:rFonts w:ascii="Times New Roman" w:eastAsia="Times New Roman" w:hAnsi="Times New Roman" w:cs="Times New Roman"/>
                <w:sz w:val="24"/>
                <w:szCs w:val="24"/>
                <w:lang w:eastAsia="ar-SA"/>
              </w:rPr>
              <w:t>2</w:t>
            </w:r>
            <w:r w:rsidR="004F15A6">
              <w:rPr>
                <w:rFonts w:ascii="Times New Roman" w:eastAsia="Times New Roman" w:hAnsi="Times New Roman" w:cs="Times New Roman"/>
                <w:sz w:val="24"/>
                <w:szCs w:val="24"/>
                <w:lang w:eastAsia="ar-SA"/>
              </w:rPr>
              <w:t>.</w:t>
            </w:r>
            <w:r w:rsidR="00B230BD">
              <w:rPr>
                <w:rFonts w:ascii="Times New Roman" w:eastAsia="Times New Roman" w:hAnsi="Times New Roman" w:cs="Times New Roman"/>
                <w:sz w:val="24"/>
                <w:szCs w:val="24"/>
                <w:lang w:eastAsia="ar-SA"/>
              </w:rPr>
              <w:t>1</w:t>
            </w:r>
            <w:r w:rsidR="00E317E3">
              <w:rPr>
                <w:rFonts w:ascii="Times New Roman" w:eastAsia="Times New Roman" w:hAnsi="Times New Roman" w:cs="Times New Roman"/>
                <w:sz w:val="24"/>
                <w:szCs w:val="24"/>
                <w:lang w:eastAsia="ar-SA"/>
              </w:rPr>
              <w:t>1</w:t>
            </w:r>
            <w:r w:rsidR="004F15A6">
              <w:rPr>
                <w:rFonts w:ascii="Times New Roman" w:eastAsia="Times New Roman" w:hAnsi="Times New Roman" w:cs="Times New Roman"/>
                <w:sz w:val="24"/>
                <w:szCs w:val="24"/>
                <w:lang w:eastAsia="ar-SA"/>
              </w:rPr>
              <w:t>.2026</w:t>
            </w:r>
            <w:r w:rsidR="00347FB3" w:rsidRPr="00CE0FC6">
              <w:rPr>
                <w:rFonts w:ascii="Times New Roman" w:eastAsia="Times New Roman" w:hAnsi="Times New Roman" w:cs="Times New Roman"/>
                <w:sz w:val="24"/>
                <w:szCs w:val="24"/>
                <w:lang w:eastAsia="ar-SA"/>
              </w:rPr>
              <w:t xml:space="preserve">  9</w:t>
            </w:r>
            <w:r w:rsidR="00892513">
              <w:rPr>
                <w:rFonts w:ascii="Times New Roman" w:eastAsia="Times New Roman" w:hAnsi="Times New Roman" w:cs="Times New Roman"/>
                <w:sz w:val="24"/>
                <w:szCs w:val="24"/>
                <w:lang w:eastAsia="ar-SA"/>
              </w:rPr>
              <w:t xml:space="preserve"> часов </w:t>
            </w:r>
            <w:r w:rsidR="00347FB3" w:rsidRPr="00CE0FC6">
              <w:rPr>
                <w:rFonts w:ascii="Times New Roman" w:eastAsia="Times New Roman" w:hAnsi="Times New Roman" w:cs="Times New Roman"/>
                <w:sz w:val="24"/>
                <w:szCs w:val="24"/>
                <w:lang w:eastAsia="ar-SA"/>
              </w:rPr>
              <w:t xml:space="preserve">00 </w:t>
            </w:r>
            <w:r w:rsidR="00892513">
              <w:rPr>
                <w:rFonts w:ascii="Times New Roman" w:eastAsia="Times New Roman" w:hAnsi="Times New Roman" w:cs="Times New Roman"/>
                <w:sz w:val="24"/>
                <w:szCs w:val="24"/>
                <w:lang w:eastAsia="ar-SA"/>
              </w:rPr>
              <w:t>минут</w:t>
            </w:r>
          </w:p>
        </w:tc>
      </w:tr>
      <w:tr w:rsidR="00347FB3" w:rsidRPr="00CE0FC6" w:rsidTr="008F547C">
        <w:trPr>
          <w:trHeight w:val="982"/>
        </w:trPr>
        <w:tc>
          <w:tcPr>
            <w:tcW w:w="539" w:type="dxa"/>
            <w:tcBorders>
              <w:top w:val="single" w:sz="4" w:space="0" w:color="000000"/>
              <w:left w:val="single" w:sz="4" w:space="0" w:color="000000"/>
              <w:bottom w:val="single" w:sz="4" w:space="0" w:color="000000"/>
              <w:right w:val="nil"/>
            </w:tcBorders>
            <w:vAlign w:val="center"/>
          </w:tcPr>
          <w:p w:rsidR="00347FB3" w:rsidRPr="00CE0FC6" w:rsidRDefault="00347FB3"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347FB3" w:rsidRPr="00CE0FC6" w:rsidRDefault="001C3872" w:rsidP="008F547C">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В</w:t>
            </w:r>
            <w:r w:rsidR="00347FB3" w:rsidRPr="00CE0FC6">
              <w:rPr>
                <w:rFonts w:ascii="Times New Roman" w:hAnsi="Times New Roman" w:cs="Times New Roman"/>
                <w:sz w:val="24"/>
                <w:szCs w:val="24"/>
              </w:rPr>
              <w:t>еличин</w:t>
            </w:r>
            <w:r w:rsidRPr="00CE0FC6">
              <w:rPr>
                <w:rFonts w:ascii="Times New Roman" w:hAnsi="Times New Roman" w:cs="Times New Roman"/>
                <w:sz w:val="24"/>
                <w:szCs w:val="24"/>
              </w:rPr>
              <w:t>а</w:t>
            </w:r>
            <w:r w:rsidR="00347FB3" w:rsidRPr="00CE0FC6">
              <w:rPr>
                <w:rFonts w:ascii="Times New Roman" w:hAnsi="Times New Roman" w:cs="Times New Roman"/>
                <w:sz w:val="24"/>
                <w:szCs w:val="24"/>
              </w:rPr>
              <w:t xml:space="preserve"> повышения начальной цены договора (</w:t>
            </w:r>
            <w:r w:rsidRPr="00CE0FC6">
              <w:rPr>
                <w:rFonts w:ascii="Times New Roman" w:hAnsi="Times New Roman" w:cs="Times New Roman"/>
                <w:sz w:val="24"/>
                <w:szCs w:val="24"/>
              </w:rPr>
              <w:t>«</w:t>
            </w:r>
            <w:r w:rsidR="00347FB3" w:rsidRPr="00CE0FC6">
              <w:rPr>
                <w:rFonts w:ascii="Times New Roman" w:hAnsi="Times New Roman" w:cs="Times New Roman"/>
                <w:sz w:val="24"/>
                <w:szCs w:val="24"/>
              </w:rPr>
              <w:t>шаг аукциона</w:t>
            </w:r>
            <w:r w:rsidRPr="00CE0FC6">
              <w:rPr>
                <w:rFonts w:ascii="Times New Roman" w:hAnsi="Times New Roman" w:cs="Times New Roman"/>
                <w:sz w:val="24"/>
                <w:szCs w:val="24"/>
              </w:rPr>
              <w:t>»</w:t>
            </w:r>
            <w:r w:rsidR="00347FB3" w:rsidRPr="00CE0FC6">
              <w:rPr>
                <w:rFonts w:ascii="Times New Roman" w:hAnsi="Times New Roman" w:cs="Times New Roman"/>
                <w:sz w:val="24"/>
                <w:szCs w:val="24"/>
              </w:rPr>
              <w:t>)</w:t>
            </w:r>
          </w:p>
        </w:tc>
        <w:tc>
          <w:tcPr>
            <w:tcW w:w="6096" w:type="dxa"/>
            <w:tcBorders>
              <w:top w:val="single" w:sz="4" w:space="0" w:color="000000"/>
              <w:left w:val="single" w:sz="4" w:space="0" w:color="000000"/>
              <w:bottom w:val="single" w:sz="4" w:space="0" w:color="000000"/>
              <w:right w:val="single" w:sz="4" w:space="0" w:color="000000"/>
            </w:tcBorders>
          </w:tcPr>
          <w:p w:rsidR="001C3872" w:rsidRPr="00CE0FC6" w:rsidRDefault="001C3872" w:rsidP="001C3872">
            <w:pPr>
              <w:pStyle w:val="ConsPlusNormal"/>
              <w:ind w:firstLine="459"/>
              <w:jc w:val="both"/>
              <w:rPr>
                <w:rFonts w:ascii="Times New Roman" w:hAnsi="Times New Roman" w:cs="Times New Roman"/>
                <w:sz w:val="24"/>
                <w:szCs w:val="24"/>
              </w:rPr>
            </w:pPr>
            <w:r w:rsidRPr="00CE0FC6">
              <w:rPr>
                <w:rFonts w:ascii="Times New Roman" w:hAnsi="Times New Roman" w:cs="Times New Roman"/>
                <w:sz w:val="24"/>
                <w:szCs w:val="24"/>
              </w:rPr>
              <w:t>Пять процентов начальной (минимальной) цены договора (цены лота)</w:t>
            </w:r>
          </w:p>
          <w:p w:rsidR="00347FB3" w:rsidRPr="00CE0FC6" w:rsidRDefault="00347FB3" w:rsidP="001865B4">
            <w:pPr>
              <w:tabs>
                <w:tab w:val="left" w:pos="709"/>
              </w:tabs>
              <w:suppressAutoHyphens/>
              <w:snapToGrid w:val="0"/>
              <w:spacing w:after="0" w:line="240" w:lineRule="auto"/>
              <w:ind w:left="34"/>
              <w:jc w:val="both"/>
              <w:rPr>
                <w:rFonts w:ascii="Times New Roman" w:eastAsia="Times New Roman" w:hAnsi="Times New Roman" w:cs="Times New Roman"/>
                <w:sz w:val="24"/>
                <w:szCs w:val="24"/>
                <w:lang w:eastAsia="ar-SA"/>
              </w:rPr>
            </w:pPr>
          </w:p>
        </w:tc>
      </w:tr>
      <w:tr w:rsidR="00347FB3" w:rsidRPr="00CE0FC6" w:rsidTr="008F547C">
        <w:trPr>
          <w:trHeight w:val="556"/>
        </w:trPr>
        <w:tc>
          <w:tcPr>
            <w:tcW w:w="539" w:type="dxa"/>
            <w:tcBorders>
              <w:top w:val="single" w:sz="4" w:space="0" w:color="000000"/>
              <w:left w:val="single" w:sz="4" w:space="0" w:color="000000"/>
              <w:bottom w:val="single" w:sz="4" w:space="0" w:color="000000"/>
              <w:right w:val="nil"/>
            </w:tcBorders>
            <w:vAlign w:val="center"/>
          </w:tcPr>
          <w:p w:rsidR="00347FB3" w:rsidRPr="00CE0FC6" w:rsidRDefault="00347FB3"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347FB3" w:rsidRPr="00CE0FC6" w:rsidRDefault="00B32AB0" w:rsidP="008F547C">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Д</w:t>
            </w:r>
            <w:r w:rsidR="00347FB3" w:rsidRPr="00CE0FC6">
              <w:rPr>
                <w:rFonts w:ascii="Times New Roman" w:hAnsi="Times New Roman" w:cs="Times New Roman"/>
                <w:sz w:val="24"/>
                <w:szCs w:val="24"/>
              </w:rPr>
              <w:t>ат</w:t>
            </w:r>
            <w:r w:rsidRPr="00CE0FC6">
              <w:rPr>
                <w:rFonts w:ascii="Times New Roman" w:hAnsi="Times New Roman" w:cs="Times New Roman"/>
                <w:sz w:val="24"/>
                <w:szCs w:val="24"/>
              </w:rPr>
              <w:t>а</w:t>
            </w:r>
            <w:r w:rsidR="00347FB3" w:rsidRPr="00CE0FC6">
              <w:rPr>
                <w:rFonts w:ascii="Times New Roman" w:hAnsi="Times New Roman" w:cs="Times New Roman"/>
                <w:sz w:val="24"/>
                <w:szCs w:val="24"/>
              </w:rPr>
              <w:t xml:space="preserve"> и время начала проведения аукциона</w:t>
            </w:r>
          </w:p>
        </w:tc>
        <w:tc>
          <w:tcPr>
            <w:tcW w:w="6096" w:type="dxa"/>
            <w:tcBorders>
              <w:top w:val="single" w:sz="4" w:space="0" w:color="000000"/>
              <w:left w:val="single" w:sz="4" w:space="0" w:color="000000"/>
              <w:bottom w:val="single" w:sz="4" w:space="0" w:color="000000"/>
              <w:right w:val="single" w:sz="4" w:space="0" w:color="000000"/>
            </w:tcBorders>
          </w:tcPr>
          <w:p w:rsidR="00347FB3" w:rsidRPr="00CE0FC6" w:rsidRDefault="00D61B91" w:rsidP="00892513">
            <w:pPr>
              <w:tabs>
                <w:tab w:val="left" w:pos="709"/>
              </w:tabs>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16</w:t>
            </w:r>
            <w:r w:rsidR="004F15A6">
              <w:rPr>
                <w:rFonts w:ascii="Times New Roman" w:eastAsia="Times New Roman" w:hAnsi="Times New Roman" w:cs="Times New Roman"/>
                <w:sz w:val="24"/>
                <w:szCs w:val="24"/>
                <w:lang w:eastAsia="ar-SA"/>
              </w:rPr>
              <w:t>.</w:t>
            </w:r>
            <w:r w:rsidR="00B230BD">
              <w:rPr>
                <w:rFonts w:ascii="Times New Roman" w:eastAsia="Times New Roman" w:hAnsi="Times New Roman" w:cs="Times New Roman"/>
                <w:sz w:val="24"/>
                <w:szCs w:val="24"/>
                <w:lang w:eastAsia="ar-SA"/>
              </w:rPr>
              <w:t>1</w:t>
            </w:r>
            <w:r w:rsidR="00E317E3">
              <w:rPr>
                <w:rFonts w:ascii="Times New Roman" w:eastAsia="Times New Roman" w:hAnsi="Times New Roman" w:cs="Times New Roman"/>
                <w:sz w:val="24"/>
                <w:szCs w:val="24"/>
                <w:lang w:eastAsia="ar-SA"/>
              </w:rPr>
              <w:t>1</w:t>
            </w:r>
            <w:r w:rsidR="004F15A6">
              <w:rPr>
                <w:rFonts w:ascii="Times New Roman" w:eastAsia="Times New Roman" w:hAnsi="Times New Roman" w:cs="Times New Roman"/>
                <w:sz w:val="24"/>
                <w:szCs w:val="24"/>
                <w:lang w:eastAsia="ar-SA"/>
              </w:rPr>
              <w:t xml:space="preserve">.2026 </w:t>
            </w:r>
            <w:r w:rsidR="00F233AE">
              <w:rPr>
                <w:rFonts w:ascii="Times New Roman" w:eastAsia="Times New Roman" w:hAnsi="Times New Roman" w:cs="Times New Roman"/>
                <w:sz w:val="24"/>
                <w:szCs w:val="24"/>
                <w:lang w:eastAsia="ar-SA"/>
              </w:rPr>
              <w:t xml:space="preserve"> </w:t>
            </w:r>
            <w:r w:rsidR="004F15A6">
              <w:rPr>
                <w:rFonts w:ascii="Times New Roman" w:eastAsia="Times New Roman" w:hAnsi="Times New Roman" w:cs="Times New Roman"/>
                <w:sz w:val="24"/>
                <w:szCs w:val="24"/>
                <w:lang w:eastAsia="ar-SA"/>
              </w:rPr>
              <w:t>1</w:t>
            </w:r>
            <w:r w:rsidR="00B230BD">
              <w:rPr>
                <w:rFonts w:ascii="Times New Roman" w:eastAsia="Times New Roman" w:hAnsi="Times New Roman" w:cs="Times New Roman"/>
                <w:sz w:val="24"/>
                <w:szCs w:val="24"/>
                <w:lang w:eastAsia="ar-SA"/>
              </w:rPr>
              <w:t>0</w:t>
            </w:r>
            <w:r w:rsidR="00E317E3">
              <w:rPr>
                <w:rFonts w:ascii="Times New Roman" w:eastAsia="Times New Roman" w:hAnsi="Times New Roman" w:cs="Times New Roman"/>
                <w:sz w:val="24"/>
                <w:szCs w:val="24"/>
                <w:lang w:eastAsia="ar-SA"/>
              </w:rPr>
              <w:t xml:space="preserve"> час</w:t>
            </w:r>
            <w:r w:rsidR="00892513">
              <w:rPr>
                <w:rFonts w:ascii="Times New Roman" w:eastAsia="Times New Roman" w:hAnsi="Times New Roman" w:cs="Times New Roman"/>
                <w:sz w:val="24"/>
                <w:szCs w:val="24"/>
                <w:lang w:eastAsia="ar-SA"/>
              </w:rPr>
              <w:t>ов</w:t>
            </w:r>
            <w:r w:rsidR="00E317E3">
              <w:rPr>
                <w:rFonts w:ascii="Times New Roman" w:eastAsia="Times New Roman" w:hAnsi="Times New Roman" w:cs="Times New Roman"/>
                <w:sz w:val="24"/>
                <w:szCs w:val="24"/>
                <w:lang w:eastAsia="ar-SA"/>
              </w:rPr>
              <w:t xml:space="preserve"> 00 мин</w:t>
            </w:r>
            <w:r w:rsidR="00892513">
              <w:rPr>
                <w:rFonts w:ascii="Times New Roman" w:eastAsia="Times New Roman" w:hAnsi="Times New Roman" w:cs="Times New Roman"/>
                <w:sz w:val="24"/>
                <w:szCs w:val="24"/>
                <w:lang w:eastAsia="ar-SA"/>
              </w:rPr>
              <w:t>ут</w:t>
            </w:r>
          </w:p>
        </w:tc>
      </w:tr>
      <w:tr w:rsidR="00347FB3" w:rsidRPr="00CE0FC6" w:rsidTr="009A2F1E">
        <w:trPr>
          <w:trHeight w:val="1071"/>
        </w:trPr>
        <w:tc>
          <w:tcPr>
            <w:tcW w:w="539" w:type="dxa"/>
            <w:tcBorders>
              <w:top w:val="single" w:sz="4" w:space="0" w:color="000000"/>
              <w:left w:val="single" w:sz="4" w:space="0" w:color="000000"/>
              <w:bottom w:val="single" w:sz="4" w:space="0" w:color="000000"/>
              <w:right w:val="nil"/>
            </w:tcBorders>
            <w:vAlign w:val="center"/>
          </w:tcPr>
          <w:p w:rsidR="00347FB3" w:rsidRPr="00CE0FC6" w:rsidRDefault="00347FB3"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347FB3" w:rsidRPr="00CE0FC6" w:rsidRDefault="00B32AB0" w:rsidP="00347FB3">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С</w:t>
            </w:r>
            <w:r w:rsidR="00347FB3" w:rsidRPr="00CE0FC6">
              <w:rPr>
                <w:rFonts w:ascii="Times New Roman" w:hAnsi="Times New Roman" w:cs="Times New Roman"/>
                <w:sz w:val="24"/>
                <w:szCs w:val="24"/>
              </w:rPr>
              <w:t>роки и порядок оплаты по договору</w:t>
            </w:r>
          </w:p>
          <w:p w:rsidR="00347FB3" w:rsidRPr="00CE0FC6" w:rsidRDefault="00347FB3" w:rsidP="009948F8">
            <w:pPr>
              <w:autoSpaceDE w:val="0"/>
              <w:autoSpaceDN w:val="0"/>
              <w:adjustRightInd w:val="0"/>
              <w:spacing w:after="0" w:line="240" w:lineRule="auto"/>
              <w:jc w:val="both"/>
              <w:rPr>
                <w:rFonts w:ascii="Times New Roman" w:hAnsi="Times New Roman" w:cs="Times New Roman"/>
                <w:sz w:val="24"/>
                <w:szCs w:val="24"/>
              </w:rPr>
            </w:pPr>
          </w:p>
        </w:tc>
        <w:tc>
          <w:tcPr>
            <w:tcW w:w="6096" w:type="dxa"/>
            <w:tcBorders>
              <w:top w:val="single" w:sz="4" w:space="0" w:color="000000"/>
              <w:left w:val="single" w:sz="4" w:space="0" w:color="000000"/>
              <w:bottom w:val="single" w:sz="4" w:space="0" w:color="000000"/>
              <w:right w:val="single" w:sz="4" w:space="0" w:color="000000"/>
            </w:tcBorders>
          </w:tcPr>
          <w:p w:rsidR="00B32AB0" w:rsidRPr="00CE0FC6" w:rsidRDefault="00B32AB0" w:rsidP="00B32AB0">
            <w:pPr>
              <w:spacing w:after="0" w:line="240" w:lineRule="auto"/>
              <w:ind w:firstLine="459"/>
              <w:jc w:val="both"/>
              <w:rPr>
                <w:rFonts w:ascii="Times New Roman" w:eastAsia="Times New Roman" w:hAnsi="Times New Roman" w:cs="Times New Roman"/>
                <w:sz w:val="24"/>
                <w:szCs w:val="24"/>
                <w:lang w:eastAsia="ru-RU"/>
              </w:rPr>
            </w:pPr>
            <w:r w:rsidRPr="00CE0FC6">
              <w:rPr>
                <w:rFonts w:ascii="Times New Roman" w:eastAsia="Times New Roman" w:hAnsi="Times New Roman" w:cs="Times New Roman"/>
                <w:sz w:val="24"/>
                <w:szCs w:val="24"/>
                <w:lang w:eastAsia="ru-RU"/>
              </w:rPr>
              <w:t>Арендная плата по договору аренды вносится ежемесячно не позднее 10-го числа текущего месяца на расчетный счет Арендодателя, указанный в приложении № 2 к договору аренды.</w:t>
            </w:r>
          </w:p>
          <w:p w:rsidR="00B32AB0" w:rsidRPr="00CE0FC6" w:rsidRDefault="00B32AB0" w:rsidP="00B32AB0">
            <w:pPr>
              <w:autoSpaceDE w:val="0"/>
              <w:autoSpaceDN w:val="0"/>
              <w:adjustRightInd w:val="0"/>
              <w:spacing w:after="0" w:line="240" w:lineRule="auto"/>
              <w:ind w:firstLine="459"/>
              <w:jc w:val="both"/>
              <w:rPr>
                <w:rFonts w:ascii="Times New Roman" w:eastAsia="Times New Roman" w:hAnsi="Times New Roman" w:cs="Times New Roman"/>
                <w:color w:val="000000"/>
                <w:sz w:val="24"/>
                <w:szCs w:val="24"/>
                <w:lang w:eastAsia="ru-RU"/>
              </w:rPr>
            </w:pPr>
            <w:r w:rsidRPr="00CE0FC6">
              <w:rPr>
                <w:rFonts w:ascii="Times New Roman" w:eastAsia="Times New Roman" w:hAnsi="Times New Roman" w:cs="Times New Roman"/>
                <w:color w:val="000000"/>
                <w:sz w:val="24"/>
                <w:szCs w:val="24"/>
                <w:lang w:eastAsia="ru-RU"/>
              </w:rPr>
              <w:t xml:space="preserve">В течение первого года оплата аренды производится по ставке, определенной по результатам торгов. </w:t>
            </w:r>
          </w:p>
          <w:p w:rsidR="00B32AB0" w:rsidRPr="00CE0FC6" w:rsidRDefault="00B32AB0" w:rsidP="00B32AB0">
            <w:pPr>
              <w:autoSpaceDE w:val="0"/>
              <w:autoSpaceDN w:val="0"/>
              <w:adjustRightInd w:val="0"/>
              <w:spacing w:after="0" w:line="240" w:lineRule="auto"/>
              <w:ind w:firstLine="459"/>
              <w:jc w:val="both"/>
              <w:rPr>
                <w:rFonts w:ascii="Times New Roman" w:eastAsia="Times New Roman" w:hAnsi="Times New Roman" w:cs="Times New Roman"/>
                <w:sz w:val="24"/>
                <w:szCs w:val="24"/>
                <w:lang w:eastAsia="ru-RU"/>
              </w:rPr>
            </w:pPr>
            <w:r w:rsidRPr="00CE0FC6">
              <w:rPr>
                <w:rFonts w:ascii="Times New Roman" w:eastAsia="Times New Roman" w:hAnsi="Times New Roman" w:cs="Times New Roman"/>
                <w:color w:val="000000"/>
                <w:sz w:val="24"/>
                <w:szCs w:val="24"/>
                <w:lang w:eastAsia="ru-RU"/>
              </w:rPr>
              <w:t xml:space="preserve">В последующие годы </w:t>
            </w:r>
            <w:r w:rsidRPr="00CE0FC6">
              <w:rPr>
                <w:rFonts w:ascii="Times New Roman" w:eastAsia="Times New Roman" w:hAnsi="Times New Roman" w:cs="Times New Roman"/>
                <w:sz w:val="24"/>
                <w:szCs w:val="24"/>
                <w:lang w:eastAsia="ru-RU"/>
              </w:rPr>
              <w:t xml:space="preserve">арендная плата корректируется на сводный индекс потребительских цен по Красноярскому краю за период календарного года, при этом цена договора аренды не может быть пересмотрена в сторону уменьшения. </w:t>
            </w:r>
          </w:p>
          <w:p w:rsidR="00B32AB0" w:rsidRPr="00CE0FC6" w:rsidRDefault="00B32AB0" w:rsidP="00B32AB0">
            <w:pPr>
              <w:spacing w:after="0" w:line="240" w:lineRule="auto"/>
              <w:ind w:firstLine="459"/>
              <w:contextualSpacing/>
              <w:jc w:val="both"/>
              <w:rPr>
                <w:rFonts w:ascii="Times New Roman" w:eastAsia="Times New Roman" w:hAnsi="Times New Roman" w:cs="Times New Roman"/>
                <w:sz w:val="24"/>
                <w:szCs w:val="24"/>
                <w:lang w:eastAsia="ru-RU"/>
              </w:rPr>
            </w:pPr>
            <w:r w:rsidRPr="00CE0FC6">
              <w:rPr>
                <w:rFonts w:ascii="Times New Roman" w:eastAsia="Times New Roman" w:hAnsi="Times New Roman" w:cs="Times New Roman"/>
                <w:sz w:val="24"/>
                <w:szCs w:val="24"/>
                <w:lang w:eastAsia="ru-RU"/>
              </w:rPr>
              <w:t xml:space="preserve">В платежных документах Арендатор обязан указывать расчетный счет Арендодателя, реквизиты договора (номер и дата заключения), период, за который произведена оплата, наименование плательщика.  </w:t>
            </w:r>
          </w:p>
          <w:p w:rsidR="00B32AB0" w:rsidRPr="00CE0FC6" w:rsidRDefault="00B32AB0" w:rsidP="00B32AB0">
            <w:pPr>
              <w:spacing w:after="0" w:line="240" w:lineRule="auto"/>
              <w:ind w:firstLine="459"/>
              <w:jc w:val="both"/>
              <w:rPr>
                <w:rFonts w:ascii="Times New Roman" w:eastAsia="Times New Roman" w:hAnsi="Times New Roman" w:cs="Times New Roman"/>
                <w:sz w:val="24"/>
                <w:szCs w:val="24"/>
                <w:lang w:eastAsia="ru-RU"/>
              </w:rPr>
            </w:pPr>
            <w:r w:rsidRPr="00CE0FC6">
              <w:rPr>
                <w:rFonts w:ascii="Times New Roman" w:eastAsia="Times New Roman" w:hAnsi="Times New Roman" w:cs="Times New Roman"/>
                <w:sz w:val="24"/>
                <w:szCs w:val="24"/>
                <w:lang w:eastAsia="ru-RU"/>
              </w:rPr>
              <w:t>Моментом исполнения обязательства по внесению арендной платы является момент поступления денежных средств на лицевой счет Арендодателя</w:t>
            </w:r>
          </w:p>
          <w:p w:rsidR="00347FB3" w:rsidRPr="00CE0FC6" w:rsidRDefault="00B32AB0" w:rsidP="00B32AB0">
            <w:pPr>
              <w:spacing w:after="0" w:line="240" w:lineRule="auto"/>
              <w:ind w:firstLine="459"/>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ru-RU"/>
              </w:rPr>
              <w:t xml:space="preserve">(Раздел 3 </w:t>
            </w:r>
            <w:r w:rsidR="008E00FE" w:rsidRPr="00CE0FC6">
              <w:rPr>
                <w:rFonts w:ascii="Times New Roman" w:eastAsia="Times New Roman" w:hAnsi="Times New Roman" w:cs="Times New Roman"/>
                <w:sz w:val="24"/>
                <w:szCs w:val="24"/>
                <w:lang w:eastAsia="ru-RU"/>
              </w:rPr>
              <w:t xml:space="preserve">проекта </w:t>
            </w:r>
            <w:r w:rsidRPr="00CE0FC6">
              <w:rPr>
                <w:rFonts w:ascii="Times New Roman" w:eastAsia="Times New Roman" w:hAnsi="Times New Roman" w:cs="Times New Roman"/>
                <w:sz w:val="24"/>
                <w:szCs w:val="24"/>
                <w:lang w:eastAsia="ru-RU"/>
              </w:rPr>
              <w:t xml:space="preserve">договора аренды) </w:t>
            </w:r>
          </w:p>
        </w:tc>
      </w:tr>
      <w:tr w:rsidR="00347FB3" w:rsidRPr="00CE0FC6" w:rsidTr="009A2F1E">
        <w:trPr>
          <w:trHeight w:val="1071"/>
        </w:trPr>
        <w:tc>
          <w:tcPr>
            <w:tcW w:w="539" w:type="dxa"/>
            <w:tcBorders>
              <w:top w:val="single" w:sz="4" w:space="0" w:color="000000"/>
              <w:left w:val="single" w:sz="4" w:space="0" w:color="000000"/>
              <w:bottom w:val="single" w:sz="4" w:space="0" w:color="000000"/>
              <w:right w:val="nil"/>
            </w:tcBorders>
            <w:vAlign w:val="center"/>
          </w:tcPr>
          <w:p w:rsidR="00347FB3" w:rsidRPr="00CE0FC6" w:rsidRDefault="00347FB3"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347FB3" w:rsidRPr="00CE0FC6" w:rsidRDefault="003F5ADF" w:rsidP="00347FB3">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С</w:t>
            </w:r>
            <w:r w:rsidR="00347FB3" w:rsidRPr="00CE0FC6">
              <w:rPr>
                <w:rFonts w:ascii="Times New Roman" w:hAnsi="Times New Roman" w:cs="Times New Roman"/>
                <w:sz w:val="24"/>
                <w:szCs w:val="24"/>
              </w:rPr>
              <w:t>рок, в течение которого организатор аукциона вправе отказаться от проведения аукциона</w:t>
            </w:r>
          </w:p>
          <w:p w:rsidR="00347FB3" w:rsidRPr="00CE0FC6" w:rsidRDefault="00347FB3" w:rsidP="009948F8">
            <w:pPr>
              <w:autoSpaceDE w:val="0"/>
              <w:autoSpaceDN w:val="0"/>
              <w:adjustRightInd w:val="0"/>
              <w:spacing w:after="0" w:line="240" w:lineRule="auto"/>
              <w:jc w:val="both"/>
              <w:rPr>
                <w:rFonts w:ascii="Times New Roman" w:hAnsi="Times New Roman" w:cs="Times New Roman"/>
                <w:sz w:val="24"/>
                <w:szCs w:val="24"/>
              </w:rPr>
            </w:pPr>
          </w:p>
        </w:tc>
        <w:tc>
          <w:tcPr>
            <w:tcW w:w="6096" w:type="dxa"/>
            <w:tcBorders>
              <w:top w:val="single" w:sz="4" w:space="0" w:color="000000"/>
              <w:left w:val="single" w:sz="4" w:space="0" w:color="000000"/>
              <w:bottom w:val="single" w:sz="4" w:space="0" w:color="000000"/>
              <w:right w:val="single" w:sz="4" w:space="0" w:color="000000"/>
            </w:tcBorders>
          </w:tcPr>
          <w:p w:rsidR="003F5ADF" w:rsidRPr="00CE0FC6" w:rsidRDefault="003F5ADF" w:rsidP="003F5ADF">
            <w:pPr>
              <w:autoSpaceDE w:val="0"/>
              <w:autoSpaceDN w:val="0"/>
              <w:adjustRightInd w:val="0"/>
              <w:spacing w:after="0" w:line="240" w:lineRule="auto"/>
              <w:ind w:firstLine="459"/>
              <w:jc w:val="both"/>
              <w:rPr>
                <w:rFonts w:ascii="Times New Roman" w:eastAsia="Times New Roman" w:hAnsi="Times New Roman" w:cs="Times New Roman"/>
                <w:color w:val="000000"/>
                <w:sz w:val="24"/>
                <w:szCs w:val="24"/>
                <w:lang w:eastAsia="ru-RU"/>
              </w:rPr>
            </w:pPr>
            <w:r w:rsidRPr="00CE0FC6">
              <w:rPr>
                <w:rFonts w:ascii="Times New Roman" w:eastAsia="Times New Roman" w:hAnsi="Times New Roman" w:cs="Times New Roman"/>
                <w:color w:val="000000"/>
                <w:sz w:val="24"/>
                <w:szCs w:val="24"/>
                <w:lang w:eastAsia="ru-RU"/>
              </w:rPr>
              <w:t xml:space="preserve">Организатор торгов вправе отказаться от проведения аукциона. </w:t>
            </w:r>
          </w:p>
          <w:p w:rsidR="00347FB3" w:rsidRPr="00CE0FC6" w:rsidRDefault="003F5ADF" w:rsidP="003F5ADF">
            <w:pPr>
              <w:autoSpaceDE w:val="0"/>
              <w:autoSpaceDN w:val="0"/>
              <w:adjustRightInd w:val="0"/>
              <w:spacing w:after="0" w:line="240" w:lineRule="auto"/>
              <w:ind w:firstLine="459"/>
              <w:jc w:val="both"/>
              <w:rPr>
                <w:rFonts w:ascii="Times New Roman" w:eastAsia="Times New Roman" w:hAnsi="Times New Roman" w:cs="Times New Roman"/>
                <w:sz w:val="24"/>
                <w:szCs w:val="24"/>
                <w:lang w:eastAsia="ar-SA"/>
              </w:rPr>
            </w:pPr>
            <w:r w:rsidRPr="00CE0FC6">
              <w:rPr>
                <w:rFonts w:ascii="Times New Roman" w:hAnsi="Times New Roman" w:cs="Times New Roman"/>
                <w:sz w:val="24"/>
                <w:szCs w:val="24"/>
              </w:rPr>
              <w:t xml:space="preserve">Извещение об отказе от проведения аукциона размещается на официальном сайте не </w:t>
            </w:r>
            <w:proofErr w:type="gramStart"/>
            <w:r w:rsidRPr="00CE0FC6">
              <w:rPr>
                <w:rFonts w:ascii="Times New Roman" w:hAnsi="Times New Roman" w:cs="Times New Roman"/>
                <w:sz w:val="24"/>
                <w:szCs w:val="24"/>
              </w:rPr>
              <w:t>позднее</w:t>
            </w:r>
            <w:proofErr w:type="gramEnd"/>
            <w:r w:rsidRPr="00CE0FC6">
              <w:rPr>
                <w:rFonts w:ascii="Times New Roman" w:hAnsi="Times New Roman" w:cs="Times New Roman"/>
                <w:sz w:val="24"/>
                <w:szCs w:val="24"/>
              </w:rPr>
              <w:t xml:space="preserve"> чем за пять дней до даты окончания срока подачи заявок на участие в аукционе</w:t>
            </w:r>
            <w:r w:rsidRPr="00CE0FC6">
              <w:rPr>
                <w:rFonts w:ascii="Times New Roman" w:eastAsia="Times New Roman" w:hAnsi="Times New Roman" w:cs="Times New Roman"/>
                <w:color w:val="000000"/>
                <w:sz w:val="24"/>
                <w:szCs w:val="24"/>
                <w:lang w:eastAsia="ru-RU"/>
              </w:rPr>
              <w:t xml:space="preserve"> </w:t>
            </w:r>
          </w:p>
        </w:tc>
      </w:tr>
      <w:tr w:rsidR="00347FB3" w:rsidRPr="00CE0FC6" w:rsidTr="009A2F1E">
        <w:trPr>
          <w:trHeight w:val="1071"/>
        </w:trPr>
        <w:tc>
          <w:tcPr>
            <w:tcW w:w="539" w:type="dxa"/>
            <w:tcBorders>
              <w:top w:val="single" w:sz="4" w:space="0" w:color="000000"/>
              <w:left w:val="single" w:sz="4" w:space="0" w:color="000000"/>
              <w:bottom w:val="single" w:sz="4" w:space="0" w:color="000000"/>
              <w:right w:val="nil"/>
            </w:tcBorders>
            <w:vAlign w:val="center"/>
          </w:tcPr>
          <w:p w:rsidR="00347FB3" w:rsidRPr="00CE0FC6" w:rsidRDefault="00347FB3"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347FB3" w:rsidRPr="00CE0FC6" w:rsidRDefault="003F5ADF" w:rsidP="00347FB3">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С</w:t>
            </w:r>
            <w:r w:rsidR="00347FB3" w:rsidRPr="00CE0FC6">
              <w:rPr>
                <w:rFonts w:ascii="Times New Roman" w:hAnsi="Times New Roman" w:cs="Times New Roman"/>
                <w:sz w:val="24"/>
                <w:szCs w:val="24"/>
              </w:rPr>
              <w:t>рок, в течение которого должен быть подписан проект договора</w:t>
            </w:r>
          </w:p>
          <w:p w:rsidR="00347FB3" w:rsidRPr="00CE0FC6" w:rsidRDefault="00347FB3" w:rsidP="009948F8">
            <w:pPr>
              <w:autoSpaceDE w:val="0"/>
              <w:autoSpaceDN w:val="0"/>
              <w:adjustRightInd w:val="0"/>
              <w:spacing w:after="0" w:line="240" w:lineRule="auto"/>
              <w:jc w:val="both"/>
              <w:rPr>
                <w:rFonts w:ascii="Times New Roman" w:hAnsi="Times New Roman" w:cs="Times New Roman"/>
                <w:sz w:val="24"/>
                <w:szCs w:val="24"/>
              </w:rPr>
            </w:pPr>
          </w:p>
        </w:tc>
        <w:tc>
          <w:tcPr>
            <w:tcW w:w="6096" w:type="dxa"/>
            <w:tcBorders>
              <w:top w:val="single" w:sz="4" w:space="0" w:color="000000"/>
              <w:left w:val="single" w:sz="4" w:space="0" w:color="000000"/>
              <w:bottom w:val="single" w:sz="4" w:space="0" w:color="000000"/>
              <w:right w:val="single" w:sz="4" w:space="0" w:color="000000"/>
            </w:tcBorders>
          </w:tcPr>
          <w:p w:rsidR="00347FB3" w:rsidRPr="00CE0FC6" w:rsidRDefault="003F5ADF" w:rsidP="004B13BA">
            <w:pPr>
              <w:autoSpaceDE w:val="0"/>
              <w:autoSpaceDN w:val="0"/>
              <w:adjustRightInd w:val="0"/>
              <w:spacing w:after="0" w:line="240" w:lineRule="auto"/>
              <w:jc w:val="both"/>
              <w:rPr>
                <w:rFonts w:ascii="Times New Roman" w:eastAsia="Times New Roman" w:hAnsi="Times New Roman" w:cs="Times New Roman"/>
                <w:sz w:val="24"/>
                <w:szCs w:val="24"/>
                <w:lang w:eastAsia="ar-SA"/>
              </w:rPr>
            </w:pPr>
            <w:proofErr w:type="gramStart"/>
            <w:r w:rsidRPr="00CE0FC6">
              <w:rPr>
                <w:rFonts w:ascii="Times New Roman" w:eastAsia="Times New Roman" w:hAnsi="Times New Roman" w:cs="Times New Roman"/>
                <w:sz w:val="24"/>
                <w:szCs w:val="24"/>
                <w:lang w:eastAsia="ar-SA"/>
              </w:rPr>
              <w:t xml:space="preserve">Проект договора аренды должен быть подписан победителем аукциона либо </w:t>
            </w:r>
            <w:r w:rsidRPr="00CE0FC6">
              <w:rPr>
                <w:rFonts w:ascii="Times New Roman" w:hAnsi="Times New Roman" w:cs="Times New Roman"/>
                <w:sz w:val="24"/>
                <w:szCs w:val="24"/>
              </w:rPr>
              <w:t xml:space="preserve">единственным заявителем на участие в аукционе, либо </w:t>
            </w:r>
            <w:r w:rsidRPr="00CE0FC6">
              <w:rPr>
                <w:rFonts w:ascii="Times New Roman" w:eastAsia="Times New Roman" w:hAnsi="Times New Roman" w:cs="Times New Roman"/>
                <w:sz w:val="24"/>
                <w:szCs w:val="24"/>
                <w:lang w:eastAsia="ar-SA"/>
              </w:rPr>
              <w:t xml:space="preserve">единственным участником аукциона, в случае, если аукцион признан несостоявшимся по причине </w:t>
            </w:r>
            <w:r w:rsidRPr="00CE0FC6">
              <w:rPr>
                <w:rFonts w:ascii="Times New Roman" w:hAnsi="Times New Roman" w:cs="Times New Roman"/>
                <w:sz w:val="24"/>
                <w:szCs w:val="24"/>
              </w:rPr>
              <w:t xml:space="preserve">подачи заявки на участие в аукционе только одним заявителем (единственный заявитель на участие в аукционе), либо признания участником аукциона только одного заявителя                              </w:t>
            </w:r>
            <w:r w:rsidRPr="00CE0FC6">
              <w:rPr>
                <w:rFonts w:ascii="Times New Roman" w:hAnsi="Times New Roman" w:cs="Times New Roman"/>
                <w:sz w:val="24"/>
                <w:szCs w:val="24"/>
              </w:rPr>
              <w:lastRenderedPageBreak/>
              <w:t>(единственный участник аукциона)</w:t>
            </w:r>
            <w:r w:rsidRPr="00CE0FC6">
              <w:rPr>
                <w:rFonts w:ascii="Times New Roman" w:eastAsia="Times New Roman" w:hAnsi="Times New Roman" w:cs="Times New Roman"/>
                <w:sz w:val="24"/>
                <w:szCs w:val="24"/>
                <w:lang w:eastAsia="ar-SA"/>
              </w:rPr>
              <w:t xml:space="preserve"> в срок не </w:t>
            </w:r>
            <w:r w:rsidRPr="00CE0FC6">
              <w:rPr>
                <w:rFonts w:ascii="Times New Roman" w:hAnsi="Times New Roman" w:cs="Times New Roman"/>
                <w:sz w:val="24"/>
                <w:szCs w:val="24"/>
              </w:rPr>
              <w:t>ранее чем через десять дней</w:t>
            </w:r>
            <w:proofErr w:type="gramEnd"/>
            <w:r w:rsidRPr="00CE0FC6">
              <w:rPr>
                <w:rFonts w:ascii="Times New Roman" w:hAnsi="Times New Roman" w:cs="Times New Roman"/>
                <w:sz w:val="24"/>
                <w:szCs w:val="24"/>
              </w:rPr>
              <w:t xml:space="preserve"> </w:t>
            </w:r>
            <w:r w:rsidR="004B13BA">
              <w:rPr>
                <w:rFonts w:ascii="Times New Roman" w:hAnsi="Times New Roman" w:cs="Times New Roman"/>
                <w:sz w:val="24"/>
                <w:szCs w:val="24"/>
              </w:rPr>
              <w:t>и не позднее двадцати дней со дня размещения на официальном сайте протокола подведения итогов аукциона, протокола о признан</w:t>
            </w:r>
            <w:proofErr w:type="gramStart"/>
            <w:r w:rsidR="004B13BA">
              <w:rPr>
                <w:rFonts w:ascii="Times New Roman" w:hAnsi="Times New Roman" w:cs="Times New Roman"/>
                <w:sz w:val="24"/>
                <w:szCs w:val="24"/>
              </w:rPr>
              <w:t>ии ау</w:t>
            </w:r>
            <w:proofErr w:type="gramEnd"/>
            <w:r w:rsidR="004B13BA">
              <w:rPr>
                <w:rFonts w:ascii="Times New Roman" w:hAnsi="Times New Roman" w:cs="Times New Roman"/>
                <w:sz w:val="24"/>
                <w:szCs w:val="24"/>
              </w:rPr>
              <w:t>кциона несостоявшимся</w:t>
            </w:r>
            <w:r w:rsidR="004B13BA" w:rsidRPr="005508D4">
              <w:rPr>
                <w:rFonts w:ascii="Times New Roman" w:hAnsi="Times New Roman" w:cs="Times New Roman"/>
                <w:sz w:val="24"/>
                <w:szCs w:val="24"/>
              </w:rPr>
              <w:t xml:space="preserve"> </w:t>
            </w:r>
          </w:p>
        </w:tc>
      </w:tr>
      <w:tr w:rsidR="00F12ED3" w:rsidRPr="00CE0FC6" w:rsidTr="009A2F1E">
        <w:trPr>
          <w:trHeight w:val="189"/>
        </w:trPr>
        <w:tc>
          <w:tcPr>
            <w:tcW w:w="539" w:type="dxa"/>
            <w:tcBorders>
              <w:top w:val="single" w:sz="4" w:space="0" w:color="000000"/>
              <w:left w:val="single" w:sz="4" w:space="0" w:color="000000"/>
              <w:bottom w:val="single" w:sz="4" w:space="0" w:color="000000"/>
              <w:right w:val="nil"/>
            </w:tcBorders>
            <w:vAlign w:val="center"/>
          </w:tcPr>
          <w:p w:rsidR="00F12ED3" w:rsidRPr="00CE0FC6" w:rsidRDefault="00F12ED3" w:rsidP="00932EA4">
            <w:pPr>
              <w:widowControl w:val="0"/>
              <w:numPr>
                <w:ilvl w:val="0"/>
                <w:numId w:val="11"/>
              </w:numPr>
              <w:suppressAutoHyphens/>
              <w:snapToGrid w:val="0"/>
              <w:spacing w:after="0" w:line="240" w:lineRule="auto"/>
              <w:jc w:val="center"/>
              <w:rPr>
                <w:rFonts w:ascii="Times New Roman" w:eastAsia="Times New Roman" w:hAnsi="Times New Roman" w:cs="Times New Roman"/>
                <w:sz w:val="24"/>
                <w:szCs w:val="24"/>
                <w:lang w:eastAsia="ar-SA"/>
              </w:rPr>
            </w:pPr>
          </w:p>
        </w:tc>
        <w:tc>
          <w:tcPr>
            <w:tcW w:w="2976" w:type="dxa"/>
            <w:tcBorders>
              <w:top w:val="single" w:sz="4" w:space="0" w:color="000000"/>
              <w:left w:val="single" w:sz="4" w:space="0" w:color="000000"/>
              <w:bottom w:val="single" w:sz="4" w:space="0" w:color="000000"/>
              <w:right w:val="nil"/>
            </w:tcBorders>
            <w:vAlign w:val="center"/>
          </w:tcPr>
          <w:p w:rsidR="00C61C2F" w:rsidRPr="00CE0FC6" w:rsidRDefault="00C61C2F" w:rsidP="006B1E2C">
            <w:pPr>
              <w:autoSpaceDE w:val="0"/>
              <w:autoSpaceDN w:val="0"/>
              <w:adjustRightInd w:val="0"/>
              <w:spacing w:after="0" w:line="240" w:lineRule="auto"/>
              <w:jc w:val="center"/>
              <w:rPr>
                <w:rFonts w:ascii="Times New Roman" w:hAnsi="Times New Roman" w:cs="Times New Roman"/>
                <w:sz w:val="24"/>
                <w:szCs w:val="24"/>
              </w:rPr>
            </w:pPr>
          </w:p>
          <w:p w:rsidR="006B1E2C" w:rsidRPr="00CE0FC6" w:rsidRDefault="006B1E2C" w:rsidP="006B1E2C">
            <w:pPr>
              <w:autoSpaceDE w:val="0"/>
              <w:autoSpaceDN w:val="0"/>
              <w:adjustRightInd w:val="0"/>
              <w:spacing w:after="0" w:line="240" w:lineRule="auto"/>
              <w:jc w:val="center"/>
              <w:rPr>
                <w:rFonts w:ascii="Times New Roman" w:hAnsi="Times New Roman" w:cs="Times New Roman"/>
                <w:sz w:val="24"/>
                <w:szCs w:val="24"/>
              </w:rPr>
            </w:pPr>
            <w:r w:rsidRPr="00CE0FC6">
              <w:rPr>
                <w:rFonts w:ascii="Times New Roman" w:hAnsi="Times New Roman" w:cs="Times New Roman"/>
                <w:sz w:val="24"/>
                <w:szCs w:val="24"/>
              </w:rPr>
              <w:t>Проект договора аренды</w:t>
            </w:r>
          </w:p>
          <w:p w:rsidR="00F12ED3" w:rsidRPr="00CE0FC6" w:rsidRDefault="00F12ED3" w:rsidP="00AD2020">
            <w:pPr>
              <w:autoSpaceDE w:val="0"/>
              <w:autoSpaceDN w:val="0"/>
              <w:adjustRightInd w:val="0"/>
              <w:spacing w:after="0" w:line="240" w:lineRule="auto"/>
              <w:rPr>
                <w:rFonts w:ascii="Times New Roman" w:hAnsi="Times New Roman" w:cs="Times New Roman"/>
                <w:sz w:val="24"/>
                <w:szCs w:val="24"/>
              </w:rPr>
            </w:pPr>
          </w:p>
        </w:tc>
        <w:tc>
          <w:tcPr>
            <w:tcW w:w="6096" w:type="dxa"/>
            <w:tcBorders>
              <w:top w:val="single" w:sz="4" w:space="0" w:color="000000"/>
              <w:left w:val="single" w:sz="4" w:space="0" w:color="000000"/>
              <w:bottom w:val="single" w:sz="4" w:space="0" w:color="000000"/>
              <w:right w:val="single" w:sz="4" w:space="0" w:color="000000"/>
            </w:tcBorders>
            <w:vAlign w:val="center"/>
          </w:tcPr>
          <w:p w:rsidR="005D7E20" w:rsidRPr="00CE0FC6" w:rsidRDefault="005D7E20" w:rsidP="005D7E20">
            <w:pPr>
              <w:autoSpaceDE w:val="0"/>
              <w:autoSpaceDN w:val="0"/>
              <w:adjustRightInd w:val="0"/>
              <w:spacing w:after="0" w:line="240" w:lineRule="auto"/>
              <w:ind w:firstLine="459"/>
              <w:jc w:val="both"/>
              <w:rPr>
                <w:rFonts w:ascii="Times New Roman" w:hAnsi="Times New Roman" w:cs="Times New Roman"/>
                <w:sz w:val="24"/>
                <w:szCs w:val="24"/>
              </w:rPr>
            </w:pPr>
            <w:r w:rsidRPr="00CE0FC6">
              <w:rPr>
                <w:rFonts w:ascii="Times New Roman" w:hAnsi="Times New Roman" w:cs="Times New Roman"/>
                <w:sz w:val="24"/>
                <w:szCs w:val="24"/>
              </w:rPr>
              <w:t>Раздел 4 документации об аукционе</w:t>
            </w:r>
          </w:p>
          <w:p w:rsidR="00F12ED3" w:rsidRPr="00CE0FC6" w:rsidRDefault="005D7E20" w:rsidP="005D7E20">
            <w:pPr>
              <w:autoSpaceDE w:val="0"/>
              <w:autoSpaceDN w:val="0"/>
              <w:adjustRightInd w:val="0"/>
              <w:spacing w:after="0" w:line="240" w:lineRule="auto"/>
              <w:ind w:firstLine="459"/>
              <w:jc w:val="both"/>
              <w:rPr>
                <w:rFonts w:ascii="Times New Roman" w:eastAsia="Times New Roman" w:hAnsi="Times New Roman" w:cs="Times New Roman"/>
                <w:sz w:val="24"/>
                <w:szCs w:val="24"/>
                <w:lang w:eastAsia="ar-SA"/>
              </w:rPr>
            </w:pPr>
            <w:r w:rsidRPr="00CE0FC6">
              <w:rPr>
                <w:rFonts w:ascii="Times New Roman" w:hAnsi="Times New Roman" w:cs="Times New Roman"/>
                <w:sz w:val="24"/>
                <w:szCs w:val="24"/>
              </w:rPr>
              <w:t xml:space="preserve">Проект договора аренды размещен на электронной площадке </w:t>
            </w:r>
            <w:hyperlink r:id="rId14" w:history="1">
              <w:r w:rsidRPr="00CE0FC6">
                <w:rPr>
                  <w:rStyle w:val="a3"/>
                  <w:rFonts w:ascii="Times New Roman" w:hAnsi="Times New Roman" w:cs="Times New Roman"/>
                  <w:sz w:val="24"/>
                  <w:szCs w:val="24"/>
                </w:rPr>
                <w:t>http://178fz.roseltorg.ru</w:t>
              </w:r>
            </w:hyperlink>
            <w:r w:rsidRPr="00CE0FC6">
              <w:rPr>
                <w:rFonts w:ascii="Times New Roman" w:eastAsia="Times New Roman" w:hAnsi="Times New Roman" w:cs="Times New Roman"/>
                <w:sz w:val="24"/>
                <w:szCs w:val="24"/>
                <w:lang w:eastAsia="ar-SA"/>
              </w:rPr>
              <w:t xml:space="preserve">  </w:t>
            </w:r>
          </w:p>
        </w:tc>
      </w:tr>
    </w:tbl>
    <w:p w:rsidR="00932EA4" w:rsidRDefault="00932EA4"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p w:rsidR="00C74E59" w:rsidRPr="00CE0FC6" w:rsidRDefault="00C74E59" w:rsidP="00AD2020">
      <w:pPr>
        <w:tabs>
          <w:tab w:val="left" w:pos="5995"/>
        </w:tabs>
        <w:suppressAutoHyphens/>
        <w:spacing w:after="0" w:line="240" w:lineRule="auto"/>
        <w:rPr>
          <w:rFonts w:ascii="Times New Roman" w:eastAsia="Times New Roman" w:hAnsi="Times New Roman" w:cs="Times New Roman"/>
          <w:sz w:val="24"/>
          <w:szCs w:val="24"/>
          <w:lang w:eastAsia="ar-SA"/>
        </w:rPr>
      </w:pPr>
    </w:p>
    <w:tbl>
      <w:tblPr>
        <w:tblW w:w="9721" w:type="dxa"/>
        <w:tblInd w:w="-257" w:type="dxa"/>
        <w:tblLayout w:type="fixed"/>
        <w:tblLook w:val="0000" w:firstRow="0" w:lastRow="0" w:firstColumn="0" w:lastColumn="0" w:noHBand="0" w:noVBand="0"/>
      </w:tblPr>
      <w:tblGrid>
        <w:gridCol w:w="8445"/>
        <w:gridCol w:w="1276"/>
      </w:tblGrid>
      <w:tr w:rsidR="00932EA4" w:rsidRPr="00CE0FC6" w:rsidTr="00EA4630">
        <w:tc>
          <w:tcPr>
            <w:tcW w:w="9721" w:type="dxa"/>
            <w:gridSpan w:val="2"/>
            <w:tcBorders>
              <w:top w:val="single" w:sz="4" w:space="0" w:color="000000"/>
              <w:left w:val="single" w:sz="4" w:space="0" w:color="000000"/>
              <w:bottom w:val="single" w:sz="4" w:space="0" w:color="000000"/>
              <w:right w:val="single" w:sz="4" w:space="0" w:color="000000"/>
            </w:tcBorders>
            <w:vAlign w:val="center"/>
          </w:tcPr>
          <w:p w:rsidR="00932EA4" w:rsidRPr="00CE0FC6" w:rsidRDefault="00932EA4" w:rsidP="00993E5D">
            <w:pPr>
              <w:keepNext/>
              <w:tabs>
                <w:tab w:val="left" w:pos="-3060"/>
              </w:tabs>
              <w:suppressAutoHyphens/>
              <w:spacing w:after="0" w:line="240" w:lineRule="auto"/>
              <w:jc w:val="center"/>
              <w:outlineLvl w:val="0"/>
              <w:rPr>
                <w:rFonts w:ascii="Times New Roman" w:eastAsia="Times New Roman" w:hAnsi="Times New Roman" w:cs="Times New Roman"/>
                <w:color w:val="000000"/>
                <w:sz w:val="24"/>
                <w:szCs w:val="24"/>
                <w:lang w:eastAsia="ar-SA"/>
              </w:rPr>
            </w:pPr>
            <w:r w:rsidRPr="00CE0FC6">
              <w:rPr>
                <w:rFonts w:ascii="Times New Roman" w:eastAsia="Times New Roman" w:hAnsi="Times New Roman" w:cs="Times New Roman"/>
                <w:color w:val="000000"/>
                <w:sz w:val="24"/>
                <w:szCs w:val="24"/>
                <w:lang w:eastAsia="ar-SA"/>
              </w:rPr>
              <w:lastRenderedPageBreak/>
              <w:t>СОДЕРЖАНИЕ ДОКУМЕНТАЦИИ ОБ АУКЦИОНЕ</w:t>
            </w:r>
          </w:p>
          <w:p w:rsidR="006D0743" w:rsidRPr="00CE0FC6" w:rsidRDefault="006D0743" w:rsidP="00993E5D">
            <w:pPr>
              <w:keepNext/>
              <w:tabs>
                <w:tab w:val="left" w:pos="-3060"/>
              </w:tabs>
              <w:suppressAutoHyphens/>
              <w:spacing w:after="0" w:line="240" w:lineRule="auto"/>
              <w:jc w:val="center"/>
              <w:outlineLvl w:val="0"/>
              <w:rPr>
                <w:rFonts w:ascii="Times New Roman" w:eastAsia="Times New Roman" w:hAnsi="Times New Roman" w:cs="Times New Roman"/>
                <w:color w:val="000000"/>
                <w:sz w:val="24"/>
                <w:szCs w:val="24"/>
                <w:lang w:eastAsia="ar-SA"/>
              </w:rPr>
            </w:pPr>
          </w:p>
        </w:tc>
      </w:tr>
      <w:tr w:rsidR="00932EA4" w:rsidRPr="00CE0FC6" w:rsidTr="00EA4630">
        <w:tc>
          <w:tcPr>
            <w:tcW w:w="8445" w:type="dxa"/>
            <w:tcBorders>
              <w:top w:val="single" w:sz="4" w:space="0" w:color="000000"/>
              <w:left w:val="single" w:sz="4" w:space="0" w:color="000000"/>
              <w:bottom w:val="single" w:sz="4" w:space="0" w:color="000000"/>
            </w:tcBorders>
            <w:vAlign w:val="center"/>
          </w:tcPr>
          <w:p w:rsidR="00932EA4" w:rsidRPr="00CE0FC6" w:rsidRDefault="00932EA4" w:rsidP="00932EA4">
            <w:pPr>
              <w:keepNext/>
              <w:numPr>
                <w:ilvl w:val="1"/>
                <w:numId w:val="1"/>
              </w:numPr>
              <w:suppressAutoHyphens/>
              <w:snapToGrid w:val="0"/>
              <w:spacing w:after="0" w:line="240" w:lineRule="auto"/>
              <w:ind w:left="0"/>
              <w:outlineLvl w:val="1"/>
              <w:rPr>
                <w:rFonts w:ascii="Times New Roman" w:eastAsia="Times New Roman" w:hAnsi="Times New Roman" w:cs="Times New Roman"/>
                <w:color w:val="000000"/>
                <w:sz w:val="24"/>
                <w:szCs w:val="24"/>
                <w:lang w:eastAsia="ar-SA"/>
              </w:rPr>
            </w:pPr>
            <w:r w:rsidRPr="00CE0FC6">
              <w:rPr>
                <w:rFonts w:ascii="Times New Roman" w:eastAsia="Times New Roman" w:hAnsi="Times New Roman" w:cs="Times New Roman"/>
                <w:color w:val="000000"/>
                <w:sz w:val="24"/>
                <w:szCs w:val="24"/>
                <w:lang w:eastAsia="ar-SA"/>
              </w:rPr>
              <w:t xml:space="preserve">Наименование разделов и подразделов </w:t>
            </w:r>
          </w:p>
        </w:tc>
        <w:tc>
          <w:tcPr>
            <w:tcW w:w="1276" w:type="dxa"/>
            <w:tcBorders>
              <w:top w:val="single" w:sz="4" w:space="0" w:color="000000"/>
              <w:left w:val="single" w:sz="4" w:space="0" w:color="000000"/>
              <w:bottom w:val="single" w:sz="4" w:space="0" w:color="000000"/>
              <w:right w:val="single" w:sz="4" w:space="0" w:color="000000"/>
            </w:tcBorders>
          </w:tcPr>
          <w:p w:rsidR="00932EA4" w:rsidRPr="00CE0FC6" w:rsidRDefault="00932EA4" w:rsidP="00932EA4">
            <w:pPr>
              <w:keepNext/>
              <w:suppressAutoHyphens/>
              <w:snapToGrid w:val="0"/>
              <w:spacing w:after="0" w:line="240" w:lineRule="auto"/>
              <w:jc w:val="center"/>
              <w:outlineLvl w:val="1"/>
              <w:rPr>
                <w:rFonts w:ascii="Times New Roman" w:eastAsia="Times New Roman" w:hAnsi="Times New Roman" w:cs="Times New Roman"/>
                <w:color w:val="000000"/>
                <w:sz w:val="24"/>
                <w:szCs w:val="24"/>
                <w:lang w:eastAsia="ar-SA"/>
              </w:rPr>
            </w:pPr>
            <w:r w:rsidRPr="00CE0FC6">
              <w:rPr>
                <w:rFonts w:ascii="Times New Roman" w:eastAsia="Times New Roman" w:hAnsi="Times New Roman" w:cs="Times New Roman"/>
                <w:color w:val="000000"/>
                <w:sz w:val="24"/>
                <w:szCs w:val="24"/>
                <w:lang w:eastAsia="ar-SA"/>
              </w:rPr>
              <w:t>Стр.</w:t>
            </w:r>
          </w:p>
        </w:tc>
      </w:tr>
      <w:tr w:rsidR="00932EA4" w:rsidRPr="00CE0FC6" w:rsidTr="00EA4630">
        <w:trPr>
          <w:trHeight w:val="396"/>
        </w:trPr>
        <w:tc>
          <w:tcPr>
            <w:tcW w:w="8445" w:type="dxa"/>
            <w:tcBorders>
              <w:top w:val="single" w:sz="4" w:space="0" w:color="000000"/>
              <w:left w:val="single" w:sz="4" w:space="0" w:color="000000"/>
              <w:bottom w:val="single" w:sz="4" w:space="0" w:color="000000"/>
            </w:tcBorders>
            <w:vAlign w:val="center"/>
          </w:tcPr>
          <w:p w:rsidR="00932EA4" w:rsidRPr="00CE0FC6" w:rsidRDefault="00932EA4" w:rsidP="00755539">
            <w:pPr>
              <w:suppressAutoHyphens/>
              <w:snapToGrid w:val="0"/>
              <w:spacing w:after="0" w:line="240"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Раздел 1. Организация и порядок проведения аукциона </w:t>
            </w:r>
            <w:r w:rsidR="00C61C2F" w:rsidRPr="00CE0FC6">
              <w:rPr>
                <w:rFonts w:ascii="Times New Roman" w:eastAsia="Times New Roman" w:hAnsi="Times New Roman" w:cs="Times New Roman"/>
                <w:sz w:val="24"/>
                <w:szCs w:val="24"/>
                <w:lang w:eastAsia="ar-SA"/>
              </w:rPr>
              <w:t>в электронной форме</w:t>
            </w:r>
          </w:p>
        </w:tc>
        <w:tc>
          <w:tcPr>
            <w:tcW w:w="1276" w:type="dxa"/>
            <w:tcBorders>
              <w:top w:val="single" w:sz="4" w:space="0" w:color="000000"/>
              <w:left w:val="single" w:sz="4" w:space="0" w:color="000000"/>
              <w:bottom w:val="single" w:sz="4" w:space="0" w:color="000000"/>
              <w:right w:val="single" w:sz="4" w:space="0" w:color="000000"/>
            </w:tcBorders>
            <w:vAlign w:val="center"/>
          </w:tcPr>
          <w:p w:rsidR="00932EA4" w:rsidRPr="00CE0FC6" w:rsidRDefault="00C74E59" w:rsidP="00932EA4">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w:t>
            </w:r>
          </w:p>
        </w:tc>
      </w:tr>
      <w:tr w:rsidR="00932EA4" w:rsidRPr="00CE0FC6" w:rsidTr="00EA4630">
        <w:trPr>
          <w:trHeight w:val="418"/>
        </w:trPr>
        <w:tc>
          <w:tcPr>
            <w:tcW w:w="8445" w:type="dxa"/>
            <w:tcBorders>
              <w:top w:val="single" w:sz="4" w:space="0" w:color="000000"/>
              <w:left w:val="single" w:sz="4" w:space="0" w:color="000000"/>
              <w:bottom w:val="single" w:sz="4" w:space="0" w:color="000000"/>
            </w:tcBorders>
            <w:vAlign w:val="center"/>
          </w:tcPr>
          <w:p w:rsidR="00932EA4" w:rsidRPr="00CE0FC6" w:rsidRDefault="00FD6A07" w:rsidP="005C6D86">
            <w:pPr>
              <w:suppressAutoHyphens/>
              <w:snapToGrid w:val="0"/>
              <w:spacing w:after="0" w:line="240"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1. </w:t>
            </w:r>
            <w:r w:rsidR="00932EA4" w:rsidRPr="00CE0FC6">
              <w:rPr>
                <w:rFonts w:ascii="Times New Roman" w:eastAsia="Times New Roman" w:hAnsi="Times New Roman" w:cs="Times New Roman"/>
                <w:sz w:val="24"/>
                <w:szCs w:val="24"/>
                <w:lang w:eastAsia="ar-SA"/>
              </w:rPr>
              <w:t>Общие сведения об аукционе</w:t>
            </w:r>
          </w:p>
        </w:tc>
        <w:tc>
          <w:tcPr>
            <w:tcW w:w="1276" w:type="dxa"/>
            <w:tcBorders>
              <w:top w:val="single" w:sz="4" w:space="0" w:color="000000"/>
              <w:left w:val="single" w:sz="4" w:space="0" w:color="000000"/>
              <w:bottom w:val="single" w:sz="4" w:space="0" w:color="000000"/>
              <w:right w:val="single" w:sz="4" w:space="0" w:color="000000"/>
            </w:tcBorders>
            <w:vAlign w:val="center"/>
          </w:tcPr>
          <w:p w:rsidR="00932EA4" w:rsidRPr="00CE0FC6" w:rsidRDefault="00C74E59" w:rsidP="00945B1F">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w:t>
            </w:r>
          </w:p>
        </w:tc>
      </w:tr>
      <w:tr w:rsidR="00932EA4" w:rsidRPr="00CE0FC6" w:rsidTr="00EA4630">
        <w:trPr>
          <w:trHeight w:val="410"/>
        </w:trPr>
        <w:tc>
          <w:tcPr>
            <w:tcW w:w="8445" w:type="dxa"/>
            <w:tcBorders>
              <w:top w:val="single" w:sz="4" w:space="0" w:color="000000"/>
              <w:left w:val="single" w:sz="4" w:space="0" w:color="000000"/>
              <w:bottom w:val="single" w:sz="4" w:space="0" w:color="000000"/>
            </w:tcBorders>
            <w:vAlign w:val="center"/>
          </w:tcPr>
          <w:p w:rsidR="00932EA4" w:rsidRPr="00CE0FC6" w:rsidRDefault="00FD6A07" w:rsidP="00246EEB">
            <w:pPr>
              <w:suppressAutoHyphens/>
              <w:snapToGrid w:val="0"/>
              <w:spacing w:after="0" w:line="240"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2. </w:t>
            </w:r>
            <w:r w:rsidR="00932EA4" w:rsidRPr="00CE0FC6">
              <w:rPr>
                <w:rFonts w:ascii="Times New Roman" w:eastAsia="Times New Roman" w:hAnsi="Times New Roman" w:cs="Times New Roman"/>
                <w:sz w:val="24"/>
                <w:szCs w:val="24"/>
                <w:lang w:eastAsia="ar-SA"/>
              </w:rPr>
              <w:t>Требования к участникам аукциона</w:t>
            </w:r>
          </w:p>
        </w:tc>
        <w:tc>
          <w:tcPr>
            <w:tcW w:w="1276" w:type="dxa"/>
            <w:tcBorders>
              <w:top w:val="single" w:sz="4" w:space="0" w:color="000000"/>
              <w:left w:val="single" w:sz="4" w:space="0" w:color="000000"/>
              <w:bottom w:val="single" w:sz="4" w:space="0" w:color="000000"/>
              <w:right w:val="single" w:sz="4" w:space="0" w:color="000000"/>
            </w:tcBorders>
            <w:vAlign w:val="center"/>
          </w:tcPr>
          <w:p w:rsidR="00932EA4" w:rsidRPr="00CE0FC6" w:rsidRDefault="00C74E59" w:rsidP="00932EA4">
            <w:pPr>
              <w:suppressAutoHyphens/>
              <w:snapToGrid w:val="0"/>
              <w:spacing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8</w:t>
            </w:r>
          </w:p>
        </w:tc>
      </w:tr>
      <w:tr w:rsidR="00932EA4" w:rsidRPr="00CE0FC6" w:rsidTr="00EA4630">
        <w:trPr>
          <w:trHeight w:val="544"/>
        </w:trPr>
        <w:tc>
          <w:tcPr>
            <w:tcW w:w="8445" w:type="dxa"/>
            <w:tcBorders>
              <w:top w:val="single" w:sz="4" w:space="0" w:color="000000"/>
              <w:left w:val="single" w:sz="4" w:space="0" w:color="000000"/>
              <w:bottom w:val="single" w:sz="4" w:space="0" w:color="000000"/>
            </w:tcBorders>
            <w:vAlign w:val="center"/>
          </w:tcPr>
          <w:p w:rsidR="00251783" w:rsidRPr="00CE0FC6" w:rsidRDefault="00FD6A07" w:rsidP="00251783">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3. </w:t>
            </w:r>
            <w:r w:rsidR="00932EA4" w:rsidRPr="00CE0FC6">
              <w:rPr>
                <w:rFonts w:ascii="Times New Roman" w:eastAsia="Times New Roman" w:hAnsi="Times New Roman" w:cs="Times New Roman"/>
                <w:sz w:val="24"/>
                <w:szCs w:val="24"/>
                <w:lang w:eastAsia="ar-SA"/>
              </w:rPr>
              <w:t>Порядок подачи заявок на участие в аукционе</w:t>
            </w:r>
            <w:r w:rsidR="004C0DE9" w:rsidRPr="00CE0FC6">
              <w:rPr>
                <w:rFonts w:ascii="Times New Roman" w:eastAsia="Times New Roman" w:hAnsi="Times New Roman" w:cs="Times New Roman"/>
                <w:sz w:val="24"/>
                <w:szCs w:val="24"/>
                <w:lang w:eastAsia="ar-SA"/>
              </w:rPr>
              <w:t xml:space="preserve"> </w:t>
            </w:r>
          </w:p>
          <w:p w:rsidR="00932EA4" w:rsidRPr="00CE0FC6" w:rsidRDefault="004C0DE9" w:rsidP="00251783">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Т</w:t>
            </w:r>
            <w:r w:rsidRPr="00CE0FC6">
              <w:rPr>
                <w:rFonts w:ascii="Times New Roman" w:hAnsi="Times New Roman" w:cs="Times New Roman"/>
                <w:sz w:val="24"/>
                <w:szCs w:val="24"/>
              </w:rPr>
              <w:t xml:space="preserve">ребования к содержанию, составу и форме заявки на участие в аукционе </w:t>
            </w:r>
            <w:r w:rsidR="00251783" w:rsidRPr="00CE0FC6">
              <w:rPr>
                <w:rFonts w:ascii="Times New Roman" w:hAnsi="Times New Roman" w:cs="Times New Roman"/>
                <w:sz w:val="24"/>
                <w:szCs w:val="24"/>
              </w:rPr>
              <w:t>Порядок и срок отзыва заявок на участие в аукционе</w:t>
            </w:r>
          </w:p>
        </w:tc>
        <w:tc>
          <w:tcPr>
            <w:tcW w:w="1276" w:type="dxa"/>
            <w:tcBorders>
              <w:top w:val="single" w:sz="4" w:space="0" w:color="000000"/>
              <w:left w:val="single" w:sz="4" w:space="0" w:color="000000"/>
              <w:bottom w:val="single" w:sz="4" w:space="0" w:color="000000"/>
              <w:right w:val="single" w:sz="4" w:space="0" w:color="000000"/>
            </w:tcBorders>
            <w:vAlign w:val="center"/>
          </w:tcPr>
          <w:p w:rsidR="00932EA4" w:rsidRPr="00CE0FC6" w:rsidRDefault="00C74E59" w:rsidP="00932EA4">
            <w:pPr>
              <w:suppressAutoHyphens/>
              <w:snapToGrid w:val="0"/>
              <w:spacing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9</w:t>
            </w:r>
          </w:p>
        </w:tc>
      </w:tr>
      <w:tr w:rsidR="00932EA4" w:rsidRPr="00CE0FC6" w:rsidTr="00EA4630">
        <w:trPr>
          <w:trHeight w:val="424"/>
        </w:trPr>
        <w:tc>
          <w:tcPr>
            <w:tcW w:w="8445" w:type="dxa"/>
            <w:tcBorders>
              <w:top w:val="single" w:sz="4" w:space="0" w:color="000000"/>
              <w:left w:val="single" w:sz="4" w:space="0" w:color="000000"/>
              <w:bottom w:val="single" w:sz="4" w:space="0" w:color="000000"/>
            </w:tcBorders>
            <w:vAlign w:val="center"/>
          </w:tcPr>
          <w:p w:rsidR="00932EA4" w:rsidRPr="00CE0FC6" w:rsidRDefault="00932EA4" w:rsidP="00251783">
            <w:pPr>
              <w:keepNext/>
              <w:widowControl w:val="0"/>
              <w:shd w:val="clear" w:color="auto" w:fill="FFFFFF"/>
              <w:autoSpaceDE w:val="0"/>
              <w:autoSpaceDN w:val="0"/>
              <w:adjustRightInd w:val="0"/>
              <w:spacing w:after="0" w:line="240" w:lineRule="auto"/>
              <w:ind w:left="510" w:hanging="576"/>
              <w:outlineLvl w:val="1"/>
              <w:rPr>
                <w:rFonts w:ascii="Times New Roman" w:eastAsia="Times New Roman" w:hAnsi="Times New Roman" w:cs="Times New Roman"/>
                <w:b/>
                <w:color w:val="000000"/>
                <w:sz w:val="24"/>
                <w:szCs w:val="24"/>
                <w:lang w:eastAsia="ar-SA"/>
              </w:rPr>
            </w:pPr>
            <w:r w:rsidRPr="00CE0FC6">
              <w:rPr>
                <w:rFonts w:ascii="Times New Roman" w:eastAsia="Times New Roman" w:hAnsi="Times New Roman" w:cs="Times New Roman"/>
                <w:sz w:val="24"/>
                <w:szCs w:val="24"/>
                <w:lang w:eastAsia="ar-SA"/>
              </w:rPr>
              <w:t xml:space="preserve"> </w:t>
            </w:r>
            <w:r w:rsidR="00251783" w:rsidRPr="00CE0FC6">
              <w:rPr>
                <w:rFonts w:ascii="Times New Roman" w:eastAsia="Times New Roman" w:hAnsi="Times New Roman" w:cs="Times New Roman"/>
                <w:sz w:val="24"/>
                <w:szCs w:val="24"/>
                <w:lang w:eastAsia="ar-SA"/>
              </w:rPr>
              <w:t>4. Порядок осмотра имущества</w:t>
            </w:r>
          </w:p>
        </w:tc>
        <w:tc>
          <w:tcPr>
            <w:tcW w:w="1276" w:type="dxa"/>
            <w:tcBorders>
              <w:top w:val="single" w:sz="4" w:space="0" w:color="000000"/>
              <w:left w:val="single" w:sz="4" w:space="0" w:color="000000"/>
              <w:bottom w:val="single" w:sz="4" w:space="0" w:color="000000"/>
              <w:right w:val="single" w:sz="4" w:space="0" w:color="000000"/>
            </w:tcBorders>
            <w:vAlign w:val="center"/>
          </w:tcPr>
          <w:p w:rsidR="00932EA4" w:rsidRPr="00CE0FC6" w:rsidRDefault="00937067" w:rsidP="00932EA4">
            <w:pPr>
              <w:suppressAutoHyphens/>
              <w:snapToGrid w:val="0"/>
              <w:spacing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9</w:t>
            </w:r>
          </w:p>
        </w:tc>
      </w:tr>
      <w:tr w:rsidR="00251783" w:rsidRPr="00CE0FC6" w:rsidTr="00EA4630">
        <w:trPr>
          <w:trHeight w:val="424"/>
        </w:trPr>
        <w:tc>
          <w:tcPr>
            <w:tcW w:w="8445" w:type="dxa"/>
            <w:tcBorders>
              <w:top w:val="single" w:sz="4" w:space="0" w:color="000000"/>
              <w:left w:val="single" w:sz="4" w:space="0" w:color="000000"/>
              <w:bottom w:val="single" w:sz="4" w:space="0" w:color="000000"/>
            </w:tcBorders>
            <w:vAlign w:val="center"/>
          </w:tcPr>
          <w:p w:rsidR="00251783" w:rsidRPr="00CE0FC6" w:rsidRDefault="00251783" w:rsidP="00C20796">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 5. </w:t>
            </w:r>
            <w:r w:rsidR="00C20796" w:rsidRPr="00CE0FC6">
              <w:rPr>
                <w:rFonts w:ascii="Times New Roman" w:hAnsi="Times New Roman" w:cs="Times New Roman"/>
                <w:sz w:val="24"/>
                <w:szCs w:val="24"/>
              </w:rPr>
              <w:t>Требование о внесении задатка, размер задатка, срок и порядок внесения задатка, реквизиты счета для перечисления задатка</w:t>
            </w:r>
          </w:p>
        </w:tc>
        <w:tc>
          <w:tcPr>
            <w:tcW w:w="1276" w:type="dxa"/>
            <w:tcBorders>
              <w:top w:val="single" w:sz="4" w:space="0" w:color="000000"/>
              <w:left w:val="single" w:sz="4" w:space="0" w:color="000000"/>
              <w:bottom w:val="single" w:sz="4" w:space="0" w:color="000000"/>
              <w:right w:val="single" w:sz="4" w:space="0" w:color="000000"/>
            </w:tcBorders>
            <w:vAlign w:val="center"/>
          </w:tcPr>
          <w:p w:rsidR="00251783" w:rsidRPr="00CE0FC6" w:rsidRDefault="00B7747F" w:rsidP="00932EA4">
            <w:pPr>
              <w:suppressAutoHyphens/>
              <w:snapToGrid w:val="0"/>
              <w:spacing w:after="0" w:line="240" w:lineRule="auto"/>
              <w:jc w:val="center"/>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10</w:t>
            </w:r>
          </w:p>
        </w:tc>
      </w:tr>
      <w:tr w:rsidR="00932EA4" w:rsidRPr="00CE0FC6" w:rsidTr="00EA4630">
        <w:trPr>
          <w:trHeight w:val="418"/>
        </w:trPr>
        <w:tc>
          <w:tcPr>
            <w:tcW w:w="8445" w:type="dxa"/>
            <w:tcBorders>
              <w:top w:val="single" w:sz="4" w:space="0" w:color="000000"/>
              <w:left w:val="single" w:sz="4" w:space="0" w:color="000000"/>
              <w:bottom w:val="single" w:sz="4" w:space="0" w:color="000000"/>
            </w:tcBorders>
            <w:vAlign w:val="center"/>
          </w:tcPr>
          <w:p w:rsidR="0092622F" w:rsidRPr="00CE0FC6" w:rsidRDefault="00251783" w:rsidP="00932EA4">
            <w:pPr>
              <w:suppressAutoHyphens/>
              <w:snapToGrid w:val="0"/>
              <w:spacing w:after="0" w:line="240"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6</w:t>
            </w:r>
            <w:r w:rsidR="00FD6A07" w:rsidRPr="00CE0FC6">
              <w:rPr>
                <w:rFonts w:ascii="Times New Roman" w:eastAsia="Times New Roman" w:hAnsi="Times New Roman" w:cs="Times New Roman"/>
                <w:sz w:val="24"/>
                <w:szCs w:val="24"/>
                <w:lang w:eastAsia="ar-SA"/>
              </w:rPr>
              <w:t xml:space="preserve">. </w:t>
            </w:r>
            <w:r w:rsidR="00932EA4" w:rsidRPr="00CE0FC6">
              <w:rPr>
                <w:rFonts w:ascii="Times New Roman" w:eastAsia="Times New Roman" w:hAnsi="Times New Roman" w:cs="Times New Roman"/>
                <w:sz w:val="24"/>
                <w:szCs w:val="24"/>
                <w:lang w:eastAsia="ar-SA"/>
              </w:rPr>
              <w:t>Порядок рассмотрения заявок на участие в аукционе</w:t>
            </w:r>
            <w:r w:rsidR="0092622F" w:rsidRPr="00CE0FC6">
              <w:rPr>
                <w:rFonts w:ascii="Times New Roman" w:eastAsia="Times New Roman" w:hAnsi="Times New Roman" w:cs="Times New Roman"/>
                <w:sz w:val="24"/>
                <w:szCs w:val="24"/>
                <w:lang w:eastAsia="ar-SA"/>
              </w:rPr>
              <w:t xml:space="preserve"> </w:t>
            </w:r>
          </w:p>
          <w:p w:rsidR="00932EA4" w:rsidRPr="00CE0FC6" w:rsidRDefault="0092622F" w:rsidP="00932EA4">
            <w:pPr>
              <w:suppressAutoHyphens/>
              <w:snapToGrid w:val="0"/>
              <w:spacing w:after="0" w:line="240"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Условия допуска к участию в аукционе</w:t>
            </w:r>
          </w:p>
        </w:tc>
        <w:tc>
          <w:tcPr>
            <w:tcW w:w="1276" w:type="dxa"/>
            <w:tcBorders>
              <w:top w:val="single" w:sz="4" w:space="0" w:color="000000"/>
              <w:left w:val="single" w:sz="4" w:space="0" w:color="000000"/>
              <w:bottom w:val="single" w:sz="4" w:space="0" w:color="000000"/>
              <w:right w:val="single" w:sz="4" w:space="0" w:color="000000"/>
            </w:tcBorders>
            <w:vAlign w:val="center"/>
          </w:tcPr>
          <w:p w:rsidR="00932EA4" w:rsidRPr="00CE0FC6" w:rsidRDefault="00932EA4" w:rsidP="00B7747F">
            <w:pPr>
              <w:suppressAutoHyphens/>
              <w:snapToGrid w:val="0"/>
              <w:spacing w:after="0" w:line="240" w:lineRule="auto"/>
              <w:jc w:val="center"/>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1</w:t>
            </w:r>
            <w:r w:rsidR="00B7747F" w:rsidRPr="00CE0FC6">
              <w:rPr>
                <w:rFonts w:ascii="Times New Roman" w:eastAsia="Times New Roman" w:hAnsi="Times New Roman" w:cs="Times New Roman"/>
                <w:bCs/>
                <w:sz w:val="24"/>
                <w:szCs w:val="24"/>
                <w:lang w:eastAsia="ar-SA"/>
              </w:rPr>
              <w:t>1</w:t>
            </w:r>
          </w:p>
        </w:tc>
      </w:tr>
      <w:tr w:rsidR="00932EA4" w:rsidRPr="00CE0FC6" w:rsidTr="00EA4630">
        <w:trPr>
          <w:trHeight w:val="424"/>
        </w:trPr>
        <w:tc>
          <w:tcPr>
            <w:tcW w:w="8445" w:type="dxa"/>
            <w:tcBorders>
              <w:top w:val="single" w:sz="4" w:space="0" w:color="000000"/>
              <w:left w:val="single" w:sz="4" w:space="0" w:color="000000"/>
              <w:bottom w:val="single" w:sz="4" w:space="0" w:color="000000"/>
            </w:tcBorders>
            <w:vAlign w:val="center"/>
          </w:tcPr>
          <w:p w:rsidR="00932EA4" w:rsidRPr="00CE0FC6" w:rsidRDefault="00251783" w:rsidP="00932EA4">
            <w:pPr>
              <w:suppressAutoHyphens/>
              <w:snapToGrid w:val="0"/>
              <w:spacing w:after="0" w:line="240"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7</w:t>
            </w:r>
            <w:r w:rsidR="001E688E" w:rsidRPr="00CE0FC6">
              <w:rPr>
                <w:rFonts w:ascii="Times New Roman" w:eastAsia="Times New Roman" w:hAnsi="Times New Roman" w:cs="Times New Roman"/>
                <w:sz w:val="24"/>
                <w:szCs w:val="24"/>
                <w:lang w:eastAsia="ar-SA"/>
              </w:rPr>
              <w:t xml:space="preserve">. </w:t>
            </w:r>
            <w:r w:rsidR="00932EA4" w:rsidRPr="00CE0FC6">
              <w:rPr>
                <w:rFonts w:ascii="Times New Roman" w:eastAsia="Times New Roman" w:hAnsi="Times New Roman" w:cs="Times New Roman"/>
                <w:sz w:val="24"/>
                <w:szCs w:val="24"/>
                <w:lang w:eastAsia="ar-SA"/>
              </w:rPr>
              <w:t>Порядок проведения аукциона</w:t>
            </w:r>
          </w:p>
        </w:tc>
        <w:tc>
          <w:tcPr>
            <w:tcW w:w="1276" w:type="dxa"/>
            <w:tcBorders>
              <w:top w:val="single" w:sz="4" w:space="0" w:color="000000"/>
              <w:left w:val="single" w:sz="4" w:space="0" w:color="000000"/>
              <w:bottom w:val="single" w:sz="4" w:space="0" w:color="000000"/>
              <w:right w:val="single" w:sz="4" w:space="0" w:color="000000"/>
            </w:tcBorders>
            <w:vAlign w:val="center"/>
          </w:tcPr>
          <w:p w:rsidR="00932EA4" w:rsidRPr="00CE0FC6" w:rsidRDefault="00932EA4" w:rsidP="00251783">
            <w:pPr>
              <w:suppressAutoHyphens/>
              <w:snapToGrid w:val="0"/>
              <w:spacing w:after="0" w:line="240" w:lineRule="auto"/>
              <w:jc w:val="center"/>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1</w:t>
            </w:r>
            <w:r w:rsidR="00251783" w:rsidRPr="00CE0FC6">
              <w:rPr>
                <w:rFonts w:ascii="Times New Roman" w:eastAsia="Times New Roman" w:hAnsi="Times New Roman" w:cs="Times New Roman"/>
                <w:bCs/>
                <w:sz w:val="24"/>
                <w:szCs w:val="24"/>
                <w:lang w:eastAsia="ar-SA"/>
              </w:rPr>
              <w:t>3</w:t>
            </w:r>
          </w:p>
        </w:tc>
      </w:tr>
      <w:tr w:rsidR="00932EA4" w:rsidRPr="00CE0FC6" w:rsidTr="00EA4630">
        <w:trPr>
          <w:trHeight w:val="645"/>
        </w:trPr>
        <w:tc>
          <w:tcPr>
            <w:tcW w:w="8445" w:type="dxa"/>
            <w:tcBorders>
              <w:top w:val="single" w:sz="4" w:space="0" w:color="000000"/>
              <w:left w:val="single" w:sz="4" w:space="0" w:color="000000"/>
              <w:bottom w:val="single" w:sz="4" w:space="0" w:color="000000"/>
            </w:tcBorders>
            <w:vAlign w:val="center"/>
          </w:tcPr>
          <w:p w:rsidR="00932EA4" w:rsidRPr="00CE0FC6" w:rsidRDefault="00251783" w:rsidP="00932EA4">
            <w:pPr>
              <w:widowControl w:val="0"/>
              <w:suppressAutoHyphens/>
              <w:autoSpaceDE w:val="0"/>
              <w:spacing w:after="0" w:line="240"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8</w:t>
            </w:r>
            <w:r w:rsidR="001E688E" w:rsidRPr="00CE0FC6">
              <w:rPr>
                <w:rFonts w:ascii="Times New Roman" w:eastAsia="Times New Roman" w:hAnsi="Times New Roman" w:cs="Times New Roman"/>
                <w:sz w:val="24"/>
                <w:szCs w:val="24"/>
                <w:lang w:eastAsia="ar-SA"/>
              </w:rPr>
              <w:t xml:space="preserve">. </w:t>
            </w:r>
            <w:r w:rsidR="00932EA4" w:rsidRPr="00CE0FC6">
              <w:rPr>
                <w:rFonts w:ascii="Times New Roman" w:eastAsia="Times New Roman" w:hAnsi="Times New Roman" w:cs="Times New Roman"/>
                <w:sz w:val="24"/>
                <w:szCs w:val="24"/>
                <w:lang w:eastAsia="ar-SA"/>
              </w:rPr>
              <w:t>Требования к техническому состоянию объекта недвижимости, права на который передаются по договору, которым он должен соответствовать на момент окончания срока договора</w:t>
            </w:r>
          </w:p>
        </w:tc>
        <w:tc>
          <w:tcPr>
            <w:tcW w:w="1276" w:type="dxa"/>
            <w:tcBorders>
              <w:top w:val="single" w:sz="4" w:space="0" w:color="000000"/>
              <w:left w:val="single" w:sz="4" w:space="0" w:color="000000"/>
              <w:bottom w:val="single" w:sz="4" w:space="0" w:color="000000"/>
              <w:right w:val="single" w:sz="4" w:space="0" w:color="000000"/>
            </w:tcBorders>
            <w:vAlign w:val="center"/>
          </w:tcPr>
          <w:p w:rsidR="00932EA4" w:rsidRPr="00CE0FC6" w:rsidRDefault="00251783" w:rsidP="00937067">
            <w:pPr>
              <w:suppressAutoHyphens/>
              <w:snapToGrid w:val="0"/>
              <w:spacing w:after="0" w:line="240" w:lineRule="auto"/>
              <w:jc w:val="center"/>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1</w:t>
            </w:r>
            <w:r w:rsidR="00937067">
              <w:rPr>
                <w:rFonts w:ascii="Times New Roman" w:eastAsia="Times New Roman" w:hAnsi="Times New Roman" w:cs="Times New Roman"/>
                <w:bCs/>
                <w:sz w:val="24"/>
                <w:szCs w:val="24"/>
                <w:lang w:eastAsia="ar-SA"/>
              </w:rPr>
              <w:t>5</w:t>
            </w:r>
          </w:p>
        </w:tc>
      </w:tr>
      <w:tr w:rsidR="00993E5D" w:rsidRPr="00CE0FC6" w:rsidTr="00EA4630">
        <w:trPr>
          <w:trHeight w:val="645"/>
        </w:trPr>
        <w:tc>
          <w:tcPr>
            <w:tcW w:w="8445" w:type="dxa"/>
            <w:tcBorders>
              <w:top w:val="single" w:sz="4" w:space="0" w:color="000000"/>
              <w:left w:val="single" w:sz="4" w:space="0" w:color="000000"/>
              <w:bottom w:val="single" w:sz="4" w:space="0" w:color="000000"/>
            </w:tcBorders>
            <w:vAlign w:val="center"/>
          </w:tcPr>
          <w:p w:rsidR="00993E5D" w:rsidRPr="00CE0FC6" w:rsidRDefault="00993E5D" w:rsidP="00932EA4">
            <w:pPr>
              <w:widowControl w:val="0"/>
              <w:suppressAutoHyphens/>
              <w:autoSpaceDE w:val="0"/>
              <w:spacing w:after="0" w:line="240"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9. Заключение договора аренды</w:t>
            </w:r>
          </w:p>
          <w:p w:rsidR="000671B6" w:rsidRPr="00CE0FC6" w:rsidRDefault="000671B6" w:rsidP="000671B6">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hAnsi="Times New Roman" w:cs="Times New Roman"/>
                <w:sz w:val="24"/>
                <w:szCs w:val="24"/>
              </w:rPr>
              <w:t>Сроки и порядок оплаты по договору</w:t>
            </w:r>
          </w:p>
          <w:p w:rsidR="00993E5D" w:rsidRPr="00CE0FC6" w:rsidRDefault="00993E5D" w:rsidP="00993E5D">
            <w:pPr>
              <w:widowControl w:val="0"/>
              <w:suppressAutoHyphens/>
              <w:spacing w:after="0" w:line="240"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bCs/>
                <w:sz w:val="24"/>
                <w:szCs w:val="24"/>
                <w:lang w:eastAsia="ar-SA"/>
              </w:rPr>
              <w:t>Порядок пересмотра цены договора (цены лота) в сторону увеличения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93E5D" w:rsidRPr="00CE0FC6" w:rsidRDefault="00993E5D" w:rsidP="009D6F01">
            <w:pPr>
              <w:suppressAutoHyphens/>
              <w:snapToGrid w:val="0"/>
              <w:spacing w:after="0" w:line="240" w:lineRule="auto"/>
              <w:jc w:val="center"/>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1</w:t>
            </w:r>
            <w:r w:rsidR="00937067">
              <w:rPr>
                <w:rFonts w:ascii="Times New Roman" w:eastAsia="Times New Roman" w:hAnsi="Times New Roman" w:cs="Times New Roman"/>
                <w:bCs/>
                <w:sz w:val="24"/>
                <w:szCs w:val="24"/>
                <w:lang w:eastAsia="ar-SA"/>
              </w:rPr>
              <w:t>6</w:t>
            </w:r>
          </w:p>
        </w:tc>
      </w:tr>
      <w:tr w:rsidR="00932EA4" w:rsidRPr="00CE0FC6" w:rsidTr="00EA4630">
        <w:trPr>
          <w:trHeight w:val="562"/>
        </w:trPr>
        <w:tc>
          <w:tcPr>
            <w:tcW w:w="8445" w:type="dxa"/>
            <w:tcBorders>
              <w:top w:val="single" w:sz="4" w:space="0" w:color="000000"/>
              <w:left w:val="single" w:sz="4" w:space="0" w:color="000000"/>
              <w:bottom w:val="single" w:sz="4" w:space="0" w:color="000000"/>
            </w:tcBorders>
            <w:vAlign w:val="center"/>
          </w:tcPr>
          <w:p w:rsidR="00932EA4" w:rsidRPr="00CE0FC6" w:rsidRDefault="00932EA4" w:rsidP="00932EA4">
            <w:pPr>
              <w:widowControl w:val="0"/>
              <w:suppressAutoHyphens/>
              <w:snapToGrid w:val="0"/>
              <w:spacing w:after="0" w:line="240" w:lineRule="auto"/>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Раздел 3. Формы документов, представляемых заявителями для участия в аукционе</w:t>
            </w:r>
          </w:p>
        </w:tc>
        <w:tc>
          <w:tcPr>
            <w:tcW w:w="1276" w:type="dxa"/>
            <w:tcBorders>
              <w:top w:val="single" w:sz="4" w:space="0" w:color="000000"/>
              <w:left w:val="single" w:sz="4" w:space="0" w:color="000000"/>
              <w:bottom w:val="single" w:sz="4" w:space="0" w:color="000000"/>
              <w:right w:val="single" w:sz="4" w:space="0" w:color="000000"/>
            </w:tcBorders>
            <w:vAlign w:val="center"/>
          </w:tcPr>
          <w:p w:rsidR="00932EA4" w:rsidRPr="00CE0FC6" w:rsidRDefault="00993E5D" w:rsidP="00690A55">
            <w:pPr>
              <w:suppressAutoHyphens/>
              <w:snapToGrid w:val="0"/>
              <w:spacing w:after="0" w:line="240" w:lineRule="auto"/>
              <w:jc w:val="center"/>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1</w:t>
            </w:r>
            <w:r w:rsidR="00556311">
              <w:rPr>
                <w:rFonts w:ascii="Times New Roman" w:eastAsia="Times New Roman" w:hAnsi="Times New Roman" w:cs="Times New Roman"/>
                <w:bCs/>
                <w:sz w:val="24"/>
                <w:szCs w:val="24"/>
                <w:lang w:eastAsia="ar-SA"/>
              </w:rPr>
              <w:t>7</w:t>
            </w:r>
          </w:p>
        </w:tc>
      </w:tr>
      <w:tr w:rsidR="00932EA4" w:rsidRPr="00CE0FC6" w:rsidTr="00EA4630">
        <w:trPr>
          <w:trHeight w:val="414"/>
        </w:trPr>
        <w:tc>
          <w:tcPr>
            <w:tcW w:w="8445" w:type="dxa"/>
            <w:tcBorders>
              <w:top w:val="single" w:sz="4" w:space="0" w:color="000000"/>
              <w:left w:val="single" w:sz="4" w:space="0" w:color="000000"/>
              <w:bottom w:val="single" w:sz="4" w:space="0" w:color="000000"/>
            </w:tcBorders>
            <w:vAlign w:val="center"/>
          </w:tcPr>
          <w:p w:rsidR="00932EA4" w:rsidRPr="00CE0FC6" w:rsidRDefault="00932EA4" w:rsidP="00932EA4">
            <w:pPr>
              <w:suppressAutoHyphens/>
              <w:snapToGrid w:val="0"/>
              <w:spacing w:after="0" w:line="240" w:lineRule="auto"/>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Форма заявки на участие в аукционе</w:t>
            </w:r>
          </w:p>
        </w:tc>
        <w:tc>
          <w:tcPr>
            <w:tcW w:w="1276" w:type="dxa"/>
            <w:tcBorders>
              <w:top w:val="single" w:sz="4" w:space="0" w:color="000000"/>
              <w:left w:val="single" w:sz="4" w:space="0" w:color="000000"/>
              <w:bottom w:val="single" w:sz="4" w:space="0" w:color="000000"/>
              <w:right w:val="single" w:sz="4" w:space="0" w:color="000000"/>
            </w:tcBorders>
            <w:vAlign w:val="center"/>
          </w:tcPr>
          <w:p w:rsidR="00932EA4" w:rsidRPr="00CE0FC6" w:rsidRDefault="00993E5D" w:rsidP="005272F2">
            <w:pPr>
              <w:suppressAutoHyphens/>
              <w:snapToGrid w:val="0"/>
              <w:spacing w:after="0" w:line="240" w:lineRule="auto"/>
              <w:jc w:val="center"/>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1</w:t>
            </w:r>
            <w:r w:rsidR="005272F2">
              <w:rPr>
                <w:rFonts w:ascii="Times New Roman" w:eastAsia="Times New Roman" w:hAnsi="Times New Roman" w:cs="Times New Roman"/>
                <w:bCs/>
                <w:sz w:val="24"/>
                <w:szCs w:val="24"/>
                <w:lang w:eastAsia="ar-SA"/>
              </w:rPr>
              <w:t>8</w:t>
            </w:r>
          </w:p>
        </w:tc>
      </w:tr>
      <w:tr w:rsidR="007A74E9" w:rsidRPr="00CE0FC6" w:rsidTr="00EA4630">
        <w:trPr>
          <w:trHeight w:val="414"/>
        </w:trPr>
        <w:tc>
          <w:tcPr>
            <w:tcW w:w="8445" w:type="dxa"/>
            <w:tcBorders>
              <w:top w:val="single" w:sz="4" w:space="0" w:color="000000"/>
              <w:left w:val="single" w:sz="4" w:space="0" w:color="000000"/>
              <w:bottom w:val="single" w:sz="4" w:space="0" w:color="000000"/>
            </w:tcBorders>
            <w:vAlign w:val="center"/>
          </w:tcPr>
          <w:p w:rsidR="007A74E9" w:rsidRPr="00CE0FC6" w:rsidRDefault="007A74E9" w:rsidP="00932EA4">
            <w:pPr>
              <w:suppressAutoHyphens/>
              <w:snapToGrid w:val="0"/>
              <w:spacing w:after="0" w:line="240" w:lineRule="auto"/>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Инструкция по заполнению заявки на участие в аукционе</w:t>
            </w:r>
          </w:p>
        </w:tc>
        <w:tc>
          <w:tcPr>
            <w:tcW w:w="1276" w:type="dxa"/>
            <w:tcBorders>
              <w:top w:val="single" w:sz="4" w:space="0" w:color="000000"/>
              <w:left w:val="single" w:sz="4" w:space="0" w:color="000000"/>
              <w:bottom w:val="single" w:sz="4" w:space="0" w:color="000000"/>
              <w:right w:val="single" w:sz="4" w:space="0" w:color="000000"/>
            </w:tcBorders>
            <w:vAlign w:val="center"/>
          </w:tcPr>
          <w:p w:rsidR="007A74E9" w:rsidRPr="00CE0FC6" w:rsidRDefault="004C19B9" w:rsidP="009D6F01">
            <w:pPr>
              <w:suppressAutoHyphens/>
              <w:snapToGrid w:val="0"/>
              <w:spacing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20</w:t>
            </w:r>
          </w:p>
        </w:tc>
      </w:tr>
      <w:tr w:rsidR="00932EA4" w:rsidRPr="00CE0FC6" w:rsidTr="00EA4630">
        <w:trPr>
          <w:trHeight w:val="526"/>
        </w:trPr>
        <w:tc>
          <w:tcPr>
            <w:tcW w:w="8445" w:type="dxa"/>
            <w:tcBorders>
              <w:top w:val="single" w:sz="4" w:space="0" w:color="000000"/>
              <w:left w:val="single" w:sz="4" w:space="0" w:color="000000"/>
              <w:bottom w:val="single" w:sz="4" w:space="0" w:color="000000"/>
            </w:tcBorders>
            <w:vAlign w:val="center"/>
          </w:tcPr>
          <w:p w:rsidR="00932EA4" w:rsidRPr="00CE0FC6" w:rsidRDefault="00932EA4" w:rsidP="00932EA4">
            <w:pPr>
              <w:suppressAutoHyphens/>
              <w:snapToGrid w:val="0"/>
              <w:spacing w:after="0" w:line="240" w:lineRule="auto"/>
              <w:rPr>
                <w:rFonts w:ascii="Times New Roman" w:eastAsia="Times New Roman" w:hAnsi="Times New Roman" w:cs="Times New Roman"/>
                <w:bCs/>
                <w:sz w:val="24"/>
                <w:szCs w:val="24"/>
                <w:lang w:eastAsia="ar-SA"/>
              </w:rPr>
            </w:pPr>
            <w:r w:rsidRPr="00CE0FC6">
              <w:rPr>
                <w:rFonts w:ascii="Times New Roman" w:eastAsia="Times New Roman" w:hAnsi="Times New Roman" w:cs="Times New Roman"/>
                <w:bCs/>
                <w:sz w:val="24"/>
                <w:szCs w:val="24"/>
                <w:lang w:eastAsia="ar-SA"/>
              </w:rPr>
              <w:t>Раздел 4. Проект договора аренды</w:t>
            </w:r>
          </w:p>
        </w:tc>
        <w:tc>
          <w:tcPr>
            <w:tcW w:w="1276" w:type="dxa"/>
            <w:tcBorders>
              <w:top w:val="single" w:sz="4" w:space="0" w:color="000000"/>
              <w:left w:val="single" w:sz="4" w:space="0" w:color="000000"/>
              <w:bottom w:val="single" w:sz="4" w:space="0" w:color="000000"/>
              <w:right w:val="single" w:sz="4" w:space="0" w:color="000000"/>
            </w:tcBorders>
            <w:vAlign w:val="center"/>
          </w:tcPr>
          <w:p w:rsidR="00932EA4" w:rsidRPr="00CE0FC6" w:rsidRDefault="00556311" w:rsidP="005272F2">
            <w:pPr>
              <w:suppressAutoHyphens/>
              <w:snapToGrid w:val="0"/>
              <w:spacing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2</w:t>
            </w:r>
            <w:r w:rsidR="005272F2">
              <w:rPr>
                <w:rFonts w:ascii="Times New Roman" w:eastAsia="Times New Roman" w:hAnsi="Times New Roman" w:cs="Times New Roman"/>
                <w:bCs/>
                <w:sz w:val="24"/>
                <w:szCs w:val="24"/>
                <w:lang w:eastAsia="ar-SA"/>
              </w:rPr>
              <w:t>1</w:t>
            </w:r>
          </w:p>
        </w:tc>
      </w:tr>
      <w:tr w:rsidR="00932EA4" w:rsidRPr="00CE0FC6" w:rsidTr="00EA4630">
        <w:trPr>
          <w:trHeight w:val="645"/>
        </w:trPr>
        <w:tc>
          <w:tcPr>
            <w:tcW w:w="8445" w:type="dxa"/>
            <w:tcBorders>
              <w:top w:val="single" w:sz="4" w:space="0" w:color="000000"/>
              <w:left w:val="single" w:sz="4" w:space="0" w:color="000000"/>
              <w:bottom w:val="single" w:sz="4" w:space="0" w:color="000000"/>
            </w:tcBorders>
            <w:vAlign w:val="center"/>
          </w:tcPr>
          <w:p w:rsidR="00932EA4" w:rsidRPr="00CE0FC6" w:rsidRDefault="00932EA4" w:rsidP="00932EA4">
            <w:pPr>
              <w:widowControl w:val="0"/>
              <w:suppressAutoHyphens/>
              <w:autoSpaceDE w:val="0"/>
              <w:spacing w:after="0" w:line="240" w:lineRule="auto"/>
              <w:rPr>
                <w:rFonts w:ascii="Times New Roman" w:eastAsia="Arial" w:hAnsi="Times New Roman" w:cs="Times New Roman"/>
                <w:bCs/>
                <w:sz w:val="24"/>
                <w:szCs w:val="24"/>
                <w:lang w:eastAsia="ar-SA"/>
              </w:rPr>
            </w:pPr>
            <w:r w:rsidRPr="00CE0FC6">
              <w:rPr>
                <w:rFonts w:ascii="Times New Roman" w:eastAsia="Arial" w:hAnsi="Times New Roman" w:cs="Times New Roman"/>
                <w:bCs/>
                <w:sz w:val="24"/>
                <w:szCs w:val="24"/>
                <w:lang w:eastAsia="ar-SA"/>
              </w:rPr>
              <w:t xml:space="preserve">Копия документа, </w:t>
            </w:r>
            <w:r w:rsidRPr="00CE0FC6">
              <w:rPr>
                <w:rFonts w:ascii="Times New Roman" w:eastAsia="Arial" w:hAnsi="Times New Roman" w:cs="Times New Roman"/>
                <w:sz w:val="24"/>
                <w:szCs w:val="24"/>
                <w:lang w:eastAsia="ar-SA"/>
              </w:rPr>
              <w:t>подтверждающего согласие собственника на предоставление лицом, с которым заключается договор аренды по результатам торгов, прав третьим лицам, в части  владения и (или) пользования частью или частями арендуемого объекта муниципального нежилого фонда, если общая площадь передаваемого имущества составляет не более</w:t>
            </w:r>
            <w:proofErr w:type="gramStart"/>
            <w:r w:rsidRPr="00CE0FC6">
              <w:rPr>
                <w:rFonts w:ascii="Times New Roman" w:eastAsia="Arial" w:hAnsi="Times New Roman" w:cs="Times New Roman"/>
                <w:sz w:val="24"/>
                <w:szCs w:val="24"/>
                <w:lang w:eastAsia="ar-SA"/>
              </w:rPr>
              <w:t>,</w:t>
            </w:r>
            <w:proofErr w:type="gramEnd"/>
            <w:r w:rsidRPr="00CE0FC6">
              <w:rPr>
                <w:rFonts w:ascii="Times New Roman" w:eastAsia="Arial" w:hAnsi="Times New Roman" w:cs="Times New Roman"/>
                <w:sz w:val="24"/>
                <w:szCs w:val="24"/>
                <w:lang w:eastAsia="ar-SA"/>
              </w:rPr>
              <w:t xml:space="preserve"> чем двадцать квадратных метров и не превышает десять процентов площади соответствующего помещения, здания, строения или сооружения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932EA4" w:rsidRPr="00CE0FC6" w:rsidRDefault="00937067" w:rsidP="004C19B9">
            <w:pPr>
              <w:suppressAutoHyphens/>
              <w:snapToGrid w:val="0"/>
              <w:spacing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3</w:t>
            </w:r>
            <w:r w:rsidR="004C19B9">
              <w:rPr>
                <w:rFonts w:ascii="Times New Roman" w:eastAsia="Times New Roman" w:hAnsi="Times New Roman" w:cs="Times New Roman"/>
                <w:bCs/>
                <w:sz w:val="24"/>
                <w:szCs w:val="24"/>
                <w:lang w:eastAsia="ar-SA"/>
              </w:rPr>
              <w:t>3</w:t>
            </w:r>
          </w:p>
        </w:tc>
      </w:tr>
    </w:tbl>
    <w:p w:rsidR="00932EA4" w:rsidRPr="00CE0FC6" w:rsidRDefault="00932EA4" w:rsidP="00932EA4">
      <w:pPr>
        <w:suppressAutoHyphens/>
        <w:spacing w:after="0" w:line="240" w:lineRule="auto"/>
        <w:ind w:left="567"/>
        <w:jc w:val="center"/>
        <w:rPr>
          <w:rFonts w:ascii="Times New Roman" w:eastAsia="Times New Roman" w:hAnsi="Times New Roman" w:cs="Times New Roman"/>
          <w:sz w:val="24"/>
          <w:szCs w:val="24"/>
          <w:lang w:eastAsia="ar-SA"/>
        </w:rPr>
      </w:pPr>
    </w:p>
    <w:p w:rsidR="00932EA4" w:rsidRPr="00CE0FC6" w:rsidRDefault="00932EA4" w:rsidP="00932EA4">
      <w:pPr>
        <w:suppressAutoHyphens/>
        <w:spacing w:after="0" w:line="240" w:lineRule="auto"/>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                       </w:t>
      </w:r>
    </w:p>
    <w:p w:rsidR="00932EA4" w:rsidRPr="00CE0FC6" w:rsidRDefault="00932EA4" w:rsidP="00932EA4">
      <w:pPr>
        <w:suppressAutoHyphens/>
        <w:spacing w:after="0" w:line="240" w:lineRule="auto"/>
        <w:rPr>
          <w:rFonts w:ascii="Times New Roman" w:eastAsia="Times New Roman" w:hAnsi="Times New Roman" w:cs="Times New Roman"/>
          <w:sz w:val="24"/>
          <w:szCs w:val="24"/>
          <w:lang w:eastAsia="ar-SA"/>
        </w:rPr>
      </w:pPr>
    </w:p>
    <w:p w:rsidR="00FD6A07" w:rsidRPr="00CE0FC6" w:rsidRDefault="00FD6A07" w:rsidP="00932EA4">
      <w:pPr>
        <w:suppressAutoHyphens/>
        <w:spacing w:after="0" w:line="240" w:lineRule="auto"/>
        <w:rPr>
          <w:rFonts w:ascii="Times New Roman" w:eastAsia="Times New Roman" w:hAnsi="Times New Roman" w:cs="Times New Roman"/>
          <w:sz w:val="24"/>
          <w:szCs w:val="24"/>
          <w:lang w:eastAsia="ar-SA"/>
        </w:rPr>
      </w:pPr>
    </w:p>
    <w:p w:rsidR="00993E5D" w:rsidRPr="00CE0FC6" w:rsidRDefault="00993E5D" w:rsidP="00932EA4">
      <w:pPr>
        <w:suppressAutoHyphens/>
        <w:spacing w:after="0" w:line="240" w:lineRule="auto"/>
        <w:rPr>
          <w:rFonts w:ascii="Times New Roman" w:eastAsia="Times New Roman" w:hAnsi="Times New Roman" w:cs="Times New Roman"/>
          <w:sz w:val="24"/>
          <w:szCs w:val="24"/>
          <w:lang w:eastAsia="ar-SA"/>
        </w:rPr>
      </w:pPr>
    </w:p>
    <w:p w:rsidR="00FD6A07" w:rsidRPr="00CE0FC6" w:rsidRDefault="00FD6A07" w:rsidP="00932EA4">
      <w:pPr>
        <w:suppressAutoHyphens/>
        <w:spacing w:after="0" w:line="240" w:lineRule="auto"/>
        <w:rPr>
          <w:rFonts w:ascii="Times New Roman" w:eastAsia="Times New Roman" w:hAnsi="Times New Roman" w:cs="Times New Roman"/>
          <w:sz w:val="24"/>
          <w:szCs w:val="24"/>
          <w:lang w:eastAsia="ar-SA"/>
        </w:rPr>
      </w:pPr>
    </w:p>
    <w:p w:rsidR="006D0743" w:rsidRPr="00CE0FC6" w:rsidRDefault="006D0743" w:rsidP="00932EA4">
      <w:pPr>
        <w:suppressAutoHyphens/>
        <w:spacing w:after="0" w:line="240" w:lineRule="auto"/>
        <w:rPr>
          <w:rFonts w:ascii="Times New Roman" w:eastAsia="Times New Roman" w:hAnsi="Times New Roman" w:cs="Times New Roman"/>
          <w:sz w:val="24"/>
          <w:szCs w:val="24"/>
          <w:lang w:eastAsia="ar-SA"/>
        </w:rPr>
      </w:pPr>
    </w:p>
    <w:p w:rsidR="00FD6A07" w:rsidRPr="00CE0FC6" w:rsidRDefault="00FD6A07" w:rsidP="00932EA4">
      <w:pPr>
        <w:suppressAutoHyphens/>
        <w:spacing w:after="0" w:line="240" w:lineRule="auto"/>
        <w:rPr>
          <w:rFonts w:ascii="Times New Roman" w:eastAsia="Times New Roman" w:hAnsi="Times New Roman" w:cs="Times New Roman"/>
          <w:sz w:val="24"/>
          <w:szCs w:val="24"/>
          <w:lang w:eastAsia="ar-SA"/>
        </w:rPr>
      </w:pPr>
    </w:p>
    <w:p w:rsidR="00FD6A07" w:rsidRPr="00CE0FC6" w:rsidRDefault="00FD6A07" w:rsidP="00932EA4">
      <w:pPr>
        <w:suppressAutoHyphens/>
        <w:spacing w:after="0" w:line="240" w:lineRule="auto"/>
        <w:rPr>
          <w:rFonts w:ascii="Times New Roman" w:eastAsia="Times New Roman" w:hAnsi="Times New Roman" w:cs="Times New Roman"/>
          <w:sz w:val="24"/>
          <w:szCs w:val="24"/>
          <w:lang w:eastAsia="ar-SA"/>
        </w:rPr>
      </w:pPr>
    </w:p>
    <w:p w:rsidR="00932EA4" w:rsidRPr="00CE0FC6" w:rsidRDefault="00932EA4" w:rsidP="00932EA4">
      <w:pPr>
        <w:suppressAutoHyphens/>
        <w:spacing w:after="0" w:line="240" w:lineRule="auto"/>
        <w:rPr>
          <w:rFonts w:ascii="Times New Roman" w:eastAsia="Times New Roman" w:hAnsi="Times New Roman" w:cs="Times New Roman"/>
          <w:sz w:val="24"/>
          <w:szCs w:val="24"/>
          <w:lang w:eastAsia="ar-SA"/>
        </w:rPr>
      </w:pPr>
    </w:p>
    <w:p w:rsidR="00755539" w:rsidRPr="00CE0FC6" w:rsidRDefault="00755539" w:rsidP="00932EA4">
      <w:pPr>
        <w:suppressAutoHyphens/>
        <w:spacing w:after="0" w:line="240" w:lineRule="auto"/>
        <w:rPr>
          <w:rFonts w:ascii="Times New Roman" w:eastAsia="Times New Roman" w:hAnsi="Times New Roman" w:cs="Times New Roman"/>
          <w:sz w:val="24"/>
          <w:szCs w:val="24"/>
          <w:lang w:eastAsia="ar-SA"/>
        </w:rPr>
      </w:pPr>
    </w:p>
    <w:p w:rsidR="00755539" w:rsidRPr="00CE0FC6" w:rsidRDefault="00755539" w:rsidP="00932EA4">
      <w:pPr>
        <w:suppressAutoHyphens/>
        <w:spacing w:after="0" w:line="240" w:lineRule="auto"/>
        <w:rPr>
          <w:rFonts w:ascii="Times New Roman" w:eastAsia="Times New Roman" w:hAnsi="Times New Roman" w:cs="Times New Roman"/>
          <w:sz w:val="24"/>
          <w:szCs w:val="24"/>
          <w:lang w:eastAsia="ar-SA"/>
        </w:rPr>
      </w:pPr>
    </w:p>
    <w:p w:rsidR="001E688E" w:rsidRDefault="001E688E" w:rsidP="00932EA4">
      <w:pPr>
        <w:suppressAutoHyphens/>
        <w:spacing w:after="0" w:line="240" w:lineRule="auto"/>
        <w:rPr>
          <w:rFonts w:ascii="Times New Roman" w:eastAsia="Times New Roman" w:hAnsi="Times New Roman" w:cs="Times New Roman"/>
          <w:sz w:val="24"/>
          <w:szCs w:val="24"/>
          <w:lang w:eastAsia="ar-SA"/>
        </w:rPr>
      </w:pPr>
    </w:p>
    <w:p w:rsidR="00C74E59" w:rsidRPr="00CE0FC6" w:rsidRDefault="00C74E59" w:rsidP="00932EA4">
      <w:pPr>
        <w:suppressAutoHyphens/>
        <w:spacing w:after="0" w:line="240" w:lineRule="auto"/>
        <w:rPr>
          <w:rFonts w:ascii="Times New Roman" w:eastAsia="Times New Roman" w:hAnsi="Times New Roman" w:cs="Times New Roman"/>
          <w:sz w:val="24"/>
          <w:szCs w:val="24"/>
          <w:lang w:eastAsia="ar-SA"/>
        </w:rPr>
      </w:pPr>
    </w:p>
    <w:p w:rsidR="00932EA4" w:rsidRPr="00CE0FC6" w:rsidRDefault="00932EA4" w:rsidP="00CF3D6C">
      <w:pPr>
        <w:suppressAutoHyphens/>
        <w:spacing w:after="0" w:line="240" w:lineRule="auto"/>
        <w:ind w:firstLine="709"/>
        <w:jc w:val="center"/>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lastRenderedPageBreak/>
        <w:t>Раздел 1. Организация и порядок проведения аукциона</w:t>
      </w:r>
      <w:r w:rsidR="00945B1F" w:rsidRPr="00CE0FC6">
        <w:rPr>
          <w:rFonts w:ascii="Times New Roman" w:eastAsia="Times New Roman" w:hAnsi="Times New Roman" w:cs="Times New Roman"/>
          <w:sz w:val="24"/>
          <w:szCs w:val="24"/>
          <w:lang w:eastAsia="ar-SA"/>
        </w:rPr>
        <w:t xml:space="preserve"> в электронной форме</w:t>
      </w:r>
    </w:p>
    <w:p w:rsidR="00CF3D6C" w:rsidRPr="00CE0FC6" w:rsidRDefault="00CF3D6C" w:rsidP="00CF3D6C">
      <w:pPr>
        <w:suppressAutoHyphens/>
        <w:spacing w:after="0" w:line="240" w:lineRule="auto"/>
        <w:ind w:firstLine="709"/>
        <w:jc w:val="center"/>
        <w:rPr>
          <w:rFonts w:ascii="Times New Roman" w:eastAsia="Times New Roman" w:hAnsi="Times New Roman" w:cs="Times New Roman"/>
          <w:sz w:val="24"/>
          <w:szCs w:val="24"/>
          <w:lang w:eastAsia="ar-SA"/>
        </w:rPr>
      </w:pPr>
    </w:p>
    <w:p w:rsidR="005A639F" w:rsidRPr="00CE0FC6" w:rsidRDefault="00932EA4" w:rsidP="00CF3D6C">
      <w:pPr>
        <w:suppressAutoHyphens/>
        <w:autoSpaceDE w:val="0"/>
        <w:spacing w:after="0" w:line="240" w:lineRule="auto"/>
        <w:ind w:firstLine="709"/>
        <w:jc w:val="center"/>
        <w:rPr>
          <w:rFonts w:ascii="Times New Roman" w:eastAsia="Arial" w:hAnsi="Times New Roman" w:cs="Times New Roman"/>
          <w:sz w:val="24"/>
          <w:szCs w:val="24"/>
          <w:u w:val="single"/>
          <w:lang w:eastAsia="ar-SA"/>
        </w:rPr>
      </w:pPr>
      <w:r w:rsidRPr="00CE0FC6">
        <w:rPr>
          <w:rFonts w:ascii="Times New Roman" w:eastAsia="Arial" w:hAnsi="Times New Roman" w:cs="Times New Roman"/>
          <w:sz w:val="24"/>
          <w:szCs w:val="24"/>
          <w:u w:val="single"/>
          <w:lang w:eastAsia="ar-SA"/>
        </w:rPr>
        <w:t xml:space="preserve">1. Общие сведения об аукционе </w:t>
      </w:r>
    </w:p>
    <w:p w:rsidR="00CF3D6C" w:rsidRPr="00CE0FC6" w:rsidRDefault="00CF3D6C" w:rsidP="00CF3D6C">
      <w:pPr>
        <w:suppressAutoHyphens/>
        <w:autoSpaceDE w:val="0"/>
        <w:spacing w:after="0" w:line="240" w:lineRule="auto"/>
        <w:ind w:firstLine="709"/>
        <w:jc w:val="center"/>
        <w:rPr>
          <w:rFonts w:ascii="Times New Roman" w:eastAsia="Arial" w:hAnsi="Times New Roman" w:cs="Times New Roman"/>
          <w:sz w:val="24"/>
          <w:szCs w:val="24"/>
          <w:u w:val="single"/>
          <w:lang w:eastAsia="ar-SA"/>
        </w:rPr>
      </w:pPr>
    </w:p>
    <w:p w:rsidR="00932EA4" w:rsidRPr="00CE0FC6" w:rsidRDefault="00932EA4" w:rsidP="00CF3D6C">
      <w:pPr>
        <w:suppressAutoHyphens/>
        <w:spacing w:after="0" w:line="240" w:lineRule="auto"/>
        <w:ind w:firstLine="709"/>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1.1. Проводимый в соответствии с настоящей документацией аукцион </w:t>
      </w:r>
      <w:r w:rsidR="00FF7589" w:rsidRPr="00CE0FC6">
        <w:rPr>
          <w:rFonts w:ascii="Times New Roman" w:eastAsia="Times New Roman" w:hAnsi="Times New Roman" w:cs="Times New Roman"/>
          <w:sz w:val="24"/>
          <w:szCs w:val="24"/>
          <w:lang w:eastAsia="ar-SA"/>
        </w:rPr>
        <w:t xml:space="preserve"> </w:t>
      </w:r>
      <w:r w:rsidR="007677B5">
        <w:rPr>
          <w:rFonts w:ascii="Times New Roman" w:eastAsia="Times New Roman" w:hAnsi="Times New Roman" w:cs="Times New Roman"/>
          <w:sz w:val="24"/>
          <w:szCs w:val="24"/>
          <w:lang w:eastAsia="ar-SA"/>
        </w:rPr>
        <w:br/>
      </w:r>
      <w:r w:rsidR="00FF7589" w:rsidRPr="00CE0FC6">
        <w:rPr>
          <w:rFonts w:ascii="Times New Roman" w:eastAsia="Times New Roman" w:hAnsi="Times New Roman" w:cs="Times New Roman"/>
          <w:sz w:val="24"/>
          <w:szCs w:val="24"/>
          <w:lang w:eastAsia="ar-SA"/>
        </w:rPr>
        <w:t xml:space="preserve">в электронной форме </w:t>
      </w:r>
      <w:r w:rsidRPr="00CE0FC6">
        <w:rPr>
          <w:rFonts w:ascii="Times New Roman" w:eastAsia="Times New Roman" w:hAnsi="Times New Roman" w:cs="Times New Roman"/>
          <w:sz w:val="24"/>
          <w:szCs w:val="24"/>
          <w:lang w:eastAsia="ar-SA"/>
        </w:rPr>
        <w:t xml:space="preserve">является </w:t>
      </w:r>
      <w:r w:rsidR="0010385A" w:rsidRPr="00CE0FC6">
        <w:rPr>
          <w:rFonts w:ascii="Times New Roman" w:eastAsia="Times New Roman" w:hAnsi="Times New Roman" w:cs="Times New Roman"/>
          <w:sz w:val="24"/>
          <w:szCs w:val="24"/>
          <w:lang w:eastAsia="ar-SA"/>
        </w:rPr>
        <w:t>открытым</w:t>
      </w:r>
      <w:r w:rsidRPr="00CE0FC6">
        <w:rPr>
          <w:rFonts w:ascii="Times New Roman" w:eastAsia="Times New Roman" w:hAnsi="Times New Roman" w:cs="Times New Roman"/>
          <w:sz w:val="24"/>
          <w:szCs w:val="24"/>
          <w:lang w:eastAsia="ar-SA"/>
        </w:rPr>
        <w:t xml:space="preserve"> по составу участников и форме подачи предложений.</w:t>
      </w:r>
    </w:p>
    <w:p w:rsidR="00932EA4" w:rsidRPr="00CE0FC6" w:rsidRDefault="00932EA4" w:rsidP="00CF3D6C">
      <w:pPr>
        <w:suppressAutoHyphens/>
        <w:spacing w:after="0" w:line="240" w:lineRule="auto"/>
        <w:ind w:firstLine="709"/>
        <w:jc w:val="both"/>
        <w:rPr>
          <w:rFonts w:ascii="Times New Roman" w:eastAsia="Times New Roman CYR"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1.2. Настоящая документация определяет порядок проведения, условия участия </w:t>
      </w:r>
      <w:r w:rsidR="007677B5">
        <w:rPr>
          <w:rFonts w:ascii="Times New Roman" w:eastAsia="Times New Roman" w:hAnsi="Times New Roman" w:cs="Times New Roman"/>
          <w:sz w:val="24"/>
          <w:szCs w:val="24"/>
          <w:lang w:eastAsia="ar-SA"/>
        </w:rPr>
        <w:br/>
      </w:r>
      <w:r w:rsidRPr="00CE0FC6">
        <w:rPr>
          <w:rFonts w:ascii="Times New Roman" w:eastAsia="Times New Roman" w:hAnsi="Times New Roman" w:cs="Times New Roman"/>
          <w:sz w:val="24"/>
          <w:szCs w:val="24"/>
          <w:lang w:eastAsia="ar-SA"/>
        </w:rPr>
        <w:t xml:space="preserve">при проведении </w:t>
      </w:r>
      <w:r w:rsidR="00FF7589" w:rsidRPr="00CE0FC6">
        <w:rPr>
          <w:rFonts w:ascii="Times New Roman" w:eastAsia="Times New Roman" w:hAnsi="Times New Roman" w:cs="Times New Roman"/>
          <w:sz w:val="24"/>
          <w:szCs w:val="24"/>
          <w:lang w:eastAsia="ar-SA"/>
        </w:rPr>
        <w:t xml:space="preserve"> в электронной форме </w:t>
      </w:r>
      <w:r w:rsidRPr="00CE0FC6">
        <w:rPr>
          <w:rFonts w:ascii="Times New Roman" w:eastAsia="Times New Roman" w:hAnsi="Times New Roman" w:cs="Times New Roman"/>
          <w:sz w:val="24"/>
          <w:szCs w:val="24"/>
          <w:lang w:eastAsia="ar-SA"/>
        </w:rPr>
        <w:t xml:space="preserve">аукциона на право заключения договора аренды объекта </w:t>
      </w:r>
      <w:r w:rsidR="005D0D5F" w:rsidRPr="00CE0FC6">
        <w:rPr>
          <w:rFonts w:ascii="Times New Roman" w:eastAsia="Times New Roman" w:hAnsi="Times New Roman" w:cs="Times New Roman"/>
          <w:sz w:val="24"/>
          <w:szCs w:val="24"/>
          <w:lang w:eastAsia="ar-SA"/>
        </w:rPr>
        <w:t>муниципального имущества</w:t>
      </w:r>
      <w:r w:rsidRPr="00CE0FC6">
        <w:rPr>
          <w:rFonts w:ascii="Times New Roman" w:eastAsia="Times New Roman CYR" w:hAnsi="Times New Roman" w:cs="Times New Roman"/>
          <w:sz w:val="24"/>
          <w:szCs w:val="24"/>
          <w:lang w:eastAsia="ar-SA"/>
        </w:rPr>
        <w:t>.</w:t>
      </w:r>
    </w:p>
    <w:p w:rsidR="00932EA4" w:rsidRPr="00CE0FC6" w:rsidRDefault="00932EA4" w:rsidP="00CF3D6C">
      <w:pPr>
        <w:suppressAutoHyphens/>
        <w:spacing w:after="0" w:line="240" w:lineRule="auto"/>
        <w:ind w:firstLine="709"/>
        <w:jc w:val="both"/>
        <w:rPr>
          <w:rFonts w:ascii="Times New Roman" w:eastAsia="Times New Roman CYR" w:hAnsi="Times New Roman" w:cs="Times New Roman"/>
          <w:sz w:val="24"/>
          <w:szCs w:val="24"/>
          <w:lang w:eastAsia="ar-SA"/>
        </w:rPr>
      </w:pPr>
      <w:proofErr w:type="gramStart"/>
      <w:r w:rsidRPr="00CE0FC6">
        <w:rPr>
          <w:rFonts w:ascii="Times New Roman" w:eastAsia="Times New Roman CYR" w:hAnsi="Times New Roman" w:cs="Times New Roman"/>
          <w:sz w:val="24"/>
          <w:szCs w:val="24"/>
          <w:lang w:eastAsia="ar-SA"/>
        </w:rPr>
        <w:t xml:space="preserve">Данная документация разработана в соответствии с Федеральным законом </w:t>
      </w:r>
      <w:r w:rsidR="003C0743" w:rsidRPr="00CE0FC6">
        <w:rPr>
          <w:rFonts w:ascii="Times New Roman" w:eastAsia="Times New Roman CYR" w:hAnsi="Times New Roman" w:cs="Times New Roman"/>
          <w:sz w:val="24"/>
          <w:szCs w:val="24"/>
          <w:lang w:eastAsia="ar-SA"/>
        </w:rPr>
        <w:t xml:space="preserve">                   </w:t>
      </w:r>
      <w:r w:rsidRPr="00CE0FC6">
        <w:rPr>
          <w:rFonts w:ascii="Times New Roman" w:eastAsia="Times New Roman CYR" w:hAnsi="Times New Roman" w:cs="Times New Roman"/>
          <w:sz w:val="24"/>
          <w:szCs w:val="24"/>
          <w:lang w:eastAsia="ar-SA"/>
        </w:rPr>
        <w:t xml:space="preserve">от 26.07.2006 </w:t>
      </w:r>
      <w:r w:rsidR="003C0743" w:rsidRPr="00CE0FC6">
        <w:rPr>
          <w:rFonts w:ascii="Times New Roman" w:eastAsia="Times New Roman CYR" w:hAnsi="Times New Roman" w:cs="Times New Roman"/>
          <w:sz w:val="24"/>
          <w:szCs w:val="24"/>
          <w:lang w:eastAsia="ar-SA"/>
        </w:rPr>
        <w:t>№ 135-ФЗ «О защите конкуренции»</w:t>
      </w:r>
      <w:r w:rsidR="003159C7">
        <w:rPr>
          <w:rFonts w:ascii="Times New Roman" w:eastAsia="Times New Roman CYR" w:hAnsi="Times New Roman" w:cs="Times New Roman"/>
          <w:sz w:val="24"/>
          <w:szCs w:val="24"/>
          <w:lang w:eastAsia="ar-SA"/>
        </w:rPr>
        <w:t xml:space="preserve"> (далее – Закон о защите конкуренции)</w:t>
      </w:r>
      <w:r w:rsidRPr="00CE0FC6">
        <w:rPr>
          <w:rFonts w:ascii="Times New Roman" w:eastAsia="Times New Roman CYR" w:hAnsi="Times New Roman" w:cs="Times New Roman"/>
          <w:sz w:val="24"/>
          <w:szCs w:val="24"/>
          <w:lang w:eastAsia="ar-SA"/>
        </w:rPr>
        <w:t xml:space="preserve">, </w:t>
      </w:r>
      <w:r w:rsidR="00E04F49" w:rsidRPr="00CE0FC6">
        <w:rPr>
          <w:rFonts w:ascii="Times New Roman" w:hAnsi="Times New Roman" w:cs="Times New Roman"/>
          <w:sz w:val="24"/>
          <w:szCs w:val="24"/>
        </w:rPr>
        <w:t>Порядком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w:t>
      </w:r>
      <w:r w:rsidRPr="00CE0FC6">
        <w:rPr>
          <w:rFonts w:ascii="Times New Roman" w:eastAsia="Times New Roman CYR" w:hAnsi="Times New Roman" w:cs="Times New Roman"/>
          <w:sz w:val="24"/>
          <w:szCs w:val="24"/>
          <w:lang w:eastAsia="ar-SA"/>
        </w:rPr>
        <w:t xml:space="preserve">, утвержденным  приказом Федеральной антимонопольной службы Российской Федерации от </w:t>
      </w:r>
      <w:r w:rsidR="00E04F49" w:rsidRPr="00CE0FC6">
        <w:rPr>
          <w:rFonts w:ascii="Times New Roman" w:eastAsia="Times New Roman CYR" w:hAnsi="Times New Roman" w:cs="Times New Roman"/>
          <w:sz w:val="24"/>
          <w:szCs w:val="24"/>
          <w:lang w:eastAsia="ar-SA"/>
        </w:rPr>
        <w:t>21</w:t>
      </w:r>
      <w:r w:rsidR="00A34D74" w:rsidRPr="00CE0FC6">
        <w:rPr>
          <w:rFonts w:ascii="Times New Roman" w:eastAsia="Times New Roman CYR" w:hAnsi="Times New Roman" w:cs="Times New Roman"/>
          <w:sz w:val="24"/>
          <w:szCs w:val="24"/>
          <w:lang w:eastAsia="ar-SA"/>
        </w:rPr>
        <w:t>.03.202</w:t>
      </w:r>
      <w:r w:rsidR="005419F8" w:rsidRPr="00CE0FC6">
        <w:rPr>
          <w:rFonts w:ascii="Times New Roman" w:eastAsia="Times New Roman CYR" w:hAnsi="Times New Roman" w:cs="Times New Roman"/>
          <w:sz w:val="24"/>
          <w:szCs w:val="24"/>
          <w:lang w:eastAsia="ar-SA"/>
        </w:rPr>
        <w:t>3</w:t>
      </w:r>
      <w:r w:rsidRPr="00CE0FC6">
        <w:rPr>
          <w:rFonts w:ascii="Times New Roman" w:eastAsia="Times New Roman CYR" w:hAnsi="Times New Roman" w:cs="Times New Roman"/>
          <w:sz w:val="24"/>
          <w:szCs w:val="24"/>
          <w:lang w:eastAsia="ar-SA"/>
        </w:rPr>
        <w:t xml:space="preserve"> № </w:t>
      </w:r>
      <w:r w:rsidR="00E04F49" w:rsidRPr="00CE0FC6">
        <w:rPr>
          <w:rFonts w:ascii="Times New Roman" w:eastAsia="Times New Roman CYR" w:hAnsi="Times New Roman" w:cs="Times New Roman"/>
          <w:sz w:val="24"/>
          <w:szCs w:val="24"/>
          <w:lang w:eastAsia="ar-SA"/>
        </w:rPr>
        <w:t>14</w:t>
      </w:r>
      <w:r w:rsidRPr="00CE0FC6">
        <w:rPr>
          <w:rFonts w:ascii="Times New Roman" w:eastAsia="Times New Roman CYR" w:hAnsi="Times New Roman" w:cs="Times New Roman"/>
          <w:sz w:val="24"/>
          <w:szCs w:val="24"/>
          <w:lang w:eastAsia="ar-SA"/>
        </w:rPr>
        <w:t>7</w:t>
      </w:r>
      <w:r w:rsidR="00E04F49" w:rsidRPr="00CE0FC6">
        <w:rPr>
          <w:rFonts w:ascii="Times New Roman" w:eastAsia="Times New Roman CYR" w:hAnsi="Times New Roman" w:cs="Times New Roman"/>
          <w:sz w:val="24"/>
          <w:szCs w:val="24"/>
          <w:lang w:eastAsia="ar-SA"/>
        </w:rPr>
        <w:t>/23</w:t>
      </w:r>
      <w:r w:rsidRPr="00CE0FC6">
        <w:rPr>
          <w:rFonts w:ascii="Times New Roman" w:eastAsia="Times New Roman CYR" w:hAnsi="Times New Roman" w:cs="Times New Roman"/>
          <w:sz w:val="24"/>
          <w:szCs w:val="24"/>
          <w:lang w:eastAsia="ar-SA"/>
        </w:rPr>
        <w:t>.</w:t>
      </w:r>
      <w:proofErr w:type="gramEnd"/>
    </w:p>
    <w:p w:rsidR="00FF7589" w:rsidRPr="00CE0FC6" w:rsidRDefault="00FF7589" w:rsidP="00CF3D6C">
      <w:pPr>
        <w:tabs>
          <w:tab w:val="left" w:pos="709"/>
        </w:tabs>
        <w:suppressAutoHyphens/>
        <w:spacing w:after="0" w:line="240" w:lineRule="auto"/>
        <w:ind w:firstLine="709"/>
        <w:jc w:val="both"/>
        <w:rPr>
          <w:rFonts w:ascii="Times New Roman" w:eastAsia="Times New Roman CYR" w:hAnsi="Times New Roman" w:cs="Times New Roman"/>
          <w:sz w:val="24"/>
          <w:szCs w:val="24"/>
          <w:lang w:eastAsia="ar-SA"/>
        </w:rPr>
      </w:pPr>
      <w:r w:rsidRPr="00CE0FC6">
        <w:rPr>
          <w:rFonts w:ascii="Times New Roman" w:eastAsia="Times New Roman" w:hAnsi="Times New Roman" w:cs="Times New Roman"/>
          <w:sz w:val="24"/>
          <w:szCs w:val="24"/>
          <w:lang w:eastAsia="ar-SA"/>
        </w:rPr>
        <w:t>1.</w:t>
      </w:r>
      <w:r w:rsidR="00475724" w:rsidRPr="00CE0FC6">
        <w:rPr>
          <w:rFonts w:ascii="Times New Roman" w:eastAsia="Times New Roman" w:hAnsi="Times New Roman" w:cs="Times New Roman"/>
          <w:sz w:val="24"/>
          <w:szCs w:val="24"/>
          <w:lang w:eastAsia="ar-SA"/>
        </w:rPr>
        <w:t>3</w:t>
      </w:r>
      <w:r w:rsidRPr="00CE0FC6">
        <w:rPr>
          <w:rFonts w:ascii="Times New Roman" w:eastAsia="Times New Roman" w:hAnsi="Times New Roman" w:cs="Times New Roman"/>
          <w:sz w:val="24"/>
          <w:szCs w:val="24"/>
          <w:lang w:eastAsia="ar-SA"/>
        </w:rPr>
        <w:t>. Организатор аукциона</w:t>
      </w:r>
      <w:r w:rsidR="003C48A0" w:rsidRPr="00CE0FC6">
        <w:rPr>
          <w:rFonts w:ascii="Times New Roman" w:eastAsia="Times New Roman" w:hAnsi="Times New Roman" w:cs="Times New Roman"/>
          <w:sz w:val="24"/>
          <w:szCs w:val="24"/>
          <w:lang w:eastAsia="ar-SA"/>
        </w:rPr>
        <w:t xml:space="preserve"> – </w:t>
      </w:r>
      <w:r w:rsidRPr="00CE0FC6">
        <w:rPr>
          <w:rFonts w:ascii="Times New Roman" w:eastAsia="Times New Roman" w:hAnsi="Times New Roman" w:cs="Times New Roman"/>
          <w:sz w:val="24"/>
          <w:szCs w:val="24"/>
          <w:lang w:eastAsia="ar-SA"/>
        </w:rPr>
        <w:t>департамент муниципального имущества и земельных отношений администрации города Красноярска</w:t>
      </w:r>
      <w:r w:rsidRPr="00CE0FC6">
        <w:rPr>
          <w:rFonts w:ascii="Times New Roman" w:eastAsia="Times New Roman CYR" w:hAnsi="Times New Roman" w:cs="Times New Roman"/>
          <w:sz w:val="24"/>
          <w:szCs w:val="24"/>
          <w:lang w:eastAsia="ar-SA"/>
        </w:rPr>
        <w:t>.</w:t>
      </w:r>
      <w:r w:rsidR="000A53C9" w:rsidRPr="00CE0FC6">
        <w:rPr>
          <w:rFonts w:ascii="Times New Roman" w:eastAsia="Times New Roman CYR" w:hAnsi="Times New Roman" w:cs="Times New Roman"/>
          <w:sz w:val="24"/>
          <w:szCs w:val="24"/>
          <w:lang w:eastAsia="ar-SA"/>
        </w:rPr>
        <w:t xml:space="preserve"> Адрес места нахождения (</w:t>
      </w:r>
      <w:r w:rsidR="000A53C9" w:rsidRPr="00CE0FC6">
        <w:rPr>
          <w:rFonts w:ascii="Times New Roman" w:hAnsi="Times New Roman" w:cs="Times New Roman"/>
          <w:sz w:val="24"/>
          <w:szCs w:val="24"/>
        </w:rPr>
        <w:t>Юридический адрес): 660049, г. Красноярск, ул. Карла Маркса, д. 75, телефон приёмной: (391) 226-17-01, e-</w:t>
      </w:r>
      <w:proofErr w:type="spellStart"/>
      <w:r w:rsidR="000A53C9" w:rsidRPr="00CE0FC6">
        <w:rPr>
          <w:rFonts w:ascii="Times New Roman" w:hAnsi="Times New Roman" w:cs="Times New Roman"/>
          <w:sz w:val="24"/>
          <w:szCs w:val="24"/>
        </w:rPr>
        <w:t>mail</w:t>
      </w:r>
      <w:proofErr w:type="spellEnd"/>
      <w:r w:rsidR="000A53C9" w:rsidRPr="00CE0FC6">
        <w:rPr>
          <w:rFonts w:ascii="Times New Roman" w:hAnsi="Times New Roman" w:cs="Times New Roman"/>
          <w:sz w:val="24"/>
          <w:szCs w:val="24"/>
        </w:rPr>
        <w:t xml:space="preserve">: </w:t>
      </w:r>
      <w:hyperlink r:id="rId15" w:history="1">
        <w:r w:rsidR="000A53C9" w:rsidRPr="00CE0FC6">
          <w:rPr>
            <w:rStyle w:val="a3"/>
            <w:rFonts w:ascii="Times New Roman" w:hAnsi="Times New Roman"/>
            <w:sz w:val="24"/>
            <w:szCs w:val="24"/>
            <w:lang w:val="en-US"/>
          </w:rPr>
          <w:t>dmi</w:t>
        </w:r>
        <w:r w:rsidR="000A53C9" w:rsidRPr="00CE0FC6">
          <w:rPr>
            <w:rStyle w:val="a3"/>
            <w:rFonts w:ascii="Times New Roman" w:hAnsi="Times New Roman"/>
            <w:sz w:val="24"/>
            <w:szCs w:val="24"/>
          </w:rPr>
          <w:t>@</w:t>
        </w:r>
        <w:r w:rsidR="000A53C9" w:rsidRPr="00CE0FC6">
          <w:rPr>
            <w:rStyle w:val="a3"/>
            <w:rFonts w:ascii="Times New Roman" w:hAnsi="Times New Roman"/>
            <w:sz w:val="24"/>
            <w:szCs w:val="24"/>
            <w:lang w:val="en-US"/>
          </w:rPr>
          <w:t>admkrsk</w:t>
        </w:r>
        <w:r w:rsidR="000A53C9" w:rsidRPr="00CE0FC6">
          <w:rPr>
            <w:rStyle w:val="a3"/>
            <w:rFonts w:ascii="Times New Roman" w:hAnsi="Times New Roman"/>
            <w:sz w:val="24"/>
            <w:szCs w:val="24"/>
          </w:rPr>
          <w:t>.</w:t>
        </w:r>
        <w:proofErr w:type="spellStart"/>
        <w:r w:rsidR="000A53C9" w:rsidRPr="00CE0FC6">
          <w:rPr>
            <w:rStyle w:val="a3"/>
            <w:rFonts w:ascii="Times New Roman" w:hAnsi="Times New Roman"/>
            <w:sz w:val="24"/>
            <w:szCs w:val="24"/>
            <w:lang w:val="en-US"/>
          </w:rPr>
          <w:t>ru</w:t>
        </w:r>
        <w:proofErr w:type="spellEnd"/>
      </w:hyperlink>
      <w:r w:rsidR="000A53C9" w:rsidRPr="00CE0FC6">
        <w:rPr>
          <w:rStyle w:val="a3"/>
          <w:rFonts w:ascii="Times New Roman" w:hAnsi="Times New Roman"/>
          <w:color w:val="auto"/>
          <w:sz w:val="24"/>
          <w:szCs w:val="24"/>
        </w:rPr>
        <w:t>.</w:t>
      </w:r>
    </w:p>
    <w:p w:rsidR="003C48A0" w:rsidRPr="00CE0FC6" w:rsidRDefault="000A53C9" w:rsidP="003C48A0">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 w:val="24"/>
          <w:szCs w:val="24"/>
          <w:lang w:val="ru-RU"/>
        </w:rPr>
      </w:pPr>
      <w:r w:rsidRPr="00CE0FC6">
        <w:rPr>
          <w:b w:val="0"/>
          <w:sz w:val="24"/>
          <w:szCs w:val="24"/>
          <w:lang w:val="ru-RU"/>
        </w:rPr>
        <w:t xml:space="preserve">1.5. </w:t>
      </w:r>
      <w:r w:rsidR="003C48A0" w:rsidRPr="00CE0FC6">
        <w:rPr>
          <w:b w:val="0"/>
          <w:sz w:val="24"/>
          <w:szCs w:val="24"/>
          <w:lang w:val="ru-RU"/>
        </w:rPr>
        <w:t>Оператор электронной площадки</w:t>
      </w:r>
      <w:r w:rsidR="003C48A0" w:rsidRPr="00CE0FC6">
        <w:rPr>
          <w:sz w:val="24"/>
          <w:szCs w:val="24"/>
          <w:lang w:val="ru-RU"/>
        </w:rPr>
        <w:t xml:space="preserve"> </w:t>
      </w:r>
      <w:r w:rsidR="003C48A0" w:rsidRPr="00CE0FC6">
        <w:rPr>
          <w:b w:val="0"/>
          <w:sz w:val="24"/>
          <w:szCs w:val="24"/>
          <w:lang w:val="ru-RU"/>
        </w:rPr>
        <w:t>- АО «Единая электронная торговая площадка» (</w:t>
      </w:r>
      <w:hyperlink r:id="rId16" w:history="1">
        <w:r w:rsidR="003C48A0" w:rsidRPr="00CE0FC6">
          <w:rPr>
            <w:rStyle w:val="a3"/>
            <w:b w:val="0"/>
            <w:sz w:val="24"/>
            <w:szCs w:val="24"/>
            <w:lang w:val="ru-RU"/>
          </w:rPr>
          <w:t>https://www.roseltorg.ru</w:t>
        </w:r>
      </w:hyperlink>
      <w:r w:rsidR="003C48A0" w:rsidRPr="00CE0FC6">
        <w:rPr>
          <w:b w:val="0"/>
          <w:sz w:val="24"/>
          <w:szCs w:val="24"/>
          <w:lang w:val="ru-RU"/>
        </w:rPr>
        <w:t xml:space="preserve">). Юридический адрес: 115114, г. Москва, </w:t>
      </w:r>
      <w:r w:rsidRPr="00CE0FC6">
        <w:rPr>
          <w:b w:val="0"/>
          <w:sz w:val="24"/>
          <w:szCs w:val="24"/>
          <w:lang w:val="ru-RU"/>
        </w:rPr>
        <w:t xml:space="preserve">                               </w:t>
      </w:r>
      <w:r w:rsidR="003C48A0" w:rsidRPr="00CE0FC6">
        <w:rPr>
          <w:b w:val="0"/>
          <w:sz w:val="24"/>
          <w:szCs w:val="24"/>
          <w:lang w:val="ru-RU"/>
        </w:rPr>
        <w:t xml:space="preserve">ул. </w:t>
      </w:r>
      <w:proofErr w:type="spellStart"/>
      <w:r w:rsidR="003C48A0" w:rsidRPr="00CE0FC6">
        <w:rPr>
          <w:b w:val="0"/>
          <w:sz w:val="24"/>
          <w:szCs w:val="24"/>
          <w:lang w:val="ru-RU"/>
        </w:rPr>
        <w:t>Кожевническая</w:t>
      </w:r>
      <w:proofErr w:type="spellEnd"/>
      <w:r w:rsidR="003C48A0" w:rsidRPr="00CE0FC6">
        <w:rPr>
          <w:b w:val="0"/>
          <w:sz w:val="24"/>
          <w:szCs w:val="24"/>
          <w:lang w:val="ru-RU"/>
        </w:rPr>
        <w:t xml:space="preserve">, д. 14, стр. 5, телефон: 8 (495) 276-16-26, </w:t>
      </w:r>
      <w:r w:rsidR="003C48A0" w:rsidRPr="00CE0FC6">
        <w:rPr>
          <w:b w:val="0"/>
          <w:sz w:val="24"/>
          <w:szCs w:val="24"/>
        </w:rPr>
        <w:t>e</w:t>
      </w:r>
      <w:r w:rsidR="003C48A0" w:rsidRPr="00CE0FC6">
        <w:rPr>
          <w:b w:val="0"/>
          <w:sz w:val="24"/>
          <w:szCs w:val="24"/>
          <w:lang w:val="ru-RU"/>
        </w:rPr>
        <w:t>-</w:t>
      </w:r>
      <w:r w:rsidR="003C48A0" w:rsidRPr="00CE0FC6">
        <w:rPr>
          <w:b w:val="0"/>
          <w:sz w:val="24"/>
          <w:szCs w:val="24"/>
        </w:rPr>
        <w:t>mail</w:t>
      </w:r>
      <w:r w:rsidR="003C48A0" w:rsidRPr="00CE0FC6">
        <w:rPr>
          <w:b w:val="0"/>
          <w:sz w:val="24"/>
          <w:szCs w:val="24"/>
          <w:lang w:val="ru-RU"/>
        </w:rPr>
        <w:t xml:space="preserve">: </w:t>
      </w:r>
      <w:hyperlink r:id="rId17" w:history="1">
        <w:r w:rsidR="003C48A0" w:rsidRPr="00CE0FC6">
          <w:rPr>
            <w:rStyle w:val="a3"/>
            <w:b w:val="0"/>
            <w:sz w:val="24"/>
            <w:szCs w:val="24"/>
          </w:rPr>
          <w:t>info</w:t>
        </w:r>
        <w:r w:rsidR="003C48A0" w:rsidRPr="00CE0FC6">
          <w:rPr>
            <w:rStyle w:val="a3"/>
            <w:b w:val="0"/>
            <w:sz w:val="24"/>
            <w:szCs w:val="24"/>
            <w:lang w:val="ru-RU"/>
          </w:rPr>
          <w:t>@</w:t>
        </w:r>
        <w:proofErr w:type="spellStart"/>
        <w:r w:rsidR="003C48A0" w:rsidRPr="00CE0FC6">
          <w:rPr>
            <w:rStyle w:val="a3"/>
            <w:b w:val="0"/>
            <w:sz w:val="24"/>
            <w:szCs w:val="24"/>
          </w:rPr>
          <w:t>roseltorg</w:t>
        </w:r>
        <w:proofErr w:type="spellEnd"/>
        <w:r w:rsidR="003C48A0" w:rsidRPr="00CE0FC6">
          <w:rPr>
            <w:rStyle w:val="a3"/>
            <w:b w:val="0"/>
            <w:sz w:val="24"/>
            <w:szCs w:val="24"/>
            <w:lang w:val="ru-RU"/>
          </w:rPr>
          <w:t>.</w:t>
        </w:r>
        <w:proofErr w:type="spellStart"/>
        <w:r w:rsidR="003C48A0" w:rsidRPr="00CE0FC6">
          <w:rPr>
            <w:rStyle w:val="a3"/>
            <w:b w:val="0"/>
            <w:sz w:val="24"/>
            <w:szCs w:val="24"/>
          </w:rPr>
          <w:t>ru</w:t>
        </w:r>
        <w:proofErr w:type="spellEnd"/>
      </w:hyperlink>
      <w:r w:rsidR="003C48A0" w:rsidRPr="00CE0FC6">
        <w:rPr>
          <w:b w:val="0"/>
          <w:sz w:val="24"/>
          <w:szCs w:val="24"/>
          <w:lang w:val="ru-RU"/>
        </w:rPr>
        <w:t>.</w:t>
      </w:r>
    </w:p>
    <w:p w:rsidR="003C48A0" w:rsidRPr="00CE0FC6" w:rsidRDefault="003C48A0" w:rsidP="003C48A0">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 w:val="24"/>
          <w:szCs w:val="24"/>
          <w:lang w:val="ru-RU"/>
        </w:rPr>
      </w:pPr>
      <w:r w:rsidRPr="00CE0FC6">
        <w:rPr>
          <w:b w:val="0"/>
          <w:sz w:val="24"/>
          <w:szCs w:val="24"/>
          <w:lang w:val="ru-RU"/>
        </w:rPr>
        <w:t xml:space="preserve">Электронная площадка, на которой будет проводиться аукцион на право заключения договора аренды в электронной форме, с адресом в информационно-телекоммуникационной сети «Интернет» - </w:t>
      </w:r>
      <w:hyperlink r:id="rId18" w:history="1">
        <w:r w:rsidRPr="00CE0FC6">
          <w:rPr>
            <w:rStyle w:val="a3"/>
            <w:b w:val="0"/>
            <w:sz w:val="24"/>
            <w:szCs w:val="24"/>
          </w:rPr>
          <w:t>http</w:t>
        </w:r>
        <w:r w:rsidRPr="00CE0FC6">
          <w:rPr>
            <w:rStyle w:val="a3"/>
            <w:b w:val="0"/>
            <w:sz w:val="24"/>
            <w:szCs w:val="24"/>
            <w:lang w:val="ru-RU"/>
          </w:rPr>
          <w:t>://178</w:t>
        </w:r>
        <w:proofErr w:type="spellStart"/>
        <w:r w:rsidRPr="00CE0FC6">
          <w:rPr>
            <w:rStyle w:val="a3"/>
            <w:b w:val="0"/>
            <w:sz w:val="24"/>
            <w:szCs w:val="24"/>
          </w:rPr>
          <w:t>fz</w:t>
        </w:r>
        <w:proofErr w:type="spellEnd"/>
        <w:r w:rsidRPr="00CE0FC6">
          <w:rPr>
            <w:rStyle w:val="a3"/>
            <w:b w:val="0"/>
            <w:sz w:val="24"/>
            <w:szCs w:val="24"/>
            <w:lang w:val="ru-RU"/>
          </w:rPr>
          <w:t>.</w:t>
        </w:r>
        <w:proofErr w:type="spellStart"/>
        <w:r w:rsidRPr="00CE0FC6">
          <w:rPr>
            <w:rStyle w:val="a3"/>
            <w:b w:val="0"/>
            <w:sz w:val="24"/>
            <w:szCs w:val="24"/>
          </w:rPr>
          <w:t>roseltorg</w:t>
        </w:r>
        <w:proofErr w:type="spellEnd"/>
        <w:r w:rsidRPr="00CE0FC6">
          <w:rPr>
            <w:rStyle w:val="a3"/>
            <w:b w:val="0"/>
            <w:sz w:val="24"/>
            <w:szCs w:val="24"/>
            <w:lang w:val="ru-RU"/>
          </w:rPr>
          <w:t>.</w:t>
        </w:r>
        <w:proofErr w:type="spellStart"/>
        <w:r w:rsidRPr="00CE0FC6">
          <w:rPr>
            <w:rStyle w:val="a3"/>
            <w:b w:val="0"/>
            <w:sz w:val="24"/>
            <w:szCs w:val="24"/>
          </w:rPr>
          <w:t>ru</w:t>
        </w:r>
        <w:proofErr w:type="spellEnd"/>
      </w:hyperlink>
      <w:r w:rsidRPr="00CE0FC6">
        <w:rPr>
          <w:b w:val="0"/>
          <w:sz w:val="24"/>
          <w:szCs w:val="24"/>
          <w:lang w:val="ru-RU"/>
        </w:rPr>
        <w:t xml:space="preserve">. </w:t>
      </w:r>
    </w:p>
    <w:p w:rsidR="00D61B91" w:rsidRPr="00B038B3" w:rsidRDefault="008E4292" w:rsidP="00D61B91">
      <w:pPr>
        <w:suppressAutoHyphens/>
        <w:snapToGrid w:val="0"/>
        <w:spacing w:after="0" w:line="240" w:lineRule="auto"/>
        <w:jc w:val="both"/>
        <w:rPr>
          <w:rFonts w:ascii="Times New Roman" w:eastAsia="Times New Roman CYR" w:hAnsi="Times New Roman"/>
          <w:sz w:val="24"/>
          <w:szCs w:val="24"/>
          <w:lang w:eastAsia="ar-SA"/>
        </w:rPr>
      </w:pPr>
      <w:r w:rsidRPr="00CE0FC6">
        <w:rPr>
          <w:rFonts w:ascii="Times New Roman" w:eastAsia="Times New Roman" w:hAnsi="Times New Roman" w:cs="Times New Roman"/>
          <w:sz w:val="24"/>
          <w:szCs w:val="24"/>
          <w:lang w:eastAsia="ar-SA"/>
        </w:rPr>
        <w:t xml:space="preserve">Контактное лицо организатора аукциона </w:t>
      </w:r>
      <w:r w:rsidR="00D61B91">
        <w:rPr>
          <w:rFonts w:ascii="Times New Roman" w:eastAsia="Times New Roman" w:hAnsi="Times New Roman" w:cs="Times New Roman"/>
          <w:sz w:val="24"/>
          <w:szCs w:val="24"/>
          <w:lang w:eastAsia="ar-SA"/>
        </w:rPr>
        <w:t>Логачева Марина Анатольевна</w:t>
      </w:r>
      <w:r w:rsidR="00D61B91" w:rsidRPr="00275593">
        <w:rPr>
          <w:rFonts w:ascii="Times New Roman" w:eastAsia="Times New Roman" w:hAnsi="Times New Roman" w:cs="Times New Roman"/>
          <w:sz w:val="24"/>
          <w:szCs w:val="24"/>
          <w:lang w:eastAsia="ar-SA"/>
        </w:rPr>
        <w:t xml:space="preserve">, </w:t>
      </w:r>
      <w:r w:rsidR="00D61B91" w:rsidRPr="00CE0FC6">
        <w:rPr>
          <w:rFonts w:ascii="Times New Roman" w:eastAsia="Times New Roman" w:hAnsi="Times New Roman" w:cs="Times New Roman"/>
          <w:sz w:val="24"/>
          <w:szCs w:val="24"/>
          <w:lang w:eastAsia="ar-SA"/>
        </w:rPr>
        <w:t>телефон</w:t>
      </w:r>
      <w:r w:rsidR="00D61B91" w:rsidRPr="00275593">
        <w:rPr>
          <w:rFonts w:ascii="Times New Roman" w:eastAsia="Times New Roman" w:hAnsi="Times New Roman" w:cs="Times New Roman"/>
          <w:sz w:val="24"/>
          <w:szCs w:val="24"/>
          <w:lang w:eastAsia="ar-SA"/>
        </w:rPr>
        <w:t xml:space="preserve"> </w:t>
      </w:r>
      <w:r w:rsidR="00D61B91">
        <w:rPr>
          <w:rFonts w:ascii="Times New Roman" w:eastAsia="Times New Roman" w:hAnsi="Times New Roman" w:cs="Times New Roman"/>
          <w:sz w:val="24"/>
          <w:szCs w:val="24"/>
          <w:lang w:eastAsia="ar-SA"/>
        </w:rPr>
        <w:br/>
      </w:r>
      <w:r w:rsidR="00D61B91" w:rsidRPr="00275593">
        <w:rPr>
          <w:rFonts w:ascii="Times New Roman" w:eastAsia="Times New Roman CYR" w:hAnsi="Times New Roman"/>
          <w:sz w:val="24"/>
          <w:szCs w:val="24"/>
          <w:lang w:eastAsia="ar-SA"/>
        </w:rPr>
        <w:t>(8391) 226-18-05</w:t>
      </w:r>
      <w:r w:rsidR="00D61B91" w:rsidRPr="00275593">
        <w:rPr>
          <w:rFonts w:ascii="Times New Roman" w:eastAsia="Times New Roman" w:hAnsi="Times New Roman" w:cs="Times New Roman"/>
          <w:sz w:val="24"/>
          <w:szCs w:val="24"/>
          <w:lang w:eastAsia="ar-SA"/>
        </w:rPr>
        <w:t xml:space="preserve">, </w:t>
      </w:r>
      <w:r w:rsidR="00D61B91" w:rsidRPr="00275593">
        <w:rPr>
          <w:rFonts w:ascii="Times New Roman" w:hAnsi="Times New Roman" w:cs="Times New Roman"/>
          <w:sz w:val="24"/>
          <w:szCs w:val="24"/>
          <w:lang w:val="en-US"/>
        </w:rPr>
        <w:t>e</w:t>
      </w:r>
      <w:r w:rsidR="00D61B91" w:rsidRPr="00275593">
        <w:rPr>
          <w:rFonts w:ascii="Times New Roman" w:hAnsi="Times New Roman" w:cs="Times New Roman"/>
          <w:sz w:val="24"/>
          <w:szCs w:val="24"/>
        </w:rPr>
        <w:t>-</w:t>
      </w:r>
      <w:r w:rsidR="00D61B91" w:rsidRPr="00275593">
        <w:rPr>
          <w:rFonts w:ascii="Times New Roman" w:hAnsi="Times New Roman" w:cs="Times New Roman"/>
          <w:sz w:val="24"/>
          <w:szCs w:val="24"/>
          <w:lang w:val="en-US"/>
        </w:rPr>
        <w:t>mail</w:t>
      </w:r>
      <w:r w:rsidR="00D61B91" w:rsidRPr="00275593">
        <w:rPr>
          <w:rFonts w:ascii="Times New Roman" w:hAnsi="Times New Roman" w:cs="Times New Roman"/>
          <w:sz w:val="24"/>
          <w:szCs w:val="24"/>
        </w:rPr>
        <w:t xml:space="preserve">: </w:t>
      </w:r>
      <w:hyperlink r:id="rId19" w:history="1">
        <w:r w:rsidR="00D61B91" w:rsidRPr="00177018">
          <w:rPr>
            <w:rStyle w:val="a3"/>
            <w:rFonts w:ascii="Times New Roman" w:eastAsia="Times New Roman CYR" w:hAnsi="Times New Roman"/>
            <w:sz w:val="24"/>
            <w:szCs w:val="24"/>
            <w:lang w:val="en-US" w:eastAsia="ar-SA"/>
          </w:rPr>
          <w:t>logacheva</w:t>
        </w:r>
        <w:r w:rsidR="00D61B91" w:rsidRPr="00177018">
          <w:rPr>
            <w:rStyle w:val="a3"/>
            <w:rFonts w:ascii="Times New Roman" w:eastAsia="Times New Roman CYR" w:hAnsi="Times New Roman"/>
            <w:sz w:val="24"/>
            <w:szCs w:val="24"/>
            <w:lang w:eastAsia="ar-SA"/>
          </w:rPr>
          <w:t>@</w:t>
        </w:r>
        <w:r w:rsidR="00D61B91" w:rsidRPr="00177018">
          <w:rPr>
            <w:rStyle w:val="a3"/>
            <w:rFonts w:ascii="Times New Roman" w:eastAsia="Times New Roman CYR" w:hAnsi="Times New Roman"/>
            <w:sz w:val="24"/>
            <w:szCs w:val="24"/>
            <w:lang w:val="en-US" w:eastAsia="ar-SA"/>
          </w:rPr>
          <w:t>dmi</w:t>
        </w:r>
        <w:r w:rsidR="00D61B91" w:rsidRPr="00177018">
          <w:rPr>
            <w:rStyle w:val="a3"/>
            <w:rFonts w:ascii="Times New Roman" w:eastAsia="Times New Roman CYR" w:hAnsi="Times New Roman"/>
            <w:sz w:val="24"/>
            <w:szCs w:val="24"/>
            <w:lang w:eastAsia="ar-SA"/>
          </w:rPr>
          <w:t>.</w:t>
        </w:r>
        <w:r w:rsidR="00D61B91" w:rsidRPr="00177018">
          <w:rPr>
            <w:rStyle w:val="a3"/>
            <w:rFonts w:ascii="Times New Roman" w:eastAsia="Times New Roman CYR" w:hAnsi="Times New Roman"/>
            <w:sz w:val="24"/>
            <w:szCs w:val="24"/>
            <w:lang w:val="en-US" w:eastAsia="ar-SA"/>
          </w:rPr>
          <w:t>admkrsk</w:t>
        </w:r>
        <w:r w:rsidR="00D61B91" w:rsidRPr="00177018">
          <w:rPr>
            <w:rStyle w:val="a3"/>
            <w:rFonts w:ascii="Times New Roman" w:eastAsia="Times New Roman CYR" w:hAnsi="Times New Roman"/>
            <w:sz w:val="24"/>
            <w:szCs w:val="24"/>
            <w:lang w:eastAsia="ar-SA"/>
          </w:rPr>
          <w:t>.</w:t>
        </w:r>
        <w:r w:rsidR="00D61B91" w:rsidRPr="00177018">
          <w:rPr>
            <w:rStyle w:val="a3"/>
            <w:rFonts w:ascii="Times New Roman" w:eastAsia="Times New Roman CYR" w:hAnsi="Times New Roman"/>
            <w:sz w:val="24"/>
            <w:szCs w:val="24"/>
            <w:lang w:val="en-US" w:eastAsia="ar-SA"/>
          </w:rPr>
          <w:t>ru</w:t>
        </w:r>
      </w:hyperlink>
      <w:r w:rsidR="00D61B91">
        <w:rPr>
          <w:rFonts w:ascii="Times New Roman" w:hAnsi="Times New Roman" w:cs="Times New Roman"/>
          <w:sz w:val="24"/>
          <w:szCs w:val="24"/>
        </w:rPr>
        <w:t xml:space="preserve">; Буракова Наталья Николаевна, телефон (8391) 226-17-83, </w:t>
      </w:r>
      <w:r w:rsidR="00D61B91" w:rsidRPr="00275593">
        <w:rPr>
          <w:rFonts w:ascii="Times New Roman" w:hAnsi="Times New Roman" w:cs="Times New Roman"/>
          <w:sz w:val="24"/>
          <w:szCs w:val="24"/>
          <w:lang w:val="en-US"/>
        </w:rPr>
        <w:t>e</w:t>
      </w:r>
      <w:r w:rsidR="00D61B91" w:rsidRPr="00275593">
        <w:rPr>
          <w:rFonts w:ascii="Times New Roman" w:hAnsi="Times New Roman" w:cs="Times New Roman"/>
          <w:sz w:val="24"/>
          <w:szCs w:val="24"/>
        </w:rPr>
        <w:t>-</w:t>
      </w:r>
      <w:r w:rsidR="00D61B91" w:rsidRPr="00275593">
        <w:rPr>
          <w:rFonts w:ascii="Times New Roman" w:hAnsi="Times New Roman" w:cs="Times New Roman"/>
          <w:sz w:val="24"/>
          <w:szCs w:val="24"/>
          <w:lang w:val="en-US"/>
        </w:rPr>
        <w:t>mail</w:t>
      </w:r>
      <w:r w:rsidR="00D61B91" w:rsidRPr="00275593">
        <w:rPr>
          <w:rFonts w:ascii="Times New Roman" w:hAnsi="Times New Roman" w:cs="Times New Roman"/>
          <w:sz w:val="24"/>
          <w:szCs w:val="24"/>
        </w:rPr>
        <w:t xml:space="preserve">: </w:t>
      </w:r>
      <w:hyperlink r:id="rId20" w:history="1">
        <w:r w:rsidR="00D61B91" w:rsidRPr="00177018">
          <w:rPr>
            <w:rStyle w:val="a3"/>
            <w:rFonts w:ascii="Times New Roman" w:eastAsia="Times New Roman CYR" w:hAnsi="Times New Roman"/>
            <w:sz w:val="24"/>
            <w:szCs w:val="24"/>
            <w:lang w:val="en-US" w:eastAsia="ar-SA"/>
          </w:rPr>
          <w:t>burakova</w:t>
        </w:r>
        <w:r w:rsidR="00D61B91" w:rsidRPr="00177018">
          <w:rPr>
            <w:rStyle w:val="a3"/>
            <w:rFonts w:ascii="Times New Roman" w:eastAsia="Times New Roman CYR" w:hAnsi="Times New Roman"/>
            <w:sz w:val="24"/>
            <w:szCs w:val="24"/>
            <w:lang w:eastAsia="ar-SA"/>
          </w:rPr>
          <w:t>_</w:t>
        </w:r>
        <w:r w:rsidR="00D61B91" w:rsidRPr="00177018">
          <w:rPr>
            <w:rStyle w:val="a3"/>
            <w:rFonts w:ascii="Times New Roman" w:eastAsia="Times New Roman CYR" w:hAnsi="Times New Roman"/>
            <w:sz w:val="24"/>
            <w:szCs w:val="24"/>
            <w:lang w:val="en-US" w:eastAsia="ar-SA"/>
          </w:rPr>
          <w:t>nn</w:t>
        </w:r>
        <w:r w:rsidR="00D61B91" w:rsidRPr="00177018">
          <w:rPr>
            <w:rStyle w:val="a3"/>
            <w:rFonts w:ascii="Times New Roman" w:eastAsia="Times New Roman CYR" w:hAnsi="Times New Roman"/>
            <w:sz w:val="24"/>
            <w:szCs w:val="24"/>
            <w:lang w:eastAsia="ar-SA"/>
          </w:rPr>
          <w:t>@</w:t>
        </w:r>
        <w:r w:rsidR="00D61B91" w:rsidRPr="00177018">
          <w:rPr>
            <w:rStyle w:val="a3"/>
            <w:rFonts w:ascii="Times New Roman" w:eastAsia="Times New Roman CYR" w:hAnsi="Times New Roman"/>
            <w:sz w:val="24"/>
            <w:szCs w:val="24"/>
            <w:lang w:val="en-US" w:eastAsia="ar-SA"/>
          </w:rPr>
          <w:t>dmi</w:t>
        </w:r>
        <w:r w:rsidR="00D61B91" w:rsidRPr="00177018">
          <w:rPr>
            <w:rStyle w:val="a3"/>
            <w:rFonts w:ascii="Times New Roman" w:eastAsia="Times New Roman CYR" w:hAnsi="Times New Roman"/>
            <w:sz w:val="24"/>
            <w:szCs w:val="24"/>
            <w:lang w:eastAsia="ar-SA"/>
          </w:rPr>
          <w:t>.</w:t>
        </w:r>
        <w:r w:rsidR="00D61B91" w:rsidRPr="00177018">
          <w:rPr>
            <w:rStyle w:val="a3"/>
            <w:rFonts w:ascii="Times New Roman" w:eastAsia="Times New Roman CYR" w:hAnsi="Times New Roman"/>
            <w:sz w:val="24"/>
            <w:szCs w:val="24"/>
            <w:lang w:val="en-US" w:eastAsia="ar-SA"/>
          </w:rPr>
          <w:t>admkrsk</w:t>
        </w:r>
        <w:r w:rsidR="00D61B91" w:rsidRPr="00177018">
          <w:rPr>
            <w:rStyle w:val="a3"/>
            <w:rFonts w:ascii="Times New Roman" w:eastAsia="Times New Roman CYR" w:hAnsi="Times New Roman"/>
            <w:sz w:val="24"/>
            <w:szCs w:val="24"/>
            <w:lang w:eastAsia="ar-SA"/>
          </w:rPr>
          <w:t>.</w:t>
        </w:r>
        <w:r w:rsidR="00D61B91" w:rsidRPr="00177018">
          <w:rPr>
            <w:rStyle w:val="a3"/>
            <w:rFonts w:ascii="Times New Roman" w:eastAsia="Times New Roman CYR" w:hAnsi="Times New Roman"/>
            <w:sz w:val="24"/>
            <w:szCs w:val="24"/>
            <w:lang w:val="en-US" w:eastAsia="ar-SA"/>
          </w:rPr>
          <w:t>ru</w:t>
        </w:r>
      </w:hyperlink>
      <w:r w:rsidR="00D61B91">
        <w:rPr>
          <w:rFonts w:ascii="Times New Roman" w:eastAsia="Times New Roman CYR" w:hAnsi="Times New Roman"/>
          <w:sz w:val="24"/>
          <w:szCs w:val="24"/>
          <w:lang w:eastAsia="ar-SA"/>
        </w:rPr>
        <w:t>.</w:t>
      </w:r>
    </w:p>
    <w:p w:rsidR="00476426" w:rsidRPr="007404B4" w:rsidRDefault="00F0625A" w:rsidP="00766FE9">
      <w:pPr>
        <w:tabs>
          <w:tab w:val="left" w:pos="0"/>
        </w:tabs>
        <w:suppressAutoHyphens/>
        <w:spacing w:after="0" w:line="216" w:lineRule="auto"/>
        <w:jc w:val="both"/>
        <w:rPr>
          <w:rStyle w:val="a3"/>
          <w:rFonts w:ascii="Times New Roman" w:hAnsi="Times New Roman" w:cs="Times New Roman"/>
          <w:color w:val="FF0000"/>
          <w:sz w:val="24"/>
          <w:szCs w:val="24"/>
          <w:u w:val="none"/>
        </w:rPr>
      </w:pPr>
      <w:r>
        <w:rPr>
          <w:rFonts w:ascii="Times New Roman" w:hAnsi="Times New Roman" w:cs="Times New Roman"/>
          <w:sz w:val="24"/>
          <w:szCs w:val="24"/>
        </w:rPr>
        <w:tab/>
      </w:r>
      <w:r w:rsidR="006F1C61" w:rsidRPr="00CE0FC6">
        <w:rPr>
          <w:rFonts w:ascii="Times New Roman" w:hAnsi="Times New Roman" w:cs="Times New Roman"/>
          <w:sz w:val="24"/>
          <w:szCs w:val="24"/>
        </w:rPr>
        <w:t>1.</w:t>
      </w:r>
      <w:r w:rsidR="003F1156" w:rsidRPr="00CE0FC6">
        <w:rPr>
          <w:rFonts w:ascii="Times New Roman" w:hAnsi="Times New Roman" w:cs="Times New Roman"/>
          <w:sz w:val="24"/>
          <w:szCs w:val="24"/>
        </w:rPr>
        <w:t>6</w:t>
      </w:r>
      <w:r w:rsidR="006F1C61" w:rsidRPr="00CE0FC6">
        <w:rPr>
          <w:rFonts w:ascii="Times New Roman" w:hAnsi="Times New Roman" w:cs="Times New Roman"/>
          <w:sz w:val="24"/>
          <w:szCs w:val="24"/>
        </w:rPr>
        <w:t>.</w:t>
      </w:r>
      <w:r w:rsidR="00F331E9" w:rsidRPr="00CE0FC6">
        <w:rPr>
          <w:b/>
          <w:sz w:val="24"/>
          <w:szCs w:val="24"/>
        </w:rPr>
        <w:t xml:space="preserve"> </w:t>
      </w:r>
      <w:proofErr w:type="gramStart"/>
      <w:r w:rsidR="006F1C61" w:rsidRPr="00CE0FC6">
        <w:rPr>
          <w:rFonts w:ascii="Times New Roman" w:eastAsia="Times New Roman" w:hAnsi="Times New Roman" w:cs="Times New Roman"/>
          <w:sz w:val="24"/>
          <w:szCs w:val="24"/>
          <w:lang w:eastAsia="ar-SA"/>
        </w:rPr>
        <w:t xml:space="preserve">Документы, связанные с проведением аукциона (извещения, разъяснения документации об аукционе, протоколы аукционной </w:t>
      </w:r>
      <w:r w:rsidR="006F1C61" w:rsidRPr="007404B4">
        <w:rPr>
          <w:rFonts w:ascii="Times New Roman" w:eastAsia="Times New Roman" w:hAnsi="Times New Roman" w:cs="Times New Roman"/>
          <w:sz w:val="24"/>
          <w:szCs w:val="24"/>
          <w:lang w:eastAsia="ar-SA"/>
        </w:rPr>
        <w:t xml:space="preserve">комиссии и др.) и подлежащие размещению в установленном порядке в сети «Интернет», </w:t>
      </w:r>
      <w:r w:rsidR="006F1C61" w:rsidRPr="005508D4">
        <w:rPr>
          <w:rFonts w:ascii="Times New Roman" w:eastAsia="Times New Roman" w:hAnsi="Times New Roman" w:cs="Times New Roman"/>
          <w:sz w:val="24"/>
          <w:szCs w:val="24"/>
          <w:lang w:eastAsia="ar-SA"/>
        </w:rPr>
        <w:t xml:space="preserve">размещаются </w:t>
      </w:r>
      <w:r w:rsidR="007404B4" w:rsidRPr="005508D4">
        <w:rPr>
          <w:rFonts w:ascii="Times New Roman" w:eastAsia="Times New Roman" w:hAnsi="Times New Roman" w:cs="Times New Roman"/>
          <w:sz w:val="24"/>
          <w:szCs w:val="24"/>
          <w:lang w:eastAsia="ar-SA"/>
        </w:rPr>
        <w:t xml:space="preserve">                                         </w:t>
      </w:r>
      <w:r w:rsidR="007404B4" w:rsidRPr="005508D4">
        <w:rPr>
          <w:rFonts w:ascii="Times New Roman" w:hAnsi="Times New Roman" w:cs="Times New Roman"/>
          <w:sz w:val="24"/>
          <w:szCs w:val="24"/>
        </w:rPr>
        <w:t xml:space="preserve">в государственной информационной системе «Официальный сайт Российской Федерации в информационно-телекоммуникационной сети «Интернет» </w:t>
      </w:r>
      <w:hyperlink r:id="rId21">
        <w:r w:rsidR="007404B4" w:rsidRPr="005508D4">
          <w:rPr>
            <w:rFonts w:ascii="Times New Roman" w:hAnsi="Times New Roman" w:cs="Times New Roman"/>
            <w:color w:val="0000FF"/>
            <w:sz w:val="24"/>
            <w:szCs w:val="24"/>
          </w:rPr>
          <w:t>www.torgi.gov.ru</w:t>
        </w:r>
      </w:hyperlink>
      <w:r w:rsidR="007404B4" w:rsidRPr="005508D4">
        <w:rPr>
          <w:rFonts w:ascii="Times New Roman" w:hAnsi="Times New Roman" w:cs="Times New Roman"/>
          <w:sz w:val="24"/>
          <w:szCs w:val="24"/>
        </w:rPr>
        <w:t xml:space="preserve"> (далее – официальный сайт)</w:t>
      </w:r>
      <w:r w:rsidR="006F1C61" w:rsidRPr="005508D4">
        <w:rPr>
          <w:rFonts w:ascii="Times New Roman" w:eastAsia="Times New Roman" w:hAnsi="Times New Roman" w:cs="Times New Roman"/>
          <w:color w:val="000000"/>
          <w:sz w:val="24"/>
          <w:szCs w:val="24"/>
          <w:lang w:eastAsia="ar-SA"/>
        </w:rPr>
        <w:t xml:space="preserve">, </w:t>
      </w:r>
      <w:r w:rsidR="00F331E9" w:rsidRPr="005508D4">
        <w:rPr>
          <w:rFonts w:ascii="Times New Roman" w:hAnsi="Times New Roman" w:cs="Times New Roman"/>
          <w:sz w:val="24"/>
          <w:szCs w:val="24"/>
        </w:rPr>
        <w:t>на сайте электронной площадки акционерного общества «Едина</w:t>
      </w:r>
      <w:r w:rsidR="00F331E9" w:rsidRPr="007404B4">
        <w:rPr>
          <w:rFonts w:ascii="Times New Roman" w:hAnsi="Times New Roman" w:cs="Times New Roman"/>
          <w:sz w:val="24"/>
          <w:szCs w:val="24"/>
        </w:rPr>
        <w:t xml:space="preserve">я электронная торговая площадка» </w:t>
      </w:r>
      <w:hyperlink r:id="rId22" w:history="1">
        <w:r w:rsidR="00F331E9" w:rsidRPr="007404B4">
          <w:rPr>
            <w:rStyle w:val="a3"/>
            <w:rFonts w:ascii="Times New Roman" w:hAnsi="Times New Roman" w:cs="Times New Roman"/>
            <w:color w:val="auto"/>
            <w:sz w:val="24"/>
            <w:szCs w:val="24"/>
          </w:rPr>
          <w:t>http://178fz.roseltorg.ru</w:t>
        </w:r>
      </w:hyperlink>
      <w:r w:rsidR="00476426" w:rsidRPr="007404B4">
        <w:rPr>
          <w:rStyle w:val="a3"/>
          <w:rFonts w:ascii="Times New Roman" w:hAnsi="Times New Roman" w:cs="Times New Roman"/>
          <w:color w:val="auto"/>
          <w:sz w:val="24"/>
          <w:szCs w:val="24"/>
        </w:rPr>
        <w:t>.</w:t>
      </w:r>
      <w:r w:rsidR="00476426" w:rsidRPr="007404B4">
        <w:rPr>
          <w:rStyle w:val="a3"/>
          <w:rFonts w:ascii="Times New Roman" w:hAnsi="Times New Roman" w:cs="Times New Roman"/>
          <w:color w:val="FF0000"/>
          <w:sz w:val="24"/>
          <w:szCs w:val="24"/>
          <w:u w:val="none"/>
        </w:rPr>
        <w:t xml:space="preserve"> </w:t>
      </w:r>
      <w:proofErr w:type="gramEnd"/>
    </w:p>
    <w:p w:rsidR="00476426" w:rsidRPr="00CE0FC6" w:rsidRDefault="00476426" w:rsidP="00476426">
      <w:pPr>
        <w:suppressAutoHyphens/>
        <w:snapToGrid w:val="0"/>
        <w:spacing w:after="0" w:line="240" w:lineRule="auto"/>
        <w:ind w:firstLine="708"/>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Дополнительно информация об аукционе размещается на официальном сайте администрации города Красноярска - </w:t>
      </w:r>
      <w:hyperlink r:id="rId23" w:history="1">
        <w:r w:rsidR="008E4292" w:rsidRPr="00CE0FC6">
          <w:rPr>
            <w:rStyle w:val="a3"/>
            <w:rFonts w:ascii="Times New Roman" w:eastAsia="Times New Roman" w:hAnsi="Times New Roman" w:cs="Times New Roman"/>
            <w:sz w:val="24"/>
            <w:szCs w:val="24"/>
            <w:lang w:eastAsia="ar-SA"/>
          </w:rPr>
          <w:t>www.admkrsk.ru</w:t>
        </w:r>
      </w:hyperlink>
      <w:r w:rsidRPr="00CE0FC6">
        <w:rPr>
          <w:rFonts w:ascii="Times New Roman" w:eastAsia="Times New Roman" w:hAnsi="Times New Roman" w:cs="Times New Roman"/>
          <w:sz w:val="24"/>
          <w:szCs w:val="24"/>
          <w:lang w:eastAsia="ar-SA"/>
        </w:rPr>
        <w:t>.</w:t>
      </w:r>
    </w:p>
    <w:p w:rsidR="002E26CE" w:rsidRPr="00CE0FC6" w:rsidRDefault="002E26CE" w:rsidP="002E26CE">
      <w:pPr>
        <w:pStyle w:val="aff"/>
        <w:suppressAutoHyphens w:val="0"/>
        <w:ind w:left="34" w:firstLine="675"/>
        <w:jc w:val="both"/>
        <w:rPr>
          <w:bCs/>
          <w:sz w:val="24"/>
          <w:szCs w:val="24"/>
          <w:lang w:eastAsia="ru-RU"/>
        </w:rPr>
      </w:pPr>
      <w:r w:rsidRPr="00CE0FC6">
        <w:rPr>
          <w:bCs/>
          <w:sz w:val="24"/>
          <w:szCs w:val="24"/>
          <w:lang w:eastAsia="ru-RU"/>
        </w:rPr>
        <w:t xml:space="preserve">1.7. Время, указываемое в извещении и документации об аукционе – местное Красноярское. </w:t>
      </w:r>
    </w:p>
    <w:p w:rsidR="002E26CE" w:rsidRPr="00CE0FC6" w:rsidRDefault="002E26CE" w:rsidP="002E26CE">
      <w:pPr>
        <w:pStyle w:val="aff"/>
        <w:tabs>
          <w:tab w:val="left" w:pos="1134"/>
        </w:tabs>
        <w:suppressAutoHyphens w:val="0"/>
        <w:ind w:left="34" w:firstLine="675"/>
        <w:jc w:val="both"/>
        <w:rPr>
          <w:bCs/>
          <w:sz w:val="24"/>
          <w:szCs w:val="24"/>
          <w:lang w:eastAsia="ru-RU"/>
        </w:rPr>
      </w:pPr>
      <w:r w:rsidRPr="00CE0FC6">
        <w:rPr>
          <w:bCs/>
          <w:sz w:val="24"/>
          <w:szCs w:val="24"/>
          <w:lang w:eastAsia="ru-RU"/>
        </w:rPr>
        <w:t>При исчислении сроков, указанных в извещении и документации о проведен</w:t>
      </w:r>
      <w:proofErr w:type="gramStart"/>
      <w:r w:rsidRPr="00CE0FC6">
        <w:rPr>
          <w:bCs/>
          <w:sz w:val="24"/>
          <w:szCs w:val="24"/>
          <w:lang w:eastAsia="ru-RU"/>
        </w:rPr>
        <w:t>ии ау</w:t>
      </w:r>
      <w:proofErr w:type="gramEnd"/>
      <w:r w:rsidRPr="00CE0FC6">
        <w:rPr>
          <w:bCs/>
          <w:sz w:val="24"/>
          <w:szCs w:val="24"/>
          <w:lang w:eastAsia="ru-RU"/>
        </w:rPr>
        <w:t>кциона, принимается время сервера электронной торговой площадки – местное Красноярское.</w:t>
      </w:r>
    </w:p>
    <w:p w:rsidR="008E4292" w:rsidRPr="00CE0FC6" w:rsidRDefault="008E4292" w:rsidP="008E4292">
      <w:pPr>
        <w:autoSpaceDE w:val="0"/>
        <w:autoSpaceDN w:val="0"/>
        <w:adjustRightInd w:val="0"/>
        <w:spacing w:after="0" w:line="240" w:lineRule="auto"/>
        <w:ind w:firstLine="708"/>
        <w:jc w:val="both"/>
        <w:rPr>
          <w:rFonts w:ascii="Times New Roman" w:hAnsi="Times New Roman" w:cs="Times New Roman"/>
          <w:sz w:val="24"/>
          <w:szCs w:val="24"/>
        </w:rPr>
      </w:pPr>
      <w:r w:rsidRPr="00CE0FC6">
        <w:rPr>
          <w:rFonts w:ascii="Times New Roman" w:hAnsi="Times New Roman" w:cs="Times New Roman"/>
          <w:sz w:val="24"/>
          <w:szCs w:val="24"/>
        </w:rPr>
        <w:t>1.</w:t>
      </w:r>
      <w:r w:rsidR="002E26CE" w:rsidRPr="00CE0FC6">
        <w:rPr>
          <w:rFonts w:ascii="Times New Roman" w:hAnsi="Times New Roman" w:cs="Times New Roman"/>
          <w:sz w:val="24"/>
          <w:szCs w:val="24"/>
        </w:rPr>
        <w:t>8</w:t>
      </w:r>
      <w:r w:rsidRPr="00CE0FC6">
        <w:rPr>
          <w:rFonts w:ascii="Times New Roman" w:hAnsi="Times New Roman" w:cs="Times New Roman"/>
          <w:sz w:val="24"/>
          <w:szCs w:val="24"/>
        </w:rPr>
        <w:t>. Место расположения, описание и технические характеристики муниципального имущества, права на которое передаются по договору:</w:t>
      </w:r>
    </w:p>
    <w:p w:rsidR="0095154F" w:rsidRDefault="008E4292" w:rsidP="008E4292">
      <w:pPr>
        <w:suppressAutoHyphens/>
        <w:spacing w:after="0" w:line="240" w:lineRule="auto"/>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 </w:t>
      </w:r>
      <w:r w:rsidR="00F0625A">
        <w:rPr>
          <w:rFonts w:ascii="Times New Roman" w:eastAsia="Times New Roman" w:hAnsi="Times New Roman" w:cs="Times New Roman"/>
          <w:sz w:val="24"/>
          <w:szCs w:val="24"/>
          <w:lang w:eastAsia="ar-SA"/>
        </w:rPr>
        <w:tab/>
      </w:r>
      <w:r w:rsidRPr="005508D4">
        <w:rPr>
          <w:rFonts w:ascii="Times New Roman" w:eastAsia="Times New Roman" w:hAnsi="Times New Roman" w:cs="Times New Roman"/>
          <w:sz w:val="24"/>
          <w:szCs w:val="24"/>
          <w:u w:val="single"/>
          <w:lang w:eastAsia="ar-SA"/>
        </w:rPr>
        <w:t>Лот 1</w:t>
      </w:r>
      <w:r w:rsidRPr="005508D4">
        <w:rPr>
          <w:rFonts w:ascii="Times New Roman" w:eastAsia="Times New Roman" w:hAnsi="Times New Roman" w:cs="Times New Roman"/>
          <w:sz w:val="24"/>
          <w:szCs w:val="24"/>
          <w:lang w:eastAsia="ar-SA"/>
        </w:rPr>
        <w:t xml:space="preserve"> – </w:t>
      </w:r>
      <w:r w:rsidR="00AD2020" w:rsidRPr="00AD2020">
        <w:rPr>
          <w:rFonts w:ascii="Times New Roman" w:eastAsia="Times New Roman" w:hAnsi="Times New Roman" w:cs="Times New Roman"/>
          <w:sz w:val="24"/>
          <w:szCs w:val="24"/>
          <w:lang w:eastAsia="ar-SA"/>
        </w:rPr>
        <w:t>нежилое здание общей площадью 952,5 кв. м с кадастровым номером 24:04:6101011:2158, расположенное по адресу: Российская Федерация, Красноярский край, Березовский район, 1 км автодороги Красноярск-Железногорск, 5/64, с правом пользования земельным участком общей площадью 3215+/-20 кв. м с кадастровым номером 24:04:0401001:1145, расположенным по адресу: Российская Федерация, Красноярский край, Березовский район, 1</w:t>
      </w:r>
      <w:r w:rsidR="00D61B91">
        <w:rPr>
          <w:rFonts w:ascii="Times New Roman" w:eastAsia="Times New Roman" w:hAnsi="Times New Roman" w:cs="Times New Roman"/>
          <w:sz w:val="24"/>
          <w:szCs w:val="24"/>
          <w:lang w:eastAsia="ar-SA"/>
        </w:rPr>
        <w:t>й</w:t>
      </w:r>
      <w:r w:rsidR="00AD2020" w:rsidRPr="00AD2020">
        <w:rPr>
          <w:rFonts w:ascii="Times New Roman" w:eastAsia="Times New Roman" w:hAnsi="Times New Roman" w:cs="Times New Roman"/>
          <w:sz w:val="24"/>
          <w:szCs w:val="24"/>
          <w:lang w:eastAsia="ar-SA"/>
        </w:rPr>
        <w:t xml:space="preserve"> км автодорог</w:t>
      </w:r>
      <w:r w:rsidR="00AD2020">
        <w:rPr>
          <w:rFonts w:ascii="Times New Roman" w:eastAsia="Times New Roman" w:hAnsi="Times New Roman" w:cs="Times New Roman"/>
          <w:sz w:val="24"/>
          <w:szCs w:val="24"/>
          <w:lang w:eastAsia="ar-SA"/>
        </w:rPr>
        <w:t>и Красноярск-Железногорск, 5/64</w:t>
      </w:r>
    </w:p>
    <w:p w:rsidR="008E4292" w:rsidRPr="005508D4" w:rsidRDefault="004F15A6" w:rsidP="008E4292">
      <w:pPr>
        <w:suppressAutoHyphens/>
        <w:spacing w:after="0" w:line="240" w:lineRule="auto"/>
        <w:jc w:val="both"/>
        <w:rPr>
          <w:rFonts w:ascii="Times New Roman" w:eastAsia="Times New Roman" w:hAnsi="Times New Roman" w:cs="Times New Roman"/>
          <w:sz w:val="24"/>
          <w:szCs w:val="24"/>
          <w:lang w:eastAsia="ar-SA"/>
        </w:rPr>
      </w:pPr>
      <w:r w:rsidRPr="005508D4">
        <w:rPr>
          <w:rFonts w:ascii="Times New Roman" w:eastAsia="Times New Roman" w:hAnsi="Times New Roman" w:cs="Times New Roman"/>
          <w:sz w:val="24"/>
          <w:szCs w:val="24"/>
          <w:lang w:eastAsia="ar-SA"/>
        </w:rPr>
        <w:t>Этаж: 1</w:t>
      </w:r>
      <w:r w:rsidR="008E4292" w:rsidRPr="005508D4">
        <w:rPr>
          <w:rFonts w:ascii="Times New Roman" w:eastAsia="Times New Roman" w:hAnsi="Times New Roman" w:cs="Times New Roman"/>
          <w:sz w:val="24"/>
          <w:szCs w:val="24"/>
          <w:lang w:eastAsia="ar-SA"/>
        </w:rPr>
        <w:t xml:space="preserve"> , Год постройки: </w:t>
      </w:r>
      <w:r w:rsidRPr="005508D4">
        <w:rPr>
          <w:rFonts w:ascii="Times New Roman" w:eastAsia="Times New Roman" w:hAnsi="Times New Roman" w:cs="Times New Roman"/>
          <w:sz w:val="24"/>
          <w:szCs w:val="24"/>
          <w:lang w:eastAsia="ar-SA"/>
        </w:rPr>
        <w:t>19</w:t>
      </w:r>
      <w:r w:rsidR="00AD2020">
        <w:rPr>
          <w:rFonts w:ascii="Times New Roman" w:eastAsia="Times New Roman" w:hAnsi="Times New Roman" w:cs="Times New Roman"/>
          <w:sz w:val="24"/>
          <w:szCs w:val="24"/>
          <w:lang w:eastAsia="ar-SA"/>
        </w:rPr>
        <w:t>72</w:t>
      </w:r>
      <w:r w:rsidR="008E4292" w:rsidRPr="005508D4">
        <w:rPr>
          <w:rFonts w:ascii="Times New Roman" w:eastAsia="Times New Roman" w:hAnsi="Times New Roman" w:cs="Times New Roman"/>
          <w:sz w:val="24"/>
          <w:szCs w:val="24"/>
          <w:lang w:eastAsia="ar-SA"/>
        </w:rPr>
        <w:t xml:space="preserve">, Описание: состояние </w:t>
      </w:r>
      <w:r w:rsidRPr="005508D4">
        <w:rPr>
          <w:rFonts w:ascii="Times New Roman" w:eastAsia="Times New Roman" w:hAnsi="Times New Roman" w:cs="Times New Roman"/>
          <w:sz w:val="24"/>
          <w:szCs w:val="24"/>
          <w:lang w:eastAsia="ar-SA"/>
        </w:rPr>
        <w:t>удовлетворительное</w:t>
      </w:r>
    </w:p>
    <w:p w:rsidR="008E4292" w:rsidRDefault="00AD2020" w:rsidP="008E4292">
      <w:pPr>
        <w:suppressAutoHyphen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Наличие обременения:</w:t>
      </w:r>
    </w:p>
    <w:p w:rsidR="00D61B91" w:rsidRDefault="00AD2020" w:rsidP="00AD2020">
      <w:pPr>
        <w:suppressAutoHyphens/>
        <w:spacing w:after="0" w:line="240" w:lineRule="auto"/>
        <w:jc w:val="both"/>
        <w:rPr>
          <w:rFonts w:ascii="Times New Roman" w:eastAsia="Times New Roman" w:hAnsi="Times New Roman" w:cs="Times New Roman"/>
          <w:sz w:val="24"/>
          <w:szCs w:val="24"/>
          <w:lang w:eastAsia="ar-SA"/>
        </w:rPr>
      </w:pPr>
      <w:r w:rsidRPr="00AD2020">
        <w:rPr>
          <w:rFonts w:ascii="Times New Roman" w:eastAsia="Times New Roman" w:hAnsi="Times New Roman" w:cs="Times New Roman"/>
          <w:sz w:val="24"/>
          <w:szCs w:val="24"/>
          <w:lang w:eastAsia="ar-SA"/>
        </w:rPr>
        <w:t>- в отношении нежилого здания</w:t>
      </w:r>
      <w:r w:rsidR="005E5D47">
        <w:rPr>
          <w:rFonts w:ascii="Times New Roman" w:eastAsia="Times New Roman" w:hAnsi="Times New Roman" w:cs="Times New Roman"/>
          <w:sz w:val="24"/>
          <w:szCs w:val="24"/>
          <w:lang w:eastAsia="ar-SA"/>
        </w:rPr>
        <w:t xml:space="preserve"> обременение</w:t>
      </w:r>
      <w:r w:rsidRPr="00AD2020">
        <w:rPr>
          <w:rFonts w:ascii="Times New Roman" w:eastAsia="Times New Roman" w:hAnsi="Times New Roman" w:cs="Times New Roman"/>
          <w:sz w:val="24"/>
          <w:szCs w:val="24"/>
          <w:lang w:eastAsia="ar-SA"/>
        </w:rPr>
        <w:t xml:space="preserve"> отсутствует, </w:t>
      </w:r>
    </w:p>
    <w:p w:rsidR="00AD2020" w:rsidRPr="005508D4" w:rsidRDefault="00AD2020" w:rsidP="00AD2020">
      <w:pPr>
        <w:suppressAutoHyphens/>
        <w:spacing w:after="0" w:line="240" w:lineRule="auto"/>
        <w:jc w:val="both"/>
        <w:rPr>
          <w:rFonts w:ascii="Times New Roman" w:eastAsia="Times New Roman" w:hAnsi="Times New Roman" w:cs="Times New Roman"/>
          <w:sz w:val="24"/>
          <w:szCs w:val="24"/>
          <w:lang w:eastAsia="ar-SA"/>
        </w:rPr>
      </w:pPr>
      <w:proofErr w:type="gramStart"/>
      <w:r w:rsidRPr="00AD2020">
        <w:rPr>
          <w:rFonts w:ascii="Times New Roman" w:eastAsia="Times New Roman" w:hAnsi="Times New Roman" w:cs="Times New Roman"/>
          <w:sz w:val="24"/>
          <w:szCs w:val="24"/>
          <w:lang w:eastAsia="ar-SA"/>
        </w:rPr>
        <w:t xml:space="preserve">- в отношении земельного участка установлено ограничение: </w:t>
      </w:r>
      <w:r w:rsidR="001600C0">
        <w:rPr>
          <w:rFonts w:ascii="Times New Roman" w:eastAsia="Times New Roman" w:hAnsi="Times New Roman" w:cs="Times New Roman"/>
          <w:sz w:val="24"/>
          <w:szCs w:val="24"/>
          <w:lang w:eastAsia="ar-SA"/>
        </w:rPr>
        <w:t>вид ограничения (обременения) - о</w:t>
      </w:r>
      <w:r w:rsidR="001600C0" w:rsidRPr="009B7E73">
        <w:rPr>
          <w:rFonts w:ascii="Times New Roman" w:eastAsia="Times New Roman" w:hAnsi="Times New Roman" w:cs="Times New Roman"/>
          <w:sz w:val="24"/>
          <w:szCs w:val="24"/>
          <w:lang w:eastAsia="ar-SA"/>
        </w:rPr>
        <w:t>граничения прав на земельный участок, предус</w:t>
      </w:r>
      <w:r w:rsidR="001600C0">
        <w:rPr>
          <w:rFonts w:ascii="Times New Roman" w:eastAsia="Times New Roman" w:hAnsi="Times New Roman" w:cs="Times New Roman"/>
          <w:sz w:val="24"/>
          <w:szCs w:val="24"/>
          <w:lang w:eastAsia="ar-SA"/>
        </w:rPr>
        <w:t xml:space="preserve">мотренные статьей 56 Земельного </w:t>
      </w:r>
      <w:r w:rsidR="001600C0" w:rsidRPr="009B7E73">
        <w:rPr>
          <w:rFonts w:ascii="Times New Roman" w:eastAsia="Times New Roman" w:hAnsi="Times New Roman" w:cs="Times New Roman"/>
          <w:sz w:val="24"/>
          <w:szCs w:val="24"/>
          <w:lang w:eastAsia="ar-SA"/>
        </w:rPr>
        <w:t>кодекса Российской Федерации</w:t>
      </w:r>
      <w:r w:rsidR="001600C0">
        <w:rPr>
          <w:rFonts w:ascii="Times New Roman" w:eastAsia="Times New Roman" w:hAnsi="Times New Roman" w:cs="Times New Roman"/>
          <w:sz w:val="24"/>
          <w:szCs w:val="24"/>
          <w:lang w:eastAsia="ar-SA"/>
        </w:rPr>
        <w:t xml:space="preserve">, в соответствии с выпиской из ЕГРН </w:t>
      </w:r>
      <w:r w:rsidR="001600C0">
        <w:rPr>
          <w:rFonts w:ascii="Times New Roman" w:eastAsia="Times New Roman" w:hAnsi="Times New Roman" w:cs="Times New Roman"/>
          <w:sz w:val="24"/>
          <w:szCs w:val="24"/>
          <w:lang w:eastAsia="ar-SA"/>
        </w:rPr>
        <w:br/>
        <w:t>от 12.10.2026 ограничение использования земельного участка в пределах зоны: охранная зона объекта электросетевого хозяйства установлена в соответствии с требованиями Постановления Правительства Российской Федерации от 24.02.2009 № 160, вид/наименование: зона с особыми условиями использования</w:t>
      </w:r>
      <w:proofErr w:type="gramEnd"/>
      <w:r w:rsidR="001600C0">
        <w:rPr>
          <w:rFonts w:ascii="Times New Roman" w:eastAsia="Times New Roman" w:hAnsi="Times New Roman" w:cs="Times New Roman"/>
          <w:sz w:val="24"/>
          <w:szCs w:val="24"/>
          <w:lang w:eastAsia="ar-SA"/>
        </w:rPr>
        <w:t xml:space="preserve"> территории воздушная ЛЭП высокого напряжения, срок действия с 15.04.2025 (Выписка из ЕГРН от 12.10.2026 прилагается).</w:t>
      </w:r>
    </w:p>
    <w:p w:rsidR="008E4292" w:rsidRPr="005508D4" w:rsidRDefault="008E4292" w:rsidP="008E4292">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5508D4">
        <w:rPr>
          <w:rFonts w:ascii="Times New Roman" w:eastAsia="Times New Roman" w:hAnsi="Times New Roman" w:cs="Times New Roman"/>
          <w:sz w:val="24"/>
          <w:szCs w:val="24"/>
          <w:lang w:eastAsia="ar-SA"/>
        </w:rPr>
        <w:t xml:space="preserve">Цветные фотографии в количестве </w:t>
      </w:r>
      <w:r w:rsidR="00AD2020">
        <w:rPr>
          <w:rFonts w:ascii="Times New Roman" w:eastAsia="Times New Roman" w:hAnsi="Times New Roman" w:cs="Times New Roman"/>
          <w:sz w:val="24"/>
          <w:szCs w:val="24"/>
          <w:lang w:eastAsia="ar-SA"/>
        </w:rPr>
        <w:t>3</w:t>
      </w:r>
      <w:r w:rsidR="003D3263">
        <w:rPr>
          <w:rFonts w:ascii="Times New Roman" w:eastAsia="Times New Roman" w:hAnsi="Times New Roman" w:cs="Times New Roman"/>
          <w:sz w:val="24"/>
          <w:szCs w:val="24"/>
          <w:lang w:eastAsia="ar-SA"/>
        </w:rPr>
        <w:t xml:space="preserve">-х </w:t>
      </w:r>
      <w:r w:rsidR="00AD2020">
        <w:rPr>
          <w:rFonts w:ascii="Times New Roman" w:eastAsia="Times New Roman" w:hAnsi="Times New Roman" w:cs="Times New Roman"/>
          <w:sz w:val="24"/>
          <w:szCs w:val="24"/>
          <w:lang w:eastAsia="ar-SA"/>
        </w:rPr>
        <w:t>штук</w:t>
      </w:r>
      <w:r w:rsidRPr="005508D4">
        <w:rPr>
          <w:rFonts w:ascii="Times New Roman" w:eastAsia="Times New Roman" w:hAnsi="Times New Roman" w:cs="Times New Roman"/>
          <w:sz w:val="24"/>
          <w:szCs w:val="24"/>
          <w:lang w:eastAsia="ar-SA"/>
        </w:rPr>
        <w:t xml:space="preserve"> прилагаются.</w:t>
      </w:r>
    </w:p>
    <w:p w:rsidR="008E4292" w:rsidRPr="005508D4" w:rsidRDefault="008E4292" w:rsidP="008E4292">
      <w:pPr>
        <w:autoSpaceDE w:val="0"/>
        <w:autoSpaceDN w:val="0"/>
        <w:adjustRightInd w:val="0"/>
        <w:spacing w:after="0" w:line="240" w:lineRule="auto"/>
        <w:jc w:val="both"/>
        <w:rPr>
          <w:rFonts w:ascii="Times New Roman" w:hAnsi="Times New Roman" w:cs="Times New Roman"/>
          <w:sz w:val="24"/>
          <w:szCs w:val="24"/>
        </w:rPr>
      </w:pPr>
      <w:r w:rsidRPr="00CE0FC6">
        <w:rPr>
          <w:rFonts w:ascii="Times New Roman" w:eastAsia="Times New Roman" w:hAnsi="Times New Roman" w:cs="Times New Roman"/>
          <w:color w:val="FF0000"/>
          <w:sz w:val="24"/>
          <w:szCs w:val="24"/>
          <w:lang w:eastAsia="ar-SA"/>
        </w:rPr>
        <w:tab/>
      </w:r>
      <w:r w:rsidRPr="005508D4">
        <w:rPr>
          <w:rFonts w:ascii="Times New Roman" w:eastAsia="Times New Roman" w:hAnsi="Times New Roman" w:cs="Times New Roman"/>
          <w:sz w:val="24"/>
          <w:szCs w:val="24"/>
          <w:lang w:eastAsia="ar-SA"/>
        </w:rPr>
        <w:t>1.</w:t>
      </w:r>
      <w:r w:rsidR="002E26CE" w:rsidRPr="005508D4">
        <w:rPr>
          <w:rFonts w:ascii="Times New Roman" w:eastAsia="Times New Roman" w:hAnsi="Times New Roman" w:cs="Times New Roman"/>
          <w:sz w:val="24"/>
          <w:szCs w:val="24"/>
          <w:lang w:eastAsia="ar-SA"/>
        </w:rPr>
        <w:t>9</w:t>
      </w:r>
      <w:r w:rsidRPr="005508D4">
        <w:rPr>
          <w:rFonts w:ascii="Times New Roman" w:eastAsia="Times New Roman" w:hAnsi="Times New Roman" w:cs="Times New Roman"/>
          <w:sz w:val="24"/>
          <w:szCs w:val="24"/>
          <w:lang w:eastAsia="ar-SA"/>
        </w:rPr>
        <w:t xml:space="preserve">. </w:t>
      </w:r>
      <w:r w:rsidRPr="005508D4">
        <w:rPr>
          <w:rFonts w:ascii="Times New Roman" w:hAnsi="Times New Roman" w:cs="Times New Roman"/>
          <w:sz w:val="24"/>
          <w:szCs w:val="24"/>
        </w:rPr>
        <w:t>Целевое назначение муниципального имущества, права на которое передаются по договору</w:t>
      </w:r>
      <w:r w:rsidR="008E1D2F" w:rsidRPr="005508D4">
        <w:rPr>
          <w:rFonts w:ascii="Times New Roman" w:hAnsi="Times New Roman" w:cs="Times New Roman"/>
          <w:sz w:val="24"/>
          <w:szCs w:val="24"/>
        </w:rPr>
        <w:t xml:space="preserve"> </w:t>
      </w:r>
      <w:r w:rsidR="004F15A6" w:rsidRPr="005508D4">
        <w:rPr>
          <w:rFonts w:ascii="Times New Roman" w:eastAsia="Times New Roman" w:hAnsi="Times New Roman" w:cs="Times New Roman"/>
          <w:sz w:val="24"/>
          <w:szCs w:val="24"/>
          <w:lang w:eastAsia="ar-SA"/>
        </w:rPr>
        <w:t xml:space="preserve">осуществление предпринимательской и иной деятельности, </w:t>
      </w:r>
      <w:r w:rsidR="004F15A6" w:rsidRPr="005508D4">
        <w:rPr>
          <w:rFonts w:ascii="Times New Roman" w:eastAsia="Times New Roman" w:hAnsi="Times New Roman" w:cs="Times New Roman"/>
          <w:sz w:val="24"/>
          <w:szCs w:val="24"/>
          <w:lang w:eastAsia="ar-SA"/>
        </w:rPr>
        <w:br/>
        <w:t>не противоречащей действующему законодательству Российской Федерации</w:t>
      </w:r>
      <w:r w:rsidR="000C44D1">
        <w:rPr>
          <w:rFonts w:ascii="Times New Roman" w:eastAsia="Times New Roman" w:hAnsi="Times New Roman" w:cs="Times New Roman"/>
          <w:sz w:val="24"/>
          <w:szCs w:val="24"/>
          <w:lang w:eastAsia="ar-SA"/>
        </w:rPr>
        <w:t>,</w:t>
      </w:r>
      <w:r w:rsidR="005E5D47">
        <w:rPr>
          <w:rFonts w:ascii="Times New Roman" w:eastAsia="Times New Roman" w:hAnsi="Times New Roman" w:cs="Times New Roman"/>
          <w:sz w:val="24"/>
          <w:szCs w:val="24"/>
          <w:lang w:eastAsia="ar-SA"/>
        </w:rPr>
        <w:t xml:space="preserve"> </w:t>
      </w:r>
      <w:r w:rsidR="005E5D47" w:rsidRPr="005E5D47">
        <w:rPr>
          <w:rFonts w:ascii="Times New Roman" w:eastAsia="Times New Roman" w:hAnsi="Times New Roman" w:cs="Times New Roman"/>
          <w:sz w:val="24"/>
          <w:szCs w:val="24"/>
          <w:lang w:eastAsia="ar-SA"/>
        </w:rPr>
        <w:t>с учётом категории земель и видом разрешенного использования земельного участка</w:t>
      </w:r>
      <w:r w:rsidRPr="005508D4">
        <w:rPr>
          <w:rFonts w:ascii="Times New Roman" w:hAnsi="Times New Roman" w:cs="Times New Roman"/>
          <w:sz w:val="24"/>
          <w:szCs w:val="24"/>
        </w:rPr>
        <w:t xml:space="preserve">. </w:t>
      </w:r>
    </w:p>
    <w:p w:rsidR="0058254A" w:rsidRPr="005508D4" w:rsidRDefault="008E4292" w:rsidP="0032642C">
      <w:pPr>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5508D4">
        <w:rPr>
          <w:rFonts w:ascii="Times New Roman" w:hAnsi="Times New Roman" w:cs="Times New Roman"/>
          <w:sz w:val="24"/>
          <w:szCs w:val="24"/>
        </w:rPr>
        <w:t>1.</w:t>
      </w:r>
      <w:r w:rsidR="002E26CE" w:rsidRPr="005508D4">
        <w:rPr>
          <w:rFonts w:ascii="Times New Roman" w:hAnsi="Times New Roman" w:cs="Times New Roman"/>
          <w:sz w:val="24"/>
          <w:szCs w:val="24"/>
        </w:rPr>
        <w:t>10</w:t>
      </w:r>
      <w:r w:rsidRPr="005508D4">
        <w:rPr>
          <w:rFonts w:ascii="Times New Roman" w:hAnsi="Times New Roman" w:cs="Times New Roman"/>
          <w:sz w:val="24"/>
          <w:szCs w:val="24"/>
        </w:rPr>
        <w:t xml:space="preserve">. </w:t>
      </w:r>
      <w:r w:rsidR="0058254A" w:rsidRPr="005508D4">
        <w:rPr>
          <w:rFonts w:ascii="Times New Roman" w:hAnsi="Times New Roman" w:cs="Times New Roman"/>
          <w:sz w:val="24"/>
          <w:szCs w:val="24"/>
        </w:rPr>
        <w:t>Начальная (минимальная) цена договора (цена лота) в размере ежемесячного платежа за право владения или пользования муниципальным имуществом</w:t>
      </w:r>
      <w:r w:rsidR="0032642C" w:rsidRPr="005508D4">
        <w:rPr>
          <w:rFonts w:ascii="Times New Roman" w:hAnsi="Times New Roman" w:cs="Times New Roman"/>
          <w:sz w:val="24"/>
          <w:szCs w:val="24"/>
        </w:rPr>
        <w:t xml:space="preserve"> </w:t>
      </w:r>
      <w:r w:rsidR="00973644" w:rsidRPr="00973644">
        <w:rPr>
          <w:rFonts w:ascii="Times New Roman" w:hAnsi="Times New Roman" w:cs="Times New Roman"/>
          <w:sz w:val="24"/>
          <w:szCs w:val="24"/>
        </w:rPr>
        <w:t xml:space="preserve">194 911,64 руб. </w:t>
      </w:r>
      <w:r w:rsidR="00973644" w:rsidRPr="00B85ABD">
        <w:rPr>
          <w:rFonts w:ascii="Times New Roman" w:hAnsi="Times New Roman" w:cs="Times New Roman"/>
          <w:sz w:val="24"/>
          <w:szCs w:val="24"/>
        </w:rPr>
        <w:t>(сто девяносто четы</w:t>
      </w:r>
      <w:r w:rsidR="00D61B91" w:rsidRPr="00B85ABD">
        <w:rPr>
          <w:rFonts w:ascii="Times New Roman" w:hAnsi="Times New Roman" w:cs="Times New Roman"/>
          <w:sz w:val="24"/>
          <w:szCs w:val="24"/>
        </w:rPr>
        <w:t>ре тысячи девятьсот одиннадцать</w:t>
      </w:r>
      <w:r w:rsidR="00973644" w:rsidRPr="00B85ABD">
        <w:rPr>
          <w:rFonts w:ascii="Times New Roman" w:hAnsi="Times New Roman" w:cs="Times New Roman"/>
          <w:sz w:val="24"/>
          <w:szCs w:val="24"/>
        </w:rPr>
        <w:t xml:space="preserve"> рублей 64 копейки</w:t>
      </w:r>
      <w:r w:rsidR="00D61B91" w:rsidRPr="00B85ABD">
        <w:rPr>
          <w:rFonts w:ascii="Times New Roman" w:hAnsi="Times New Roman" w:cs="Times New Roman"/>
          <w:sz w:val="24"/>
          <w:szCs w:val="24"/>
        </w:rPr>
        <w:t>)</w:t>
      </w:r>
      <w:r w:rsidR="0058254A" w:rsidRPr="005508D4">
        <w:rPr>
          <w:rFonts w:ascii="Times New Roman" w:eastAsia="Times New Roman" w:hAnsi="Times New Roman" w:cs="Times New Roman"/>
          <w:sz w:val="24"/>
          <w:szCs w:val="24"/>
          <w:lang w:eastAsia="ar-SA"/>
        </w:rPr>
        <w:t xml:space="preserve"> – без учета НДС, коммунальных, эксплуатационных и административно-хозяйственных расходов</w:t>
      </w:r>
    </w:p>
    <w:p w:rsidR="0032642C" w:rsidRPr="00CE0FC6" w:rsidRDefault="0058254A" w:rsidP="0032642C">
      <w:pPr>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1.1</w:t>
      </w:r>
      <w:r w:rsidR="002E26CE" w:rsidRPr="00CE0FC6">
        <w:rPr>
          <w:rFonts w:ascii="Times New Roman" w:eastAsia="Times New Roman" w:hAnsi="Times New Roman" w:cs="Times New Roman"/>
          <w:sz w:val="24"/>
          <w:szCs w:val="24"/>
          <w:lang w:eastAsia="ar-SA"/>
        </w:rPr>
        <w:t>1</w:t>
      </w:r>
      <w:r w:rsidRPr="00CE0FC6">
        <w:rPr>
          <w:rFonts w:ascii="Times New Roman" w:eastAsia="Times New Roman" w:hAnsi="Times New Roman" w:cs="Times New Roman"/>
          <w:sz w:val="24"/>
          <w:szCs w:val="24"/>
          <w:lang w:eastAsia="ar-SA"/>
        </w:rPr>
        <w:t xml:space="preserve">. </w:t>
      </w:r>
      <w:r w:rsidR="0032642C" w:rsidRPr="00CE0FC6">
        <w:rPr>
          <w:rFonts w:ascii="Times New Roman" w:eastAsia="Times New Roman" w:hAnsi="Times New Roman" w:cs="Times New Roman"/>
          <w:sz w:val="24"/>
          <w:szCs w:val="24"/>
          <w:lang w:eastAsia="ar-SA"/>
        </w:rPr>
        <w:t xml:space="preserve">Дата и время окончания срока подачи заявок – </w:t>
      </w:r>
      <w:r w:rsidR="00D61B91">
        <w:rPr>
          <w:rFonts w:ascii="Times New Roman" w:eastAsia="Times New Roman" w:hAnsi="Times New Roman" w:cs="Times New Roman"/>
          <w:sz w:val="24"/>
          <w:szCs w:val="24"/>
          <w:lang w:eastAsia="ar-SA"/>
        </w:rPr>
        <w:t>1</w:t>
      </w:r>
      <w:r w:rsidR="00552396">
        <w:rPr>
          <w:rFonts w:ascii="Times New Roman" w:eastAsia="Times New Roman" w:hAnsi="Times New Roman" w:cs="Times New Roman"/>
          <w:sz w:val="24"/>
          <w:szCs w:val="24"/>
          <w:lang w:eastAsia="ar-SA"/>
        </w:rPr>
        <w:t>1</w:t>
      </w:r>
      <w:r w:rsidR="004F15A6">
        <w:rPr>
          <w:rFonts w:ascii="Times New Roman" w:eastAsia="Times New Roman" w:hAnsi="Times New Roman" w:cs="Times New Roman"/>
          <w:sz w:val="24"/>
          <w:szCs w:val="24"/>
          <w:lang w:eastAsia="ar-SA"/>
        </w:rPr>
        <w:t>.</w:t>
      </w:r>
      <w:r w:rsidR="00973644">
        <w:rPr>
          <w:rFonts w:ascii="Times New Roman" w:eastAsia="Times New Roman" w:hAnsi="Times New Roman" w:cs="Times New Roman"/>
          <w:sz w:val="24"/>
          <w:szCs w:val="24"/>
          <w:lang w:eastAsia="ar-SA"/>
        </w:rPr>
        <w:t>1</w:t>
      </w:r>
      <w:r w:rsidR="00552396">
        <w:rPr>
          <w:rFonts w:ascii="Times New Roman" w:eastAsia="Times New Roman" w:hAnsi="Times New Roman" w:cs="Times New Roman"/>
          <w:sz w:val="24"/>
          <w:szCs w:val="24"/>
          <w:lang w:eastAsia="ar-SA"/>
        </w:rPr>
        <w:t>1</w:t>
      </w:r>
      <w:r w:rsidR="004F15A6">
        <w:rPr>
          <w:rFonts w:ascii="Times New Roman" w:eastAsia="Times New Roman" w:hAnsi="Times New Roman" w:cs="Times New Roman"/>
          <w:sz w:val="24"/>
          <w:szCs w:val="24"/>
          <w:lang w:eastAsia="ar-SA"/>
        </w:rPr>
        <w:t>.2026</w:t>
      </w:r>
      <w:r w:rsidR="0032642C" w:rsidRPr="00CE0FC6">
        <w:rPr>
          <w:rFonts w:ascii="Times New Roman" w:eastAsia="Times New Roman" w:hAnsi="Times New Roman" w:cs="Times New Roman"/>
          <w:sz w:val="24"/>
          <w:szCs w:val="24"/>
          <w:lang w:eastAsia="ar-SA"/>
        </w:rPr>
        <w:t xml:space="preserve"> 18 часов 00 минут</w:t>
      </w:r>
    </w:p>
    <w:p w:rsidR="008E4292" w:rsidRPr="00CE0FC6" w:rsidRDefault="0032642C" w:rsidP="00476426">
      <w:pPr>
        <w:suppressAutoHyphens/>
        <w:snapToGrid w:val="0"/>
        <w:spacing w:after="0" w:line="240" w:lineRule="auto"/>
        <w:ind w:firstLine="708"/>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1.1</w:t>
      </w:r>
      <w:r w:rsidR="002E26CE" w:rsidRPr="00CE0FC6">
        <w:rPr>
          <w:rFonts w:ascii="Times New Roman" w:eastAsia="Times New Roman" w:hAnsi="Times New Roman" w:cs="Times New Roman"/>
          <w:sz w:val="24"/>
          <w:szCs w:val="24"/>
          <w:lang w:eastAsia="ar-SA"/>
        </w:rPr>
        <w:t>2</w:t>
      </w:r>
      <w:r w:rsidRPr="00CE0FC6">
        <w:rPr>
          <w:rFonts w:ascii="Times New Roman" w:eastAsia="Times New Roman" w:hAnsi="Times New Roman" w:cs="Times New Roman"/>
          <w:sz w:val="24"/>
          <w:szCs w:val="24"/>
          <w:lang w:eastAsia="ar-SA"/>
        </w:rPr>
        <w:t xml:space="preserve">. </w:t>
      </w:r>
      <w:r w:rsidR="007720B3" w:rsidRPr="00CE0FC6">
        <w:rPr>
          <w:rFonts w:ascii="Times New Roman" w:eastAsia="Times New Roman" w:hAnsi="Times New Roman" w:cs="Times New Roman"/>
          <w:sz w:val="24"/>
          <w:szCs w:val="24"/>
          <w:lang w:eastAsia="ar-SA"/>
        </w:rPr>
        <w:t>Срок действия договора 5 лет.</w:t>
      </w:r>
    </w:p>
    <w:p w:rsidR="007720B3" w:rsidRPr="00CE0FC6" w:rsidRDefault="007720B3" w:rsidP="007720B3">
      <w:pPr>
        <w:suppressAutoHyphens/>
        <w:snapToGrid w:val="0"/>
        <w:spacing w:after="0" w:line="240" w:lineRule="auto"/>
        <w:ind w:firstLine="709"/>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1.1</w:t>
      </w:r>
      <w:r w:rsidR="002E26CE" w:rsidRPr="00CE0FC6">
        <w:rPr>
          <w:rFonts w:ascii="Times New Roman" w:eastAsia="Times New Roman" w:hAnsi="Times New Roman" w:cs="Times New Roman"/>
          <w:sz w:val="24"/>
          <w:szCs w:val="24"/>
          <w:lang w:eastAsia="ar-SA"/>
        </w:rPr>
        <w:t>3</w:t>
      </w:r>
      <w:r w:rsidRPr="00CE0FC6">
        <w:rPr>
          <w:rFonts w:ascii="Times New Roman" w:eastAsia="Times New Roman" w:hAnsi="Times New Roman" w:cs="Times New Roman"/>
          <w:sz w:val="24"/>
          <w:szCs w:val="24"/>
          <w:lang w:eastAsia="ar-SA"/>
        </w:rPr>
        <w:t xml:space="preserve">. </w:t>
      </w:r>
      <w:r w:rsidR="00607EF9" w:rsidRPr="00CE0FC6">
        <w:rPr>
          <w:rFonts w:ascii="Times New Roman" w:hAnsi="Times New Roman" w:cs="Times New Roman"/>
          <w:sz w:val="24"/>
          <w:szCs w:val="24"/>
        </w:rPr>
        <w:t xml:space="preserve">Дата и время начала рассмотрения заявок на участие в аукционе </w:t>
      </w:r>
      <w:r w:rsidR="00607EF9" w:rsidRPr="00CE0FC6">
        <w:rPr>
          <w:rFonts w:ascii="Times New Roman" w:eastAsia="Times New Roman" w:hAnsi="Times New Roman" w:cs="Times New Roman"/>
          <w:sz w:val="24"/>
          <w:szCs w:val="24"/>
          <w:lang w:eastAsia="ar-SA"/>
        </w:rPr>
        <w:t xml:space="preserve">– </w:t>
      </w:r>
      <w:r w:rsidR="00D61B91">
        <w:rPr>
          <w:rFonts w:ascii="Times New Roman" w:eastAsia="Times New Roman" w:hAnsi="Times New Roman" w:cs="Times New Roman"/>
          <w:sz w:val="24"/>
          <w:szCs w:val="24"/>
          <w:lang w:eastAsia="ar-SA"/>
        </w:rPr>
        <w:t>1</w:t>
      </w:r>
      <w:r w:rsidR="00552396">
        <w:rPr>
          <w:rFonts w:ascii="Times New Roman" w:eastAsia="Times New Roman" w:hAnsi="Times New Roman" w:cs="Times New Roman"/>
          <w:sz w:val="24"/>
          <w:szCs w:val="24"/>
          <w:lang w:eastAsia="ar-SA"/>
        </w:rPr>
        <w:t>2</w:t>
      </w:r>
      <w:r w:rsidR="004F15A6">
        <w:rPr>
          <w:rFonts w:ascii="Times New Roman" w:eastAsia="Times New Roman" w:hAnsi="Times New Roman" w:cs="Times New Roman"/>
          <w:sz w:val="24"/>
          <w:szCs w:val="24"/>
          <w:lang w:eastAsia="ar-SA"/>
        </w:rPr>
        <w:t>.</w:t>
      </w:r>
      <w:r w:rsidR="00973644">
        <w:rPr>
          <w:rFonts w:ascii="Times New Roman" w:eastAsia="Times New Roman" w:hAnsi="Times New Roman" w:cs="Times New Roman"/>
          <w:sz w:val="24"/>
          <w:szCs w:val="24"/>
          <w:lang w:eastAsia="ar-SA"/>
        </w:rPr>
        <w:t>1</w:t>
      </w:r>
      <w:r w:rsidR="00552396">
        <w:rPr>
          <w:rFonts w:ascii="Times New Roman" w:eastAsia="Times New Roman" w:hAnsi="Times New Roman" w:cs="Times New Roman"/>
          <w:sz w:val="24"/>
          <w:szCs w:val="24"/>
          <w:lang w:eastAsia="ar-SA"/>
        </w:rPr>
        <w:t>1</w:t>
      </w:r>
      <w:r w:rsidR="004F15A6">
        <w:rPr>
          <w:rFonts w:ascii="Times New Roman" w:eastAsia="Times New Roman" w:hAnsi="Times New Roman" w:cs="Times New Roman"/>
          <w:sz w:val="24"/>
          <w:szCs w:val="24"/>
          <w:lang w:eastAsia="ar-SA"/>
        </w:rPr>
        <w:t>.2026</w:t>
      </w:r>
      <w:r w:rsidR="00552396">
        <w:rPr>
          <w:rFonts w:ascii="Times New Roman" w:eastAsia="Times New Roman" w:hAnsi="Times New Roman" w:cs="Times New Roman"/>
          <w:sz w:val="24"/>
          <w:szCs w:val="24"/>
          <w:lang w:eastAsia="ar-SA"/>
        </w:rPr>
        <w:t xml:space="preserve"> 9 часов 00 минут</w:t>
      </w:r>
      <w:r w:rsidR="004F15A6">
        <w:rPr>
          <w:rFonts w:ascii="Times New Roman" w:eastAsia="Times New Roman" w:hAnsi="Times New Roman" w:cs="Times New Roman"/>
          <w:sz w:val="24"/>
          <w:szCs w:val="24"/>
          <w:lang w:eastAsia="ar-SA"/>
        </w:rPr>
        <w:t>.</w:t>
      </w:r>
    </w:p>
    <w:p w:rsidR="00D33364" w:rsidRPr="00CE0FC6" w:rsidRDefault="00D33364" w:rsidP="00D33364">
      <w:pPr>
        <w:pStyle w:val="ConsPlusNormal"/>
        <w:ind w:firstLine="709"/>
        <w:jc w:val="both"/>
        <w:rPr>
          <w:rFonts w:ascii="Times New Roman" w:hAnsi="Times New Roman" w:cs="Times New Roman"/>
          <w:sz w:val="24"/>
          <w:szCs w:val="24"/>
        </w:rPr>
      </w:pPr>
      <w:r w:rsidRPr="00CE0FC6">
        <w:rPr>
          <w:rFonts w:ascii="Times New Roman" w:eastAsia="Times New Roman" w:hAnsi="Times New Roman" w:cs="Times New Roman"/>
          <w:sz w:val="24"/>
          <w:szCs w:val="24"/>
        </w:rPr>
        <w:t>1.1</w:t>
      </w:r>
      <w:r w:rsidR="002E26CE" w:rsidRPr="00CE0FC6">
        <w:rPr>
          <w:rFonts w:ascii="Times New Roman" w:eastAsia="Times New Roman" w:hAnsi="Times New Roman" w:cs="Times New Roman"/>
          <w:sz w:val="24"/>
          <w:szCs w:val="24"/>
        </w:rPr>
        <w:t>4</w:t>
      </w:r>
      <w:r w:rsidRPr="00CE0FC6">
        <w:rPr>
          <w:rFonts w:ascii="Times New Roman" w:eastAsia="Times New Roman" w:hAnsi="Times New Roman" w:cs="Times New Roman"/>
          <w:sz w:val="24"/>
          <w:szCs w:val="24"/>
        </w:rPr>
        <w:t xml:space="preserve">. </w:t>
      </w:r>
      <w:r w:rsidRPr="00CE0FC6">
        <w:rPr>
          <w:rFonts w:ascii="Times New Roman" w:hAnsi="Times New Roman" w:cs="Times New Roman"/>
          <w:sz w:val="24"/>
          <w:szCs w:val="24"/>
        </w:rPr>
        <w:t xml:space="preserve">Величина повышения начальной цены договора («шаг аукциона») </w:t>
      </w:r>
      <w:r w:rsidR="008E1D2F" w:rsidRPr="00CE0FC6">
        <w:rPr>
          <w:rFonts w:ascii="Times New Roman" w:hAnsi="Times New Roman" w:cs="Times New Roman"/>
          <w:sz w:val="24"/>
          <w:szCs w:val="24"/>
        </w:rPr>
        <w:t xml:space="preserve">– </w:t>
      </w:r>
      <w:r w:rsidRPr="00CE0FC6">
        <w:rPr>
          <w:rFonts w:ascii="Times New Roman" w:hAnsi="Times New Roman" w:cs="Times New Roman"/>
          <w:sz w:val="24"/>
          <w:szCs w:val="24"/>
        </w:rPr>
        <w:t>пять процентов начальной (минимальной) цены договора (цены лота).</w:t>
      </w:r>
    </w:p>
    <w:p w:rsidR="00D33364" w:rsidRPr="00CE0FC6" w:rsidRDefault="00D33364" w:rsidP="007720B3">
      <w:pPr>
        <w:suppressAutoHyphens/>
        <w:snapToGrid w:val="0"/>
        <w:spacing w:after="0" w:line="240" w:lineRule="auto"/>
        <w:ind w:firstLine="709"/>
        <w:jc w:val="both"/>
        <w:rPr>
          <w:rFonts w:ascii="Times New Roman" w:hAnsi="Times New Roman" w:cs="Times New Roman"/>
          <w:sz w:val="24"/>
          <w:szCs w:val="24"/>
        </w:rPr>
      </w:pPr>
      <w:r w:rsidRPr="00CE0FC6">
        <w:rPr>
          <w:rFonts w:ascii="Times New Roman" w:eastAsia="Times New Roman" w:hAnsi="Times New Roman" w:cs="Times New Roman"/>
          <w:sz w:val="24"/>
          <w:szCs w:val="24"/>
          <w:lang w:eastAsia="ar-SA"/>
        </w:rPr>
        <w:t>1.1</w:t>
      </w:r>
      <w:r w:rsidR="002E26CE" w:rsidRPr="00CE0FC6">
        <w:rPr>
          <w:rFonts w:ascii="Times New Roman" w:eastAsia="Times New Roman" w:hAnsi="Times New Roman" w:cs="Times New Roman"/>
          <w:sz w:val="24"/>
          <w:szCs w:val="24"/>
          <w:lang w:eastAsia="ar-SA"/>
        </w:rPr>
        <w:t>5</w:t>
      </w:r>
      <w:r w:rsidRPr="00CE0FC6">
        <w:rPr>
          <w:rFonts w:ascii="Times New Roman" w:eastAsia="Times New Roman" w:hAnsi="Times New Roman" w:cs="Times New Roman"/>
          <w:sz w:val="24"/>
          <w:szCs w:val="24"/>
          <w:lang w:eastAsia="ar-SA"/>
        </w:rPr>
        <w:t xml:space="preserve">. </w:t>
      </w:r>
      <w:r w:rsidRPr="00CE0FC6">
        <w:rPr>
          <w:rFonts w:ascii="Times New Roman" w:hAnsi="Times New Roman" w:cs="Times New Roman"/>
          <w:sz w:val="24"/>
          <w:szCs w:val="24"/>
        </w:rPr>
        <w:t>Дата и время начала проведения аукциона</w:t>
      </w:r>
      <w:r w:rsidR="008E1D2F" w:rsidRPr="00CE0FC6">
        <w:rPr>
          <w:rFonts w:ascii="Times New Roman" w:hAnsi="Times New Roman" w:cs="Times New Roman"/>
          <w:sz w:val="24"/>
          <w:szCs w:val="24"/>
        </w:rPr>
        <w:t xml:space="preserve"> – </w:t>
      </w:r>
      <w:r w:rsidRPr="00CE0FC6">
        <w:rPr>
          <w:rFonts w:ascii="Times New Roman" w:hAnsi="Times New Roman" w:cs="Times New Roman"/>
          <w:sz w:val="24"/>
          <w:szCs w:val="24"/>
        </w:rPr>
        <w:t xml:space="preserve"> </w:t>
      </w:r>
      <w:r w:rsidR="00D61B91">
        <w:rPr>
          <w:rFonts w:ascii="Times New Roman" w:hAnsi="Times New Roman" w:cs="Times New Roman"/>
          <w:sz w:val="24"/>
          <w:szCs w:val="24"/>
        </w:rPr>
        <w:t>16</w:t>
      </w:r>
      <w:r w:rsidR="004F15A6">
        <w:rPr>
          <w:rFonts w:ascii="Times New Roman" w:hAnsi="Times New Roman" w:cs="Times New Roman"/>
          <w:sz w:val="24"/>
          <w:szCs w:val="24"/>
        </w:rPr>
        <w:t>.</w:t>
      </w:r>
      <w:r w:rsidR="00973644">
        <w:rPr>
          <w:rFonts w:ascii="Times New Roman" w:hAnsi="Times New Roman" w:cs="Times New Roman"/>
          <w:sz w:val="24"/>
          <w:szCs w:val="24"/>
        </w:rPr>
        <w:t>1</w:t>
      </w:r>
      <w:r w:rsidR="00784E17">
        <w:rPr>
          <w:rFonts w:ascii="Times New Roman" w:hAnsi="Times New Roman" w:cs="Times New Roman"/>
          <w:sz w:val="24"/>
          <w:szCs w:val="24"/>
        </w:rPr>
        <w:t>1</w:t>
      </w:r>
      <w:r w:rsidR="004F15A6">
        <w:rPr>
          <w:rFonts w:ascii="Times New Roman" w:hAnsi="Times New Roman" w:cs="Times New Roman"/>
          <w:sz w:val="24"/>
          <w:szCs w:val="24"/>
        </w:rPr>
        <w:t xml:space="preserve">.2026 </w:t>
      </w:r>
      <w:r w:rsidR="0095154F">
        <w:rPr>
          <w:rFonts w:ascii="Times New Roman" w:hAnsi="Times New Roman" w:cs="Times New Roman"/>
          <w:sz w:val="24"/>
          <w:szCs w:val="24"/>
        </w:rPr>
        <w:t xml:space="preserve">в </w:t>
      </w:r>
      <w:r w:rsidR="004F15A6" w:rsidRPr="0095154F">
        <w:rPr>
          <w:rFonts w:ascii="Times New Roman" w:hAnsi="Times New Roman" w:cs="Times New Roman"/>
          <w:sz w:val="24"/>
          <w:szCs w:val="24"/>
        </w:rPr>
        <w:t>1</w:t>
      </w:r>
      <w:r w:rsidR="00973644">
        <w:rPr>
          <w:rFonts w:ascii="Times New Roman" w:hAnsi="Times New Roman" w:cs="Times New Roman"/>
          <w:sz w:val="24"/>
          <w:szCs w:val="24"/>
        </w:rPr>
        <w:t>0</w:t>
      </w:r>
      <w:r w:rsidRPr="0095154F">
        <w:rPr>
          <w:rFonts w:ascii="Times New Roman" w:hAnsi="Times New Roman" w:cs="Times New Roman"/>
          <w:sz w:val="24"/>
          <w:szCs w:val="24"/>
        </w:rPr>
        <w:t xml:space="preserve"> часов 00 минут.</w:t>
      </w:r>
    </w:p>
    <w:p w:rsidR="000651D2" w:rsidRPr="00CE0FC6" w:rsidRDefault="00D33364" w:rsidP="000651D2">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1.1</w:t>
      </w:r>
      <w:r w:rsidR="002E26CE" w:rsidRPr="00CE0FC6">
        <w:rPr>
          <w:rFonts w:ascii="Times New Roman" w:hAnsi="Times New Roman" w:cs="Times New Roman"/>
          <w:sz w:val="24"/>
          <w:szCs w:val="24"/>
        </w:rPr>
        <w:t>6</w:t>
      </w:r>
      <w:r w:rsidRPr="00CE0FC6">
        <w:rPr>
          <w:rFonts w:ascii="Times New Roman" w:hAnsi="Times New Roman" w:cs="Times New Roman"/>
          <w:sz w:val="24"/>
          <w:szCs w:val="24"/>
        </w:rPr>
        <w:t xml:space="preserve">. </w:t>
      </w:r>
      <w:r w:rsidR="000651D2" w:rsidRPr="00CE0FC6">
        <w:rPr>
          <w:rFonts w:ascii="Times New Roman" w:hAnsi="Times New Roman" w:cs="Times New Roman"/>
          <w:sz w:val="24"/>
          <w:szCs w:val="24"/>
        </w:rPr>
        <w:t xml:space="preserve">Организатор аукциона вправе отказаться от проведения аукциона. Извещение об отказе от проведения аукциона формируется организатором аукциона </w:t>
      </w:r>
      <w:r w:rsidR="00766FE9">
        <w:rPr>
          <w:rFonts w:ascii="Times New Roman" w:hAnsi="Times New Roman" w:cs="Times New Roman"/>
          <w:sz w:val="24"/>
          <w:szCs w:val="24"/>
        </w:rPr>
        <w:br/>
      </w:r>
      <w:r w:rsidR="000651D2" w:rsidRPr="00CE0FC6">
        <w:rPr>
          <w:rFonts w:ascii="Times New Roman" w:hAnsi="Times New Roman" w:cs="Times New Roman"/>
          <w:sz w:val="24"/>
          <w:szCs w:val="24"/>
        </w:rPr>
        <w:t xml:space="preserve">с использованием официального сайта, подписывается усиленной квалифицированной подписью лица, уполномоченного действовать от имени организатора аукциона, </w:t>
      </w:r>
      <w:r w:rsidR="00766FE9">
        <w:rPr>
          <w:rFonts w:ascii="Times New Roman" w:hAnsi="Times New Roman" w:cs="Times New Roman"/>
          <w:sz w:val="24"/>
          <w:szCs w:val="24"/>
        </w:rPr>
        <w:br/>
      </w:r>
      <w:r w:rsidR="000651D2" w:rsidRPr="00CE0FC6">
        <w:rPr>
          <w:rFonts w:ascii="Times New Roman" w:hAnsi="Times New Roman" w:cs="Times New Roman"/>
          <w:sz w:val="24"/>
          <w:szCs w:val="24"/>
        </w:rPr>
        <w:t xml:space="preserve">и размещается на официальном сайте не позднее, чем за пять дней до даты окончания срока подачи заявок на участие в аукционе. </w:t>
      </w:r>
    </w:p>
    <w:p w:rsidR="000651D2" w:rsidRPr="00CE0FC6" w:rsidRDefault="000651D2" w:rsidP="000651D2">
      <w:pPr>
        <w:pStyle w:val="ConsPlusNormal"/>
        <w:ind w:firstLine="709"/>
        <w:jc w:val="both"/>
        <w:rPr>
          <w:rFonts w:ascii="Times New Roman" w:hAnsi="Times New Roman" w:cs="Times New Roman"/>
          <w:b/>
          <w:sz w:val="24"/>
          <w:szCs w:val="24"/>
        </w:rPr>
      </w:pPr>
      <w:r w:rsidRPr="00CE0FC6">
        <w:rPr>
          <w:rFonts w:ascii="Times New Roman" w:hAnsi="Times New Roman" w:cs="Times New Roman"/>
          <w:sz w:val="24"/>
          <w:szCs w:val="24"/>
        </w:rPr>
        <w:t xml:space="preserve">В течение одного часа с момента размещения извещения об отказе от проведения аукциона на официальном сайте оператор электронной площадки размещает извещение </w:t>
      </w:r>
      <w:r w:rsidR="001516D4">
        <w:rPr>
          <w:rFonts w:ascii="Times New Roman" w:hAnsi="Times New Roman" w:cs="Times New Roman"/>
          <w:sz w:val="24"/>
          <w:szCs w:val="24"/>
        </w:rPr>
        <w:t xml:space="preserve">                       </w:t>
      </w:r>
      <w:r w:rsidRPr="00CE0FC6">
        <w:rPr>
          <w:rFonts w:ascii="Times New Roman" w:hAnsi="Times New Roman" w:cs="Times New Roman"/>
          <w:sz w:val="24"/>
          <w:szCs w:val="24"/>
        </w:rPr>
        <w:t xml:space="preserve">об отказе от проведения аукциона на электронной площадке. </w:t>
      </w:r>
    </w:p>
    <w:p w:rsidR="008E1D2F" w:rsidRPr="00CE0FC6" w:rsidRDefault="00932EA4" w:rsidP="00766FE9">
      <w:pPr>
        <w:pStyle w:val="ConsPlusNormal"/>
        <w:ind w:firstLine="709"/>
        <w:jc w:val="both"/>
        <w:rPr>
          <w:rFonts w:ascii="Times New Roman" w:hAnsi="Times New Roman" w:cs="Times New Roman"/>
          <w:sz w:val="24"/>
          <w:szCs w:val="24"/>
        </w:rPr>
      </w:pPr>
      <w:r w:rsidRPr="00CE0FC6">
        <w:rPr>
          <w:rFonts w:ascii="Times New Roman" w:eastAsia="Times New Roman" w:hAnsi="Times New Roman" w:cs="Times New Roman"/>
          <w:sz w:val="24"/>
          <w:szCs w:val="24"/>
        </w:rPr>
        <w:t>1.</w:t>
      </w:r>
      <w:r w:rsidR="002E26CE" w:rsidRPr="00CE0FC6">
        <w:rPr>
          <w:rFonts w:ascii="Times New Roman" w:eastAsia="Times New Roman" w:hAnsi="Times New Roman" w:cs="Times New Roman"/>
          <w:sz w:val="24"/>
          <w:szCs w:val="24"/>
        </w:rPr>
        <w:t>1</w:t>
      </w:r>
      <w:r w:rsidR="005C050F" w:rsidRPr="00CE0FC6">
        <w:rPr>
          <w:rFonts w:ascii="Times New Roman" w:eastAsia="Times New Roman" w:hAnsi="Times New Roman" w:cs="Times New Roman"/>
          <w:sz w:val="24"/>
          <w:szCs w:val="24"/>
        </w:rPr>
        <w:t>7</w:t>
      </w:r>
      <w:r w:rsidRPr="00CE0FC6">
        <w:rPr>
          <w:rFonts w:ascii="Times New Roman" w:eastAsia="Times New Roman" w:hAnsi="Times New Roman" w:cs="Times New Roman"/>
          <w:sz w:val="24"/>
          <w:szCs w:val="24"/>
        </w:rPr>
        <w:t xml:space="preserve">. </w:t>
      </w:r>
      <w:r w:rsidR="000D0D2E" w:rsidRPr="00CE0FC6">
        <w:rPr>
          <w:rFonts w:ascii="Times New Roman" w:hAnsi="Times New Roman" w:cs="Times New Roman"/>
          <w:sz w:val="24"/>
          <w:szCs w:val="24"/>
        </w:rPr>
        <w:t xml:space="preserve">Любое заинтересованное лицо вправе направить на адрес электронной площадки или, в случае, если лицо зарегистрировано на электронной площадке </w:t>
      </w:r>
      <w:r w:rsidR="00766FE9">
        <w:rPr>
          <w:rFonts w:ascii="Times New Roman" w:hAnsi="Times New Roman" w:cs="Times New Roman"/>
          <w:sz w:val="24"/>
          <w:szCs w:val="24"/>
        </w:rPr>
        <w:br/>
      </w:r>
      <w:r w:rsidR="000D0D2E" w:rsidRPr="00CE0FC6">
        <w:rPr>
          <w:rFonts w:ascii="Times New Roman" w:hAnsi="Times New Roman" w:cs="Times New Roman"/>
          <w:sz w:val="24"/>
          <w:szCs w:val="24"/>
        </w:rPr>
        <w:t xml:space="preserve">в соответствии с </w:t>
      </w:r>
      <w:hyperlink w:anchor="P92">
        <w:r w:rsidR="000D0D2E" w:rsidRPr="00CE0FC6">
          <w:rPr>
            <w:rFonts w:ascii="Times New Roman" w:hAnsi="Times New Roman" w:cs="Times New Roman"/>
            <w:color w:val="0000FF"/>
            <w:sz w:val="24"/>
            <w:szCs w:val="24"/>
          </w:rPr>
          <w:t xml:space="preserve">пунктом </w:t>
        </w:r>
      </w:hyperlink>
      <w:r w:rsidR="007D6ED5" w:rsidRPr="00CE0FC6">
        <w:rPr>
          <w:rFonts w:ascii="Times New Roman" w:hAnsi="Times New Roman" w:cs="Times New Roman"/>
          <w:color w:val="0000FF"/>
          <w:sz w:val="24"/>
          <w:szCs w:val="24"/>
        </w:rPr>
        <w:t>6</w:t>
      </w:r>
      <w:r w:rsidR="00CF3D6C" w:rsidRPr="00CE0FC6">
        <w:rPr>
          <w:rFonts w:ascii="Times New Roman" w:hAnsi="Times New Roman" w:cs="Times New Roman"/>
          <w:color w:val="0000FF"/>
          <w:sz w:val="24"/>
          <w:szCs w:val="24"/>
        </w:rPr>
        <w:t>.2</w:t>
      </w:r>
      <w:r w:rsidR="000D0D2E" w:rsidRPr="00CE0FC6">
        <w:rPr>
          <w:rFonts w:ascii="Times New Roman" w:hAnsi="Times New Roman" w:cs="Times New Roman"/>
          <w:sz w:val="24"/>
          <w:szCs w:val="24"/>
        </w:rPr>
        <w:t xml:space="preserve"> настояще</w:t>
      </w:r>
      <w:r w:rsidR="00CF3D6C" w:rsidRPr="00CE0FC6">
        <w:rPr>
          <w:rFonts w:ascii="Times New Roman" w:hAnsi="Times New Roman" w:cs="Times New Roman"/>
          <w:sz w:val="24"/>
          <w:szCs w:val="24"/>
        </w:rPr>
        <w:t>й</w:t>
      </w:r>
      <w:r w:rsidR="000D0D2E" w:rsidRPr="00CE0FC6">
        <w:rPr>
          <w:rFonts w:ascii="Times New Roman" w:hAnsi="Times New Roman" w:cs="Times New Roman"/>
          <w:sz w:val="24"/>
          <w:szCs w:val="24"/>
        </w:rPr>
        <w:t xml:space="preserve"> </w:t>
      </w:r>
      <w:r w:rsidR="00CF3D6C" w:rsidRPr="00CE0FC6">
        <w:rPr>
          <w:rFonts w:ascii="Times New Roman" w:hAnsi="Times New Roman" w:cs="Times New Roman"/>
          <w:sz w:val="24"/>
          <w:szCs w:val="24"/>
        </w:rPr>
        <w:t>документации</w:t>
      </w:r>
      <w:r w:rsidR="006F788A">
        <w:rPr>
          <w:rFonts w:ascii="Times New Roman" w:hAnsi="Times New Roman" w:cs="Times New Roman"/>
          <w:sz w:val="24"/>
          <w:szCs w:val="24"/>
        </w:rPr>
        <w:t xml:space="preserve"> об аукционе</w:t>
      </w:r>
      <w:r w:rsidR="000D0D2E" w:rsidRPr="00CE0FC6">
        <w:rPr>
          <w:rFonts w:ascii="Times New Roman" w:hAnsi="Times New Roman" w:cs="Times New Roman"/>
          <w:sz w:val="24"/>
          <w:szCs w:val="24"/>
        </w:rPr>
        <w:t xml:space="preserve">, с использованием программно-аппаратных средств электронной площадки не более чем три запроса </w:t>
      </w:r>
      <w:r w:rsidR="00766FE9">
        <w:rPr>
          <w:rFonts w:ascii="Times New Roman" w:hAnsi="Times New Roman" w:cs="Times New Roman"/>
          <w:sz w:val="24"/>
          <w:szCs w:val="24"/>
        </w:rPr>
        <w:br/>
      </w:r>
      <w:r w:rsidR="000D0D2E" w:rsidRPr="00CE0FC6">
        <w:rPr>
          <w:rFonts w:ascii="Times New Roman" w:hAnsi="Times New Roman" w:cs="Times New Roman"/>
          <w:sz w:val="24"/>
          <w:szCs w:val="24"/>
        </w:rPr>
        <w:t xml:space="preserve">о разъяснении положений </w:t>
      </w:r>
      <w:r w:rsidR="00821C58" w:rsidRPr="00CE0FC6">
        <w:rPr>
          <w:rFonts w:ascii="Times New Roman" w:hAnsi="Times New Roman" w:cs="Times New Roman"/>
          <w:sz w:val="24"/>
          <w:szCs w:val="24"/>
        </w:rPr>
        <w:t>аукционной</w:t>
      </w:r>
      <w:r w:rsidR="000D0D2E" w:rsidRPr="00CE0FC6">
        <w:rPr>
          <w:rFonts w:ascii="Times New Roman" w:hAnsi="Times New Roman" w:cs="Times New Roman"/>
          <w:sz w:val="24"/>
          <w:szCs w:val="24"/>
        </w:rPr>
        <w:t xml:space="preserve"> документации. Не позднее одного часа с момента поступления такого запроса оператор электронной площадки направляет его </w:t>
      </w:r>
      <w:r w:rsidR="00766FE9">
        <w:rPr>
          <w:rFonts w:ascii="Times New Roman" w:hAnsi="Times New Roman" w:cs="Times New Roman"/>
          <w:sz w:val="24"/>
          <w:szCs w:val="24"/>
        </w:rPr>
        <w:br/>
      </w:r>
      <w:r w:rsidR="000D0D2E" w:rsidRPr="00CE0FC6">
        <w:rPr>
          <w:rFonts w:ascii="Times New Roman" w:hAnsi="Times New Roman" w:cs="Times New Roman"/>
          <w:sz w:val="24"/>
          <w:szCs w:val="24"/>
        </w:rPr>
        <w:t xml:space="preserve">с использованием электронной площадки организатору </w:t>
      </w:r>
      <w:r w:rsidR="00FF7589" w:rsidRPr="00CE0FC6">
        <w:rPr>
          <w:rFonts w:ascii="Times New Roman" w:hAnsi="Times New Roman" w:cs="Times New Roman"/>
          <w:sz w:val="24"/>
          <w:szCs w:val="24"/>
        </w:rPr>
        <w:t>аукцион</w:t>
      </w:r>
      <w:r w:rsidR="000D0D2E" w:rsidRPr="00CE0FC6">
        <w:rPr>
          <w:rFonts w:ascii="Times New Roman" w:hAnsi="Times New Roman" w:cs="Times New Roman"/>
          <w:sz w:val="24"/>
          <w:szCs w:val="24"/>
        </w:rPr>
        <w:t xml:space="preserve">а. </w:t>
      </w:r>
    </w:p>
    <w:p w:rsidR="000D0D2E" w:rsidRPr="00CE0FC6" w:rsidRDefault="000D0D2E"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В течение двух рабочих дней с даты поступления указанного запроса, если указанный запрос поступил к нему не </w:t>
      </w:r>
      <w:proofErr w:type="gramStart"/>
      <w:r w:rsidRPr="00CE0FC6">
        <w:rPr>
          <w:rFonts w:ascii="Times New Roman" w:hAnsi="Times New Roman" w:cs="Times New Roman"/>
          <w:sz w:val="24"/>
          <w:szCs w:val="24"/>
        </w:rPr>
        <w:t>позднее</w:t>
      </w:r>
      <w:proofErr w:type="gramEnd"/>
      <w:r w:rsidRPr="00CE0FC6">
        <w:rPr>
          <w:rFonts w:ascii="Times New Roman" w:hAnsi="Times New Roman" w:cs="Times New Roman"/>
          <w:sz w:val="24"/>
          <w:szCs w:val="24"/>
        </w:rPr>
        <w:t xml:space="preserve"> чем за три рабочих дня до даты окончания срока подачи заявок на участие в </w:t>
      </w:r>
      <w:r w:rsidR="00FF7589" w:rsidRPr="00CE0FC6">
        <w:rPr>
          <w:rFonts w:ascii="Times New Roman" w:hAnsi="Times New Roman" w:cs="Times New Roman"/>
          <w:sz w:val="24"/>
          <w:szCs w:val="24"/>
        </w:rPr>
        <w:t>аукционе</w:t>
      </w:r>
      <w:r w:rsidRPr="00CE0FC6">
        <w:rPr>
          <w:rFonts w:ascii="Times New Roman" w:hAnsi="Times New Roman" w:cs="Times New Roman"/>
          <w:sz w:val="24"/>
          <w:szCs w:val="24"/>
        </w:rPr>
        <w:t>, организатор а</w:t>
      </w:r>
      <w:r w:rsidR="00821C58" w:rsidRPr="00CE0FC6">
        <w:rPr>
          <w:rFonts w:ascii="Times New Roman" w:hAnsi="Times New Roman" w:cs="Times New Roman"/>
          <w:sz w:val="24"/>
          <w:szCs w:val="24"/>
        </w:rPr>
        <w:t>укциона</w:t>
      </w:r>
      <w:r w:rsidRPr="00CE0FC6">
        <w:rPr>
          <w:rFonts w:ascii="Times New Roman" w:hAnsi="Times New Roman" w:cs="Times New Roman"/>
          <w:sz w:val="24"/>
          <w:szCs w:val="24"/>
        </w:rPr>
        <w:t xml:space="preserve"> формирует </w:t>
      </w:r>
      <w:r w:rsidR="00766FE9">
        <w:rPr>
          <w:rFonts w:ascii="Times New Roman" w:hAnsi="Times New Roman" w:cs="Times New Roman"/>
          <w:sz w:val="24"/>
          <w:szCs w:val="24"/>
        </w:rPr>
        <w:br/>
      </w:r>
      <w:r w:rsidRPr="00CE0FC6">
        <w:rPr>
          <w:rFonts w:ascii="Times New Roman" w:hAnsi="Times New Roman" w:cs="Times New Roman"/>
          <w:sz w:val="24"/>
          <w:szCs w:val="24"/>
        </w:rPr>
        <w:t xml:space="preserve">с использованием официального сайта, подписывает усиленной квалифицированной подписью лица, уполномоченного действовать от имени организатора </w:t>
      </w:r>
      <w:r w:rsidR="00FF7589" w:rsidRPr="00CE0FC6">
        <w:rPr>
          <w:rFonts w:ascii="Times New Roman" w:hAnsi="Times New Roman" w:cs="Times New Roman"/>
          <w:sz w:val="24"/>
          <w:szCs w:val="24"/>
        </w:rPr>
        <w:t>аукциона</w:t>
      </w:r>
      <w:r w:rsidRPr="00CE0FC6">
        <w:rPr>
          <w:rFonts w:ascii="Times New Roman" w:hAnsi="Times New Roman" w:cs="Times New Roman"/>
          <w:sz w:val="24"/>
          <w:szCs w:val="24"/>
        </w:rPr>
        <w:t xml:space="preserve">, </w:t>
      </w:r>
      <w:r w:rsidR="00766FE9">
        <w:rPr>
          <w:rFonts w:ascii="Times New Roman" w:hAnsi="Times New Roman" w:cs="Times New Roman"/>
          <w:sz w:val="24"/>
          <w:szCs w:val="24"/>
        </w:rPr>
        <w:br/>
      </w:r>
      <w:r w:rsidRPr="00CE0FC6">
        <w:rPr>
          <w:rFonts w:ascii="Times New Roman" w:hAnsi="Times New Roman" w:cs="Times New Roman"/>
          <w:sz w:val="24"/>
          <w:szCs w:val="24"/>
        </w:rPr>
        <w:t xml:space="preserve">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w:t>
      </w:r>
      <w:r w:rsidR="00766FE9">
        <w:rPr>
          <w:rFonts w:ascii="Times New Roman" w:hAnsi="Times New Roman" w:cs="Times New Roman"/>
          <w:sz w:val="24"/>
          <w:szCs w:val="24"/>
        </w:rPr>
        <w:br/>
      </w:r>
      <w:r w:rsidRPr="00CE0FC6">
        <w:rPr>
          <w:rFonts w:ascii="Times New Roman" w:hAnsi="Times New Roman" w:cs="Times New Roman"/>
          <w:sz w:val="24"/>
          <w:szCs w:val="24"/>
        </w:rPr>
        <w:t xml:space="preserve">с момента размещения разъяснения положений </w:t>
      </w:r>
      <w:r w:rsidR="00FF7589" w:rsidRPr="00CE0FC6">
        <w:rPr>
          <w:rFonts w:ascii="Times New Roman" w:hAnsi="Times New Roman" w:cs="Times New Roman"/>
          <w:sz w:val="24"/>
          <w:szCs w:val="24"/>
        </w:rPr>
        <w:t>аукционной</w:t>
      </w:r>
      <w:r w:rsidRPr="00CE0FC6">
        <w:rPr>
          <w:rFonts w:ascii="Times New Roman" w:hAnsi="Times New Roman" w:cs="Times New Roman"/>
          <w:sz w:val="24"/>
          <w:szCs w:val="24"/>
        </w:rPr>
        <w:t xml:space="preserve"> документации </w:t>
      </w:r>
      <w:r w:rsidR="00766FE9">
        <w:rPr>
          <w:rFonts w:ascii="Times New Roman" w:hAnsi="Times New Roman" w:cs="Times New Roman"/>
          <w:sz w:val="24"/>
          <w:szCs w:val="24"/>
        </w:rPr>
        <w:br/>
      </w:r>
      <w:r w:rsidRPr="00CE0FC6">
        <w:rPr>
          <w:rFonts w:ascii="Times New Roman" w:hAnsi="Times New Roman" w:cs="Times New Roman"/>
          <w:sz w:val="24"/>
          <w:szCs w:val="24"/>
        </w:rPr>
        <w:t xml:space="preserve">на официальном сайте оператор электронной площадки размещает указанное разъяснение </w:t>
      </w:r>
      <w:r w:rsidRPr="00CE0FC6">
        <w:rPr>
          <w:rFonts w:ascii="Times New Roman" w:hAnsi="Times New Roman" w:cs="Times New Roman"/>
          <w:sz w:val="24"/>
          <w:szCs w:val="24"/>
        </w:rPr>
        <w:lastRenderedPageBreak/>
        <w:t xml:space="preserve">на электронной площадке. </w:t>
      </w:r>
    </w:p>
    <w:p w:rsidR="00D625B7" w:rsidRPr="00CE0FC6" w:rsidRDefault="00D625B7" w:rsidP="00D625B7">
      <w:pPr>
        <w:tabs>
          <w:tab w:val="left" w:pos="709"/>
        </w:tabs>
        <w:suppressAutoHyphens/>
        <w:snapToGrid w:val="0"/>
        <w:spacing w:after="0" w:line="240" w:lineRule="auto"/>
        <w:ind w:firstLine="709"/>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 xml:space="preserve">Дата </w:t>
      </w:r>
      <w:proofErr w:type="gramStart"/>
      <w:r w:rsidRPr="00CE0FC6">
        <w:rPr>
          <w:rFonts w:ascii="Times New Roman" w:eastAsia="Times New Roman" w:hAnsi="Times New Roman" w:cs="Times New Roman"/>
          <w:sz w:val="24"/>
          <w:szCs w:val="24"/>
          <w:lang w:eastAsia="ar-SA"/>
        </w:rPr>
        <w:t>начала предоставления разъяснений положений документации</w:t>
      </w:r>
      <w:proofErr w:type="gramEnd"/>
      <w:r w:rsidRPr="00CE0FC6">
        <w:rPr>
          <w:rFonts w:ascii="Times New Roman" w:eastAsia="Times New Roman" w:hAnsi="Times New Roman" w:cs="Times New Roman"/>
          <w:sz w:val="24"/>
          <w:szCs w:val="24"/>
          <w:lang w:eastAsia="ar-SA"/>
        </w:rPr>
        <w:t xml:space="preserve"> об аукционе </w:t>
      </w:r>
      <w:r w:rsidR="00694AEB">
        <w:rPr>
          <w:rFonts w:ascii="Times New Roman" w:eastAsia="Times New Roman" w:hAnsi="Times New Roman" w:cs="Times New Roman"/>
          <w:sz w:val="24"/>
          <w:szCs w:val="24"/>
          <w:lang w:eastAsia="ar-SA"/>
        </w:rPr>
        <w:t>27</w:t>
      </w:r>
      <w:r w:rsidR="004F15A6">
        <w:rPr>
          <w:rFonts w:ascii="Times New Roman" w:eastAsia="Times New Roman" w:hAnsi="Times New Roman" w:cs="Times New Roman"/>
          <w:sz w:val="24"/>
          <w:szCs w:val="24"/>
          <w:lang w:eastAsia="ar-SA"/>
        </w:rPr>
        <w:t>.</w:t>
      </w:r>
      <w:r w:rsidR="00973644">
        <w:rPr>
          <w:rFonts w:ascii="Times New Roman" w:eastAsia="Times New Roman" w:hAnsi="Times New Roman" w:cs="Times New Roman"/>
          <w:sz w:val="24"/>
          <w:szCs w:val="24"/>
          <w:lang w:eastAsia="ar-SA"/>
        </w:rPr>
        <w:t>1</w:t>
      </w:r>
      <w:r w:rsidR="004F15A6">
        <w:rPr>
          <w:rFonts w:ascii="Times New Roman" w:eastAsia="Times New Roman" w:hAnsi="Times New Roman" w:cs="Times New Roman"/>
          <w:sz w:val="24"/>
          <w:szCs w:val="24"/>
          <w:lang w:eastAsia="ar-SA"/>
        </w:rPr>
        <w:t>0.2026</w:t>
      </w:r>
      <w:r w:rsidRPr="00CE0FC6">
        <w:rPr>
          <w:rFonts w:ascii="Times New Roman" w:eastAsia="Times New Roman" w:hAnsi="Times New Roman" w:cs="Times New Roman"/>
          <w:sz w:val="24"/>
          <w:szCs w:val="24"/>
          <w:lang w:eastAsia="ar-SA"/>
        </w:rPr>
        <w:t xml:space="preserve"> .</w:t>
      </w:r>
    </w:p>
    <w:p w:rsidR="00D625B7" w:rsidRDefault="0032767A" w:rsidP="00BF2F21">
      <w:pPr>
        <w:tabs>
          <w:tab w:val="left" w:pos="709"/>
        </w:tabs>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r>
      <w:r w:rsidR="00D625B7" w:rsidRPr="00CE0FC6">
        <w:rPr>
          <w:rFonts w:ascii="Times New Roman" w:eastAsia="Times New Roman" w:hAnsi="Times New Roman" w:cs="Times New Roman"/>
          <w:sz w:val="24"/>
          <w:szCs w:val="24"/>
          <w:lang w:eastAsia="ar-SA"/>
        </w:rPr>
        <w:t xml:space="preserve">Дата </w:t>
      </w:r>
      <w:proofErr w:type="gramStart"/>
      <w:r w:rsidR="00D625B7" w:rsidRPr="00CE0FC6">
        <w:rPr>
          <w:rFonts w:ascii="Times New Roman" w:eastAsia="Times New Roman" w:hAnsi="Times New Roman" w:cs="Times New Roman"/>
          <w:sz w:val="24"/>
          <w:szCs w:val="24"/>
          <w:lang w:eastAsia="ar-SA"/>
        </w:rPr>
        <w:t>окончания предоставления разъяснений положений документации</w:t>
      </w:r>
      <w:proofErr w:type="gramEnd"/>
      <w:r w:rsidR="00D625B7" w:rsidRPr="00CE0FC6">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 xml:space="preserve">                                  </w:t>
      </w:r>
      <w:r w:rsidR="00D625B7" w:rsidRPr="00CE0FC6">
        <w:rPr>
          <w:rFonts w:ascii="Times New Roman" w:eastAsia="Times New Roman" w:hAnsi="Times New Roman" w:cs="Times New Roman"/>
          <w:sz w:val="24"/>
          <w:szCs w:val="24"/>
          <w:lang w:eastAsia="ar-SA"/>
        </w:rPr>
        <w:t xml:space="preserve">об аукционе </w:t>
      </w:r>
      <w:r w:rsidR="00694AEB">
        <w:rPr>
          <w:rFonts w:ascii="Times New Roman" w:eastAsia="Times New Roman" w:hAnsi="Times New Roman" w:cs="Times New Roman"/>
          <w:sz w:val="24"/>
          <w:szCs w:val="24"/>
          <w:lang w:eastAsia="ar-SA"/>
        </w:rPr>
        <w:t>0</w:t>
      </w:r>
      <w:r w:rsidR="00BF2F21">
        <w:rPr>
          <w:rFonts w:ascii="Times New Roman" w:eastAsia="Times New Roman" w:hAnsi="Times New Roman" w:cs="Times New Roman"/>
          <w:sz w:val="24"/>
          <w:szCs w:val="24"/>
          <w:lang w:eastAsia="ar-SA"/>
        </w:rPr>
        <w:t>9</w:t>
      </w:r>
      <w:r w:rsidR="004F15A6">
        <w:rPr>
          <w:rFonts w:ascii="Times New Roman" w:eastAsia="Times New Roman" w:hAnsi="Times New Roman" w:cs="Times New Roman"/>
          <w:sz w:val="24"/>
          <w:szCs w:val="24"/>
          <w:lang w:eastAsia="ar-SA"/>
        </w:rPr>
        <w:t>.</w:t>
      </w:r>
      <w:r w:rsidR="00973644">
        <w:rPr>
          <w:rFonts w:ascii="Times New Roman" w:eastAsia="Times New Roman" w:hAnsi="Times New Roman" w:cs="Times New Roman"/>
          <w:sz w:val="24"/>
          <w:szCs w:val="24"/>
          <w:lang w:eastAsia="ar-SA"/>
        </w:rPr>
        <w:t>1</w:t>
      </w:r>
      <w:r w:rsidR="00694AEB">
        <w:rPr>
          <w:rFonts w:ascii="Times New Roman" w:eastAsia="Times New Roman" w:hAnsi="Times New Roman" w:cs="Times New Roman"/>
          <w:sz w:val="24"/>
          <w:szCs w:val="24"/>
          <w:lang w:eastAsia="ar-SA"/>
        </w:rPr>
        <w:t>1</w:t>
      </w:r>
      <w:r w:rsidR="004F15A6">
        <w:rPr>
          <w:rFonts w:ascii="Times New Roman" w:eastAsia="Times New Roman" w:hAnsi="Times New Roman" w:cs="Times New Roman"/>
          <w:sz w:val="24"/>
          <w:szCs w:val="24"/>
          <w:lang w:eastAsia="ar-SA"/>
        </w:rPr>
        <w:t>.2026</w:t>
      </w:r>
      <w:r w:rsidR="00BF2F21">
        <w:rPr>
          <w:rFonts w:ascii="Times New Roman" w:eastAsia="Times New Roman" w:hAnsi="Times New Roman" w:cs="Times New Roman"/>
          <w:sz w:val="24"/>
          <w:szCs w:val="24"/>
          <w:lang w:eastAsia="ar-SA"/>
        </w:rPr>
        <w:t>.</w:t>
      </w:r>
    </w:p>
    <w:p w:rsidR="00BF2F21" w:rsidRPr="00BF2F21" w:rsidRDefault="00BF2F21" w:rsidP="00BF2F21">
      <w:pPr>
        <w:tabs>
          <w:tab w:val="left" w:pos="709"/>
        </w:tabs>
        <w:suppressAutoHyphens/>
        <w:snapToGrid w:val="0"/>
        <w:spacing w:after="0" w:line="240" w:lineRule="auto"/>
        <w:jc w:val="both"/>
        <w:rPr>
          <w:rFonts w:ascii="Times New Roman" w:eastAsia="Times New Roman" w:hAnsi="Times New Roman" w:cs="Times New Roman"/>
          <w:sz w:val="24"/>
          <w:szCs w:val="24"/>
          <w:lang w:eastAsia="ar-SA"/>
        </w:rPr>
      </w:pPr>
    </w:p>
    <w:p w:rsidR="0092622F" w:rsidRPr="00CE0FC6" w:rsidRDefault="00932EA4" w:rsidP="00125A22">
      <w:pPr>
        <w:suppressAutoHyphens/>
        <w:autoSpaceDE w:val="0"/>
        <w:spacing w:after="0" w:line="240" w:lineRule="auto"/>
        <w:ind w:firstLine="709"/>
        <w:jc w:val="center"/>
        <w:rPr>
          <w:rFonts w:ascii="Times New Roman" w:eastAsia="Arial" w:hAnsi="Times New Roman" w:cs="Times New Roman"/>
          <w:sz w:val="24"/>
          <w:szCs w:val="24"/>
          <w:u w:val="single"/>
          <w:lang w:eastAsia="ar-SA"/>
        </w:rPr>
      </w:pPr>
      <w:r w:rsidRPr="00CE0FC6">
        <w:rPr>
          <w:rFonts w:ascii="Times New Roman" w:eastAsia="Arial" w:hAnsi="Times New Roman" w:cs="Times New Roman"/>
          <w:sz w:val="24"/>
          <w:szCs w:val="24"/>
          <w:u w:val="single"/>
          <w:lang w:eastAsia="ar-SA"/>
        </w:rPr>
        <w:t>2. Требования к участникам аукциона</w:t>
      </w:r>
    </w:p>
    <w:p w:rsidR="007D1EA7" w:rsidRPr="000F68E6" w:rsidRDefault="007D1EA7" w:rsidP="007D1EA7">
      <w:pPr>
        <w:autoSpaceDE w:val="0"/>
        <w:autoSpaceDN w:val="0"/>
        <w:adjustRightInd w:val="0"/>
        <w:spacing w:after="0" w:line="240" w:lineRule="auto"/>
        <w:ind w:firstLine="709"/>
        <w:jc w:val="both"/>
        <w:rPr>
          <w:rFonts w:ascii="Times New Roman" w:eastAsia="Times New Roman" w:hAnsi="Times New Roman"/>
          <w:sz w:val="24"/>
          <w:szCs w:val="24"/>
          <w:lang w:eastAsia="ar-SA"/>
        </w:rPr>
      </w:pPr>
      <w:r w:rsidRPr="000F68E6">
        <w:rPr>
          <w:rFonts w:ascii="Times New Roman" w:eastAsia="Times New Roman" w:hAnsi="Times New Roman"/>
          <w:sz w:val="24"/>
          <w:szCs w:val="24"/>
          <w:lang w:eastAsia="ar-SA"/>
        </w:rPr>
        <w:t xml:space="preserve">2.1. Участником аукциона может быть любое юридическое лицо независимо </w:t>
      </w:r>
      <w:r w:rsidR="00125A22">
        <w:rPr>
          <w:rFonts w:ascii="Times New Roman" w:eastAsia="Times New Roman" w:hAnsi="Times New Roman"/>
          <w:sz w:val="24"/>
          <w:szCs w:val="24"/>
          <w:lang w:eastAsia="ar-SA"/>
        </w:rPr>
        <w:br/>
      </w:r>
      <w:r w:rsidRPr="000F68E6">
        <w:rPr>
          <w:rFonts w:ascii="Times New Roman" w:eastAsia="Times New Roman" w:hAnsi="Times New Roman"/>
          <w:sz w:val="24"/>
          <w:szCs w:val="24"/>
          <w:lang w:eastAsia="ar-SA"/>
        </w:rPr>
        <w:t>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w:t>
      </w:r>
    </w:p>
    <w:p w:rsidR="00932EA4" w:rsidRDefault="007D1EA7" w:rsidP="00AD2020">
      <w:pPr>
        <w:autoSpaceDE w:val="0"/>
        <w:autoSpaceDN w:val="0"/>
        <w:adjustRightInd w:val="0"/>
        <w:spacing w:after="0" w:line="240" w:lineRule="auto"/>
        <w:ind w:firstLine="709"/>
        <w:jc w:val="both"/>
        <w:rPr>
          <w:rFonts w:ascii="Times New Roman" w:eastAsia="Times New Roman" w:hAnsi="Times New Roman"/>
          <w:sz w:val="24"/>
          <w:szCs w:val="24"/>
          <w:lang w:eastAsia="ar-SA"/>
        </w:rPr>
      </w:pPr>
      <w:r w:rsidRPr="000F68E6">
        <w:rPr>
          <w:rFonts w:ascii="Times New Roman" w:eastAsia="Times New Roman" w:hAnsi="Times New Roman"/>
          <w:sz w:val="24"/>
          <w:szCs w:val="24"/>
          <w:lang w:eastAsia="ar-SA"/>
        </w:rPr>
        <w:t>2.2. Участники аукционов должны соответствовать требованиям, установленным законодательством Российской Федерации к таким участникам.</w:t>
      </w:r>
    </w:p>
    <w:p w:rsidR="006E0796" w:rsidRPr="00AD2020" w:rsidRDefault="006E0796" w:rsidP="00AD2020">
      <w:pPr>
        <w:autoSpaceDE w:val="0"/>
        <w:autoSpaceDN w:val="0"/>
        <w:adjustRightInd w:val="0"/>
        <w:spacing w:after="0" w:line="240" w:lineRule="auto"/>
        <w:ind w:firstLine="709"/>
        <w:jc w:val="both"/>
        <w:rPr>
          <w:rFonts w:ascii="Times New Roman" w:eastAsia="Times New Roman" w:hAnsi="Times New Roman"/>
          <w:sz w:val="24"/>
          <w:szCs w:val="24"/>
          <w:lang w:eastAsia="ar-SA"/>
        </w:rPr>
      </w:pPr>
    </w:p>
    <w:p w:rsidR="004C0DE9" w:rsidRPr="00CE0FC6" w:rsidRDefault="00932EA4" w:rsidP="004C0DE9">
      <w:pPr>
        <w:autoSpaceDE w:val="0"/>
        <w:autoSpaceDN w:val="0"/>
        <w:adjustRightInd w:val="0"/>
        <w:spacing w:after="0" w:line="240" w:lineRule="auto"/>
        <w:jc w:val="center"/>
        <w:rPr>
          <w:rFonts w:ascii="Times New Roman" w:eastAsia="Arial" w:hAnsi="Times New Roman" w:cs="Times New Roman"/>
          <w:sz w:val="24"/>
          <w:szCs w:val="24"/>
          <w:u w:val="single"/>
          <w:lang w:eastAsia="ar-SA"/>
        </w:rPr>
      </w:pPr>
      <w:r w:rsidRPr="00CE0FC6">
        <w:rPr>
          <w:rFonts w:ascii="Times New Roman" w:eastAsia="Arial" w:hAnsi="Times New Roman" w:cs="Times New Roman"/>
          <w:sz w:val="24"/>
          <w:szCs w:val="24"/>
          <w:u w:val="single"/>
          <w:lang w:eastAsia="ar-SA"/>
        </w:rPr>
        <w:t>3. Порядок подачи заявок на участие в аукционе</w:t>
      </w:r>
      <w:r w:rsidR="004C0DE9" w:rsidRPr="00CE0FC6">
        <w:rPr>
          <w:rFonts w:ascii="Times New Roman" w:eastAsia="Arial" w:hAnsi="Times New Roman" w:cs="Times New Roman"/>
          <w:sz w:val="24"/>
          <w:szCs w:val="24"/>
          <w:u w:val="single"/>
          <w:lang w:eastAsia="ar-SA"/>
        </w:rPr>
        <w:t xml:space="preserve"> </w:t>
      </w:r>
    </w:p>
    <w:p w:rsidR="00561867" w:rsidRPr="00CE0FC6" w:rsidRDefault="004C0DE9" w:rsidP="004C0DE9">
      <w:pPr>
        <w:autoSpaceDE w:val="0"/>
        <w:autoSpaceDN w:val="0"/>
        <w:adjustRightInd w:val="0"/>
        <w:spacing w:after="0" w:line="240" w:lineRule="auto"/>
        <w:jc w:val="center"/>
        <w:rPr>
          <w:rFonts w:ascii="Times New Roman" w:hAnsi="Times New Roman" w:cs="Times New Roman"/>
          <w:sz w:val="24"/>
          <w:szCs w:val="24"/>
          <w:u w:val="single"/>
        </w:rPr>
      </w:pPr>
      <w:r w:rsidRPr="00CE0FC6">
        <w:rPr>
          <w:rFonts w:ascii="Times New Roman" w:eastAsia="Times New Roman" w:hAnsi="Times New Roman" w:cs="Times New Roman"/>
          <w:sz w:val="24"/>
          <w:szCs w:val="24"/>
          <w:u w:val="single"/>
          <w:lang w:eastAsia="ar-SA"/>
        </w:rPr>
        <w:t>Т</w:t>
      </w:r>
      <w:r w:rsidRPr="00CE0FC6">
        <w:rPr>
          <w:rFonts w:ascii="Times New Roman" w:hAnsi="Times New Roman" w:cs="Times New Roman"/>
          <w:sz w:val="24"/>
          <w:szCs w:val="24"/>
          <w:u w:val="single"/>
        </w:rPr>
        <w:t>ребования к содержанию, составу и фор</w:t>
      </w:r>
      <w:r w:rsidR="00251783" w:rsidRPr="00CE0FC6">
        <w:rPr>
          <w:rFonts w:ascii="Times New Roman" w:hAnsi="Times New Roman" w:cs="Times New Roman"/>
          <w:sz w:val="24"/>
          <w:szCs w:val="24"/>
          <w:u w:val="single"/>
        </w:rPr>
        <w:t>ме заявки на участие в аукционе</w:t>
      </w:r>
      <w:r w:rsidRPr="00CE0FC6">
        <w:rPr>
          <w:rFonts w:ascii="Times New Roman" w:hAnsi="Times New Roman" w:cs="Times New Roman"/>
          <w:sz w:val="24"/>
          <w:szCs w:val="24"/>
          <w:u w:val="single"/>
        </w:rPr>
        <w:t xml:space="preserve"> </w:t>
      </w:r>
    </w:p>
    <w:p w:rsidR="001D0BB9" w:rsidRPr="00CE0FC6" w:rsidRDefault="001D0BB9" w:rsidP="001D0BB9">
      <w:pPr>
        <w:autoSpaceDE w:val="0"/>
        <w:autoSpaceDN w:val="0"/>
        <w:adjustRightInd w:val="0"/>
        <w:spacing w:after="0" w:line="240" w:lineRule="auto"/>
        <w:jc w:val="center"/>
        <w:rPr>
          <w:rFonts w:ascii="Times New Roman" w:hAnsi="Times New Roman" w:cs="Times New Roman"/>
          <w:sz w:val="24"/>
          <w:szCs w:val="24"/>
        </w:rPr>
      </w:pPr>
      <w:r w:rsidRPr="00CE0FC6">
        <w:rPr>
          <w:rFonts w:ascii="Times New Roman" w:hAnsi="Times New Roman" w:cs="Times New Roman"/>
          <w:sz w:val="24"/>
          <w:szCs w:val="24"/>
          <w:u w:val="single"/>
        </w:rPr>
        <w:t>Порядок и срок отзыва заявок на участие в аукционе</w:t>
      </w:r>
    </w:p>
    <w:p w:rsidR="001D0BB9" w:rsidRPr="00CE0FC6" w:rsidRDefault="001D0BB9" w:rsidP="004C0DE9">
      <w:pPr>
        <w:autoSpaceDE w:val="0"/>
        <w:autoSpaceDN w:val="0"/>
        <w:adjustRightInd w:val="0"/>
        <w:spacing w:after="0" w:line="240" w:lineRule="auto"/>
        <w:jc w:val="center"/>
        <w:rPr>
          <w:rFonts w:ascii="Times New Roman" w:hAnsi="Times New Roman" w:cs="Times New Roman"/>
          <w:sz w:val="24"/>
          <w:szCs w:val="24"/>
        </w:rPr>
      </w:pPr>
    </w:p>
    <w:p w:rsidR="001C2112" w:rsidRPr="00CE0FC6" w:rsidRDefault="00932EA4"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3.1. </w:t>
      </w:r>
      <w:r w:rsidR="001C2112" w:rsidRPr="00CE0FC6">
        <w:rPr>
          <w:rFonts w:ascii="Times New Roman" w:hAnsi="Times New Roman" w:cs="Times New Roman"/>
          <w:sz w:val="24"/>
          <w:szCs w:val="24"/>
        </w:rPr>
        <w:t>Заявка на участие в аукционе в сроки, указанные в извещении о проведен</w:t>
      </w:r>
      <w:proofErr w:type="gramStart"/>
      <w:r w:rsidR="001C2112" w:rsidRPr="00CE0FC6">
        <w:rPr>
          <w:rFonts w:ascii="Times New Roman" w:hAnsi="Times New Roman" w:cs="Times New Roman"/>
          <w:sz w:val="24"/>
          <w:szCs w:val="24"/>
        </w:rPr>
        <w:t>ии ау</w:t>
      </w:r>
      <w:proofErr w:type="gramEnd"/>
      <w:r w:rsidR="001C2112" w:rsidRPr="00CE0FC6">
        <w:rPr>
          <w:rFonts w:ascii="Times New Roman" w:hAnsi="Times New Roman" w:cs="Times New Roman"/>
          <w:sz w:val="24"/>
          <w:szCs w:val="24"/>
        </w:rPr>
        <w:t>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952A69" w:rsidRPr="00CE0FC6" w:rsidRDefault="00952A69"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Форма заявки </w:t>
      </w:r>
      <w:r w:rsidRPr="00CE0FC6">
        <w:rPr>
          <w:rFonts w:ascii="Times New Roman" w:eastAsia="Times New Roman" w:hAnsi="Times New Roman" w:cs="Times New Roman"/>
          <w:sz w:val="24"/>
          <w:szCs w:val="24"/>
        </w:rPr>
        <w:t>и инструкция по ее заполнению содержится в Разделе 3 документации об аукционе.</w:t>
      </w:r>
    </w:p>
    <w:p w:rsidR="001C2112" w:rsidRPr="00CE0FC6" w:rsidRDefault="001C2112"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Заявка на участие в аукционе должна содержать следующие документы и сведения:</w:t>
      </w:r>
    </w:p>
    <w:p w:rsidR="001C2112" w:rsidRPr="00CE0FC6" w:rsidRDefault="001C2112" w:rsidP="00CF3D6C">
      <w:pPr>
        <w:pStyle w:val="ConsPlusNormal"/>
        <w:ind w:firstLine="709"/>
        <w:jc w:val="both"/>
        <w:rPr>
          <w:rFonts w:ascii="Times New Roman" w:hAnsi="Times New Roman" w:cs="Times New Roman"/>
          <w:sz w:val="24"/>
          <w:szCs w:val="24"/>
        </w:rPr>
      </w:pPr>
      <w:bookmarkStart w:id="0" w:name="P304"/>
      <w:bookmarkEnd w:id="0"/>
      <w:proofErr w:type="gramStart"/>
      <w:r w:rsidRPr="00CE0FC6">
        <w:rPr>
          <w:rFonts w:ascii="Times New Roman" w:hAnsi="Times New Roman" w:cs="Times New Roman"/>
          <w:sz w:val="24"/>
          <w:szCs w:val="24"/>
        </w:rPr>
        <w:t xml:space="preserve">1) полное и сокращенное (при наличии) наименования юридического лица </w:t>
      </w:r>
      <w:r w:rsidR="00766FE9">
        <w:rPr>
          <w:rFonts w:ascii="Times New Roman" w:hAnsi="Times New Roman" w:cs="Times New Roman"/>
          <w:sz w:val="24"/>
          <w:szCs w:val="24"/>
        </w:rPr>
        <w:br/>
      </w:r>
      <w:r w:rsidRPr="00CE0FC6">
        <w:rPr>
          <w:rFonts w:ascii="Times New Roman" w:hAnsi="Times New Roman" w:cs="Times New Roman"/>
          <w:sz w:val="24"/>
          <w:szCs w:val="24"/>
        </w:rPr>
        <w:t xml:space="preserve">или иностранного юридического лица (либо аккредитованного филиала </w:t>
      </w:r>
      <w:r w:rsidR="00766FE9">
        <w:rPr>
          <w:rFonts w:ascii="Times New Roman" w:hAnsi="Times New Roman" w:cs="Times New Roman"/>
          <w:sz w:val="24"/>
          <w:szCs w:val="24"/>
        </w:rPr>
        <w:br/>
      </w:r>
      <w:r w:rsidRPr="00CE0FC6">
        <w:rPr>
          <w:rFonts w:ascii="Times New Roman" w:hAnsi="Times New Roman" w:cs="Times New Roman"/>
          <w:sz w:val="24"/>
          <w:szCs w:val="24"/>
        </w:rPr>
        <w:t xml:space="preserve">или представительства иностранного юридического лица), адрес юридического лица </w:t>
      </w:r>
      <w:r w:rsidR="00766FE9">
        <w:rPr>
          <w:rFonts w:ascii="Times New Roman" w:hAnsi="Times New Roman" w:cs="Times New Roman"/>
          <w:sz w:val="24"/>
          <w:szCs w:val="24"/>
        </w:rPr>
        <w:br/>
      </w:r>
      <w:r w:rsidRPr="00CE0FC6">
        <w:rPr>
          <w:rFonts w:ascii="Times New Roman" w:hAnsi="Times New Roman" w:cs="Times New Roman"/>
          <w:sz w:val="24"/>
          <w:szCs w:val="24"/>
        </w:rPr>
        <w:t xml:space="preserve">или иностранного юридического лица (для аккредитованного филиала </w:t>
      </w:r>
      <w:r w:rsidR="00766FE9">
        <w:rPr>
          <w:rFonts w:ascii="Times New Roman" w:hAnsi="Times New Roman" w:cs="Times New Roman"/>
          <w:sz w:val="24"/>
          <w:szCs w:val="24"/>
        </w:rPr>
        <w:br/>
      </w:r>
      <w:r w:rsidRPr="00CE0FC6">
        <w:rPr>
          <w:rFonts w:ascii="Times New Roman" w:hAnsi="Times New Roman" w:cs="Times New Roman"/>
          <w:sz w:val="24"/>
          <w:szCs w:val="24"/>
        </w:rPr>
        <w:t xml:space="preserve">или представительства иностранного юридического лица - адрес (место нахождения) </w:t>
      </w:r>
      <w:r w:rsidR="00766FE9">
        <w:rPr>
          <w:rFonts w:ascii="Times New Roman" w:hAnsi="Times New Roman" w:cs="Times New Roman"/>
          <w:sz w:val="24"/>
          <w:szCs w:val="24"/>
        </w:rPr>
        <w:br/>
      </w:r>
      <w:r w:rsidRPr="00CE0FC6">
        <w:rPr>
          <w:rFonts w:ascii="Times New Roman" w:hAnsi="Times New Roman" w:cs="Times New Roman"/>
          <w:sz w:val="24"/>
          <w:szCs w:val="24"/>
        </w:rPr>
        <w:t xml:space="preserve">на территории Российской Федерации), фамилию, имя, отчество (при наличии), паспортные данные или данные иных документов, удостоверяющих личность </w:t>
      </w:r>
      <w:r w:rsidR="00766FE9">
        <w:rPr>
          <w:rFonts w:ascii="Times New Roman" w:hAnsi="Times New Roman" w:cs="Times New Roman"/>
          <w:sz w:val="24"/>
          <w:szCs w:val="24"/>
        </w:rPr>
        <w:br/>
      </w:r>
      <w:r w:rsidRPr="00CE0FC6">
        <w:rPr>
          <w:rFonts w:ascii="Times New Roman" w:hAnsi="Times New Roman" w:cs="Times New Roman"/>
          <w:sz w:val="24"/>
          <w:szCs w:val="24"/>
        </w:rPr>
        <w:t>в соответствии с законодательством</w:t>
      </w:r>
      <w:proofErr w:type="gramEnd"/>
      <w:r w:rsidRPr="00CE0FC6">
        <w:rPr>
          <w:rFonts w:ascii="Times New Roman" w:hAnsi="Times New Roman" w:cs="Times New Roman"/>
          <w:sz w:val="24"/>
          <w:szCs w:val="24"/>
        </w:rPr>
        <w:t xml:space="preserve">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1C2112" w:rsidRPr="00CE0FC6" w:rsidRDefault="001C2112" w:rsidP="00CF3D6C">
      <w:pPr>
        <w:pStyle w:val="ConsPlusNormal"/>
        <w:ind w:firstLine="709"/>
        <w:jc w:val="both"/>
        <w:rPr>
          <w:rFonts w:ascii="Times New Roman" w:hAnsi="Times New Roman" w:cs="Times New Roman"/>
          <w:sz w:val="24"/>
          <w:szCs w:val="24"/>
        </w:rPr>
      </w:pPr>
      <w:proofErr w:type="gramStart"/>
      <w:r w:rsidRPr="00CE0FC6">
        <w:rPr>
          <w:rFonts w:ascii="Times New Roman" w:hAnsi="Times New Roman" w:cs="Times New Roman"/>
          <w:sz w:val="24"/>
          <w:szCs w:val="24"/>
        </w:rPr>
        <w:t xml:space="preserve">2) идентификационный номер налогоплательщика юридического лица (если заявителем является юридическое лицо), аккредитованного филиала </w:t>
      </w:r>
      <w:r w:rsidR="00766FE9">
        <w:rPr>
          <w:rFonts w:ascii="Times New Roman" w:hAnsi="Times New Roman" w:cs="Times New Roman"/>
          <w:sz w:val="24"/>
          <w:szCs w:val="24"/>
        </w:rPr>
        <w:br/>
      </w:r>
      <w:r w:rsidRPr="00CE0FC6">
        <w:rPr>
          <w:rFonts w:ascii="Times New Roman" w:hAnsi="Times New Roman" w:cs="Times New Roman"/>
          <w:sz w:val="24"/>
          <w:szCs w:val="24"/>
        </w:rPr>
        <w:t>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w:t>
      </w:r>
      <w:proofErr w:type="gramEnd"/>
      <w:r w:rsidRPr="00CE0FC6">
        <w:rPr>
          <w:rFonts w:ascii="Times New Roman" w:hAnsi="Times New Roman" w:cs="Times New Roman"/>
          <w:sz w:val="24"/>
          <w:szCs w:val="24"/>
        </w:rPr>
        <w:t xml:space="preserve"> </w:t>
      </w:r>
      <w:proofErr w:type="gramStart"/>
      <w:r w:rsidRPr="00CE0FC6">
        <w:rPr>
          <w:rFonts w:ascii="Times New Roman" w:hAnsi="Times New Roman" w:cs="Times New Roman"/>
          <w:sz w:val="24"/>
          <w:szCs w:val="24"/>
        </w:rPr>
        <w:t>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roofErr w:type="gramEnd"/>
    </w:p>
    <w:p w:rsidR="001C2112" w:rsidRPr="00CE0FC6" w:rsidRDefault="001C2112"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w:t>
      </w:r>
      <w:r w:rsidRPr="00CE0FC6">
        <w:rPr>
          <w:rFonts w:ascii="Times New Roman" w:hAnsi="Times New Roman" w:cs="Times New Roman"/>
          <w:sz w:val="24"/>
          <w:szCs w:val="24"/>
        </w:rPr>
        <w:lastRenderedPageBreak/>
        <w:t>предприниматель);</w:t>
      </w:r>
    </w:p>
    <w:p w:rsidR="001C2112" w:rsidRPr="00CE0FC6" w:rsidRDefault="001C2112" w:rsidP="00CF3D6C">
      <w:pPr>
        <w:pStyle w:val="ConsPlusNormal"/>
        <w:ind w:firstLine="709"/>
        <w:jc w:val="both"/>
        <w:rPr>
          <w:rFonts w:ascii="Times New Roman" w:hAnsi="Times New Roman" w:cs="Times New Roman"/>
          <w:sz w:val="24"/>
          <w:szCs w:val="24"/>
        </w:rPr>
      </w:pPr>
      <w:bookmarkStart w:id="1" w:name="P307"/>
      <w:bookmarkEnd w:id="1"/>
      <w:r w:rsidRPr="00CE0FC6">
        <w:rPr>
          <w:rFonts w:ascii="Times New Roman" w:hAnsi="Times New Roman" w:cs="Times New Roman"/>
          <w:sz w:val="24"/>
          <w:szCs w:val="24"/>
        </w:rPr>
        <w:t xml:space="preserve">4) надлежащим образом заверенный перевод на русский язык документов </w:t>
      </w:r>
      <w:r w:rsidR="00766FE9">
        <w:rPr>
          <w:rFonts w:ascii="Times New Roman" w:hAnsi="Times New Roman" w:cs="Times New Roman"/>
          <w:sz w:val="24"/>
          <w:szCs w:val="24"/>
        </w:rPr>
        <w:br/>
      </w:r>
      <w:r w:rsidRPr="00CE0FC6">
        <w:rPr>
          <w:rFonts w:ascii="Times New Roman" w:hAnsi="Times New Roman" w:cs="Times New Roman"/>
          <w:sz w:val="24"/>
          <w:szCs w:val="24"/>
        </w:rPr>
        <w:t xml:space="preserve">о государственной регистрации иностранного юридического лица в соответствии </w:t>
      </w:r>
      <w:r w:rsidR="00766FE9">
        <w:rPr>
          <w:rFonts w:ascii="Times New Roman" w:hAnsi="Times New Roman" w:cs="Times New Roman"/>
          <w:sz w:val="24"/>
          <w:szCs w:val="24"/>
        </w:rPr>
        <w:br/>
      </w:r>
      <w:r w:rsidRPr="00CE0FC6">
        <w:rPr>
          <w:rFonts w:ascii="Times New Roman" w:hAnsi="Times New Roman" w:cs="Times New Roman"/>
          <w:sz w:val="24"/>
          <w:szCs w:val="24"/>
        </w:rPr>
        <w:t>с законодательством соответствующего государства (если заявителем является иностранное юридическое лицо);</w:t>
      </w:r>
    </w:p>
    <w:p w:rsidR="001C2112" w:rsidRPr="00CE0FC6" w:rsidRDefault="001C2112"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5) надлежащим образом заверенный перевод на русский язык документов </w:t>
      </w:r>
      <w:r w:rsidR="00766FE9">
        <w:rPr>
          <w:rFonts w:ascii="Times New Roman" w:hAnsi="Times New Roman" w:cs="Times New Roman"/>
          <w:sz w:val="24"/>
          <w:szCs w:val="24"/>
        </w:rPr>
        <w:br/>
      </w:r>
      <w:r w:rsidRPr="00CE0FC6">
        <w:rPr>
          <w:rFonts w:ascii="Times New Roman" w:hAnsi="Times New Roman" w:cs="Times New Roman"/>
          <w:sz w:val="24"/>
          <w:szCs w:val="24"/>
        </w:rPr>
        <w:t>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1C2112" w:rsidRPr="00CE0FC6" w:rsidRDefault="001C2112"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6) документ, подтверждающий полномочия лица на осуществление действий </w:t>
      </w:r>
      <w:r w:rsidR="00766FE9">
        <w:rPr>
          <w:rFonts w:ascii="Times New Roman" w:hAnsi="Times New Roman" w:cs="Times New Roman"/>
          <w:sz w:val="24"/>
          <w:szCs w:val="24"/>
        </w:rPr>
        <w:br/>
      </w:r>
      <w:r w:rsidRPr="00CE0FC6">
        <w:rPr>
          <w:rFonts w:ascii="Times New Roman" w:hAnsi="Times New Roman" w:cs="Times New Roman"/>
          <w:sz w:val="24"/>
          <w:szCs w:val="24"/>
        </w:rPr>
        <w:t>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w:t>
      </w:r>
      <w:proofErr w:type="gramStart"/>
      <w:r w:rsidRPr="00CE0FC6">
        <w:rPr>
          <w:rFonts w:ascii="Times New Roman" w:hAnsi="Times New Roman" w:cs="Times New Roman"/>
          <w:sz w:val="24"/>
          <w:szCs w:val="24"/>
        </w:rPr>
        <w:t>,</w:t>
      </w:r>
      <w:proofErr w:type="gramEnd"/>
      <w:r w:rsidRPr="00CE0FC6">
        <w:rPr>
          <w:rFonts w:ascii="Times New Roman" w:hAnsi="Times New Roman" w:cs="Times New Roman"/>
          <w:sz w:val="24"/>
          <w:szCs w:val="24"/>
        </w:rPr>
        <w:t xml:space="preserve">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w:t>
      </w:r>
      <w:proofErr w:type="gramStart"/>
      <w:r w:rsidRPr="00CE0FC6">
        <w:rPr>
          <w:rFonts w:ascii="Times New Roman" w:hAnsi="Times New Roman" w:cs="Times New Roman"/>
          <w:sz w:val="24"/>
          <w:szCs w:val="24"/>
        </w:rPr>
        <w:t>,</w:t>
      </w:r>
      <w:proofErr w:type="gramEnd"/>
      <w:r w:rsidRPr="00CE0FC6">
        <w:rPr>
          <w:rFonts w:ascii="Times New Roman" w:hAnsi="Times New Roman" w:cs="Times New Roman"/>
          <w:sz w:val="24"/>
          <w:szCs w:val="24"/>
        </w:rPr>
        <w:t xml:space="preserve"> если указанная доверенность подписана лицом, уполномоченным руководителем заявителя, заявка на участие в </w:t>
      </w:r>
      <w:r w:rsidR="00C643D0" w:rsidRPr="00CE0FC6">
        <w:rPr>
          <w:rFonts w:ascii="Times New Roman" w:hAnsi="Times New Roman" w:cs="Times New Roman"/>
          <w:sz w:val="24"/>
          <w:szCs w:val="24"/>
        </w:rPr>
        <w:t>аукционе</w:t>
      </w:r>
      <w:r w:rsidRPr="00CE0FC6">
        <w:rPr>
          <w:rFonts w:ascii="Times New Roman" w:hAnsi="Times New Roman" w:cs="Times New Roman"/>
          <w:sz w:val="24"/>
          <w:szCs w:val="24"/>
        </w:rPr>
        <w:t xml:space="preserve"> должна содержать также документ, подтверждающий полномочия такого лица;</w:t>
      </w:r>
    </w:p>
    <w:p w:rsidR="001C2112" w:rsidRPr="00CE0FC6" w:rsidRDefault="001C2112"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1C2112" w:rsidRPr="00CE0FC6" w:rsidRDefault="001C2112" w:rsidP="00CF3D6C">
      <w:pPr>
        <w:pStyle w:val="ConsPlusNormal"/>
        <w:ind w:firstLine="709"/>
        <w:jc w:val="both"/>
        <w:rPr>
          <w:rFonts w:ascii="Times New Roman" w:hAnsi="Times New Roman" w:cs="Times New Roman"/>
          <w:sz w:val="24"/>
          <w:szCs w:val="24"/>
        </w:rPr>
      </w:pPr>
      <w:bookmarkStart w:id="2" w:name="P311"/>
      <w:bookmarkEnd w:id="2"/>
      <w:r w:rsidRPr="00CE0FC6">
        <w:rPr>
          <w:rFonts w:ascii="Times New Roman" w:hAnsi="Times New Roman" w:cs="Times New Roman"/>
          <w:sz w:val="24"/>
          <w:szCs w:val="24"/>
        </w:rPr>
        <w:t xml:space="preserve">8) информацию о </w:t>
      </w:r>
      <w:proofErr w:type="spellStart"/>
      <w:r w:rsidRPr="00CE0FC6">
        <w:rPr>
          <w:rFonts w:ascii="Times New Roman" w:hAnsi="Times New Roman" w:cs="Times New Roman"/>
          <w:sz w:val="24"/>
          <w:szCs w:val="24"/>
        </w:rPr>
        <w:t>непроведении</w:t>
      </w:r>
      <w:proofErr w:type="spellEnd"/>
      <w:r w:rsidRPr="00CE0FC6">
        <w:rPr>
          <w:rFonts w:ascii="Times New Roman" w:hAnsi="Times New Roman" w:cs="Times New Roman"/>
          <w:sz w:val="24"/>
          <w:szCs w:val="24"/>
        </w:rPr>
        <w:t xml:space="preserve"> ликвидации юридического лица, об отсутствии решения арбитражного суда о признании заявителя - юридического лица </w:t>
      </w:r>
      <w:r w:rsidR="00766FE9">
        <w:rPr>
          <w:rFonts w:ascii="Times New Roman" w:hAnsi="Times New Roman" w:cs="Times New Roman"/>
          <w:sz w:val="24"/>
          <w:szCs w:val="24"/>
        </w:rPr>
        <w:br/>
      </w:r>
      <w:r w:rsidRPr="00CE0FC6">
        <w:rPr>
          <w:rFonts w:ascii="Times New Roman" w:hAnsi="Times New Roman" w:cs="Times New Roman"/>
          <w:sz w:val="24"/>
          <w:szCs w:val="24"/>
        </w:rPr>
        <w:t>или индивидуального предпринимателя несостоятельным (банкротом) и об открытии конкурсного производства</w:t>
      </w:r>
      <w:r w:rsidR="00146FE0">
        <w:rPr>
          <w:rFonts w:ascii="Times New Roman" w:hAnsi="Times New Roman" w:cs="Times New Roman"/>
          <w:sz w:val="24"/>
          <w:szCs w:val="24"/>
        </w:rPr>
        <w:t>.</w:t>
      </w:r>
    </w:p>
    <w:p w:rsidR="001C2112" w:rsidRPr="00697273" w:rsidRDefault="001C2112" w:rsidP="00CF3D6C">
      <w:pPr>
        <w:pStyle w:val="ConsPlusNormal"/>
        <w:ind w:firstLine="709"/>
        <w:jc w:val="both"/>
        <w:rPr>
          <w:rFonts w:ascii="Times New Roman" w:hAnsi="Times New Roman" w:cs="Times New Roman"/>
          <w:sz w:val="24"/>
          <w:szCs w:val="24"/>
        </w:rPr>
      </w:pPr>
      <w:bookmarkStart w:id="3" w:name="P314"/>
      <w:bookmarkEnd w:id="3"/>
      <w:r w:rsidRPr="005508D4">
        <w:rPr>
          <w:rFonts w:ascii="Times New Roman" w:hAnsi="Times New Roman" w:cs="Times New Roman"/>
          <w:sz w:val="24"/>
          <w:szCs w:val="24"/>
        </w:rPr>
        <w:t>3.2.</w:t>
      </w:r>
      <w:r w:rsidRPr="00697273">
        <w:rPr>
          <w:rFonts w:ascii="Times New Roman" w:hAnsi="Times New Roman" w:cs="Times New Roman"/>
          <w:sz w:val="24"/>
          <w:szCs w:val="24"/>
        </w:rPr>
        <w:t xml:space="preserve"> Информация </w:t>
      </w:r>
      <w:r w:rsidR="00697273">
        <w:rPr>
          <w:rFonts w:ascii="Times New Roman" w:hAnsi="Times New Roman" w:cs="Times New Roman"/>
          <w:sz w:val="24"/>
          <w:szCs w:val="24"/>
        </w:rPr>
        <w:t>о внесении</w:t>
      </w:r>
      <w:r w:rsidR="00697273" w:rsidRPr="00697273">
        <w:rPr>
          <w:rFonts w:ascii="Times New Roman" w:hAnsi="Times New Roman" w:cs="Times New Roman"/>
          <w:sz w:val="24"/>
          <w:szCs w:val="24"/>
        </w:rPr>
        <w:t xml:space="preserve"> заявителем </w:t>
      </w:r>
      <w:r w:rsidR="00697273">
        <w:rPr>
          <w:rFonts w:ascii="Times New Roman" w:hAnsi="Times New Roman" w:cs="Times New Roman"/>
          <w:sz w:val="24"/>
          <w:szCs w:val="24"/>
        </w:rPr>
        <w:t>денежных сре</w:t>
      </w:r>
      <w:proofErr w:type="gramStart"/>
      <w:r w:rsidR="00697273">
        <w:rPr>
          <w:rFonts w:ascii="Times New Roman" w:hAnsi="Times New Roman" w:cs="Times New Roman"/>
          <w:sz w:val="24"/>
          <w:szCs w:val="24"/>
        </w:rPr>
        <w:t>дств в р</w:t>
      </w:r>
      <w:proofErr w:type="gramEnd"/>
      <w:r w:rsidR="00697273">
        <w:rPr>
          <w:rFonts w:ascii="Times New Roman" w:hAnsi="Times New Roman" w:cs="Times New Roman"/>
          <w:sz w:val="24"/>
          <w:szCs w:val="24"/>
        </w:rPr>
        <w:t>азмере задатка направляется оператором электронной площадки</w:t>
      </w:r>
      <w:r w:rsidR="00697273" w:rsidRPr="00697273">
        <w:rPr>
          <w:rFonts w:ascii="Times New Roman" w:hAnsi="Times New Roman" w:cs="Times New Roman"/>
          <w:sz w:val="24"/>
          <w:szCs w:val="24"/>
        </w:rPr>
        <w:t xml:space="preserve"> организатору аукциона</w:t>
      </w:r>
      <w:r w:rsidR="00697273">
        <w:rPr>
          <w:rFonts w:ascii="Times New Roman" w:hAnsi="Times New Roman" w:cs="Times New Roman"/>
          <w:sz w:val="24"/>
          <w:szCs w:val="24"/>
        </w:rPr>
        <w:t xml:space="preserve"> вместе с заявкой на участие </w:t>
      </w:r>
      <w:r w:rsidR="00697273" w:rsidRPr="00697273">
        <w:rPr>
          <w:rFonts w:ascii="Times New Roman" w:hAnsi="Times New Roman" w:cs="Times New Roman"/>
          <w:sz w:val="24"/>
          <w:szCs w:val="24"/>
        </w:rPr>
        <w:t>в аукционе.</w:t>
      </w:r>
    </w:p>
    <w:p w:rsidR="001C2112" w:rsidRPr="00CE0FC6" w:rsidRDefault="001C2112"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3.3. Перечень документов и сведений, предъявляемых к составу заявки на участие </w:t>
      </w:r>
      <w:r w:rsidR="00694AEB">
        <w:rPr>
          <w:rFonts w:ascii="Times New Roman" w:hAnsi="Times New Roman" w:cs="Times New Roman"/>
          <w:sz w:val="24"/>
          <w:szCs w:val="24"/>
        </w:rPr>
        <w:br/>
      </w:r>
      <w:r w:rsidRPr="00CE0FC6">
        <w:rPr>
          <w:rFonts w:ascii="Times New Roman" w:hAnsi="Times New Roman" w:cs="Times New Roman"/>
          <w:sz w:val="24"/>
          <w:szCs w:val="24"/>
        </w:rPr>
        <w:t xml:space="preserve">в аукционе в соответствии с </w:t>
      </w:r>
      <w:hyperlink w:anchor="P302">
        <w:r w:rsidRPr="00CE0FC6">
          <w:rPr>
            <w:rFonts w:ascii="Times New Roman" w:hAnsi="Times New Roman" w:cs="Times New Roman"/>
            <w:color w:val="0000FF"/>
            <w:sz w:val="24"/>
            <w:szCs w:val="24"/>
          </w:rPr>
          <w:t>пунктом 3</w:t>
        </w:r>
      </w:hyperlink>
      <w:r w:rsidRPr="00CE0FC6">
        <w:rPr>
          <w:rFonts w:ascii="Times New Roman" w:hAnsi="Times New Roman" w:cs="Times New Roman"/>
          <w:color w:val="0000FF"/>
          <w:sz w:val="24"/>
          <w:szCs w:val="24"/>
        </w:rPr>
        <w:t>.1</w:t>
      </w:r>
      <w:r w:rsidRPr="00CE0FC6">
        <w:rPr>
          <w:rFonts w:ascii="Times New Roman" w:hAnsi="Times New Roman" w:cs="Times New Roman"/>
          <w:sz w:val="24"/>
          <w:szCs w:val="24"/>
        </w:rPr>
        <w:t xml:space="preserve"> аукционной документации, является исчерпывающим.</w:t>
      </w:r>
    </w:p>
    <w:p w:rsidR="005F3743" w:rsidRPr="00CE0FC6" w:rsidRDefault="005F3743"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3.4. При получении заявки на участие в аукционе оператор электронной площадки обязан направить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rsidR="005F3743" w:rsidRPr="00CE0FC6" w:rsidRDefault="005F3743"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3.5. Прием заявок на участие в аукционе осуществляется до даты и времени окончания срока подачи таких заявок.</w:t>
      </w:r>
    </w:p>
    <w:p w:rsidR="00694AEB" w:rsidRDefault="005F3743"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3.6. Каждая заявка на участие в аукционе, поступившая в срок, указанный </w:t>
      </w:r>
      <w:r w:rsidR="00694AEB">
        <w:rPr>
          <w:rFonts w:ascii="Times New Roman" w:hAnsi="Times New Roman" w:cs="Times New Roman"/>
          <w:sz w:val="24"/>
          <w:szCs w:val="24"/>
        </w:rPr>
        <w:br/>
      </w:r>
      <w:r w:rsidRPr="00CE0FC6">
        <w:rPr>
          <w:rFonts w:ascii="Times New Roman" w:hAnsi="Times New Roman" w:cs="Times New Roman"/>
          <w:sz w:val="24"/>
          <w:szCs w:val="24"/>
        </w:rPr>
        <w:t>в извещении о проведен</w:t>
      </w:r>
      <w:proofErr w:type="gramStart"/>
      <w:r w:rsidRPr="00CE0FC6">
        <w:rPr>
          <w:rFonts w:ascii="Times New Roman" w:hAnsi="Times New Roman" w:cs="Times New Roman"/>
          <w:sz w:val="24"/>
          <w:szCs w:val="24"/>
        </w:rPr>
        <w:t>ии ау</w:t>
      </w:r>
      <w:proofErr w:type="gramEnd"/>
      <w:r w:rsidRPr="00CE0FC6">
        <w:rPr>
          <w:rFonts w:ascii="Times New Roman" w:hAnsi="Times New Roman" w:cs="Times New Roman"/>
          <w:sz w:val="24"/>
          <w:szCs w:val="24"/>
        </w:rPr>
        <w:t xml:space="preserve">кциона, регистрируется оператором электронной площадки </w:t>
      </w:r>
    </w:p>
    <w:p w:rsidR="005F3743" w:rsidRPr="00CE0FC6" w:rsidRDefault="005F3743" w:rsidP="00694AEB">
      <w:pPr>
        <w:pStyle w:val="ConsPlusNormal"/>
        <w:ind w:firstLine="0"/>
        <w:jc w:val="both"/>
        <w:rPr>
          <w:rFonts w:ascii="Times New Roman" w:hAnsi="Times New Roman" w:cs="Times New Roman"/>
          <w:sz w:val="24"/>
          <w:szCs w:val="24"/>
        </w:rPr>
      </w:pPr>
      <w:r w:rsidRPr="00CE0FC6">
        <w:rPr>
          <w:rFonts w:ascii="Times New Roman" w:hAnsi="Times New Roman" w:cs="Times New Roman"/>
          <w:sz w:val="24"/>
          <w:szCs w:val="24"/>
        </w:rPr>
        <w:t>с указанием даты, времени ее получения и порядкового номера заявки. В течение одного часа с даты и времени окончания срока подачи заявок оператор электронной площадки направляет организатору аукциона заявки на участие в аукционе.</w:t>
      </w:r>
    </w:p>
    <w:p w:rsidR="005F3743" w:rsidRPr="00CE0FC6" w:rsidRDefault="005F3743" w:rsidP="00CF3D6C">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3.7. Полученные после окончания установленного срока приема заявок на участие </w:t>
      </w:r>
      <w:r w:rsidR="00694AEB">
        <w:rPr>
          <w:rFonts w:ascii="Times New Roman" w:hAnsi="Times New Roman" w:cs="Times New Roman"/>
          <w:sz w:val="24"/>
          <w:szCs w:val="24"/>
        </w:rPr>
        <w:br/>
      </w:r>
      <w:r w:rsidRPr="00CE0FC6">
        <w:rPr>
          <w:rFonts w:ascii="Times New Roman" w:hAnsi="Times New Roman" w:cs="Times New Roman"/>
          <w:sz w:val="24"/>
          <w:szCs w:val="24"/>
        </w:rPr>
        <w:t xml:space="preserve">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w:t>
      </w:r>
      <w:r w:rsidR="00694AEB">
        <w:rPr>
          <w:rFonts w:ascii="Times New Roman" w:hAnsi="Times New Roman" w:cs="Times New Roman"/>
          <w:sz w:val="24"/>
          <w:szCs w:val="24"/>
        </w:rPr>
        <w:br/>
      </w:r>
      <w:r w:rsidRPr="00CE0FC6">
        <w:rPr>
          <w:rFonts w:ascii="Times New Roman" w:hAnsi="Times New Roman" w:cs="Times New Roman"/>
          <w:sz w:val="24"/>
          <w:szCs w:val="24"/>
        </w:rPr>
        <w:t xml:space="preserve">в течение пяти рабочих дней </w:t>
      </w:r>
      <w:proofErr w:type="gramStart"/>
      <w:r w:rsidRPr="00CE0FC6">
        <w:rPr>
          <w:rFonts w:ascii="Times New Roman" w:hAnsi="Times New Roman" w:cs="Times New Roman"/>
          <w:sz w:val="24"/>
          <w:szCs w:val="24"/>
        </w:rPr>
        <w:t>с даты окончания</w:t>
      </w:r>
      <w:proofErr w:type="gramEnd"/>
      <w:r w:rsidRPr="00CE0FC6">
        <w:rPr>
          <w:rFonts w:ascii="Times New Roman" w:hAnsi="Times New Roman" w:cs="Times New Roman"/>
          <w:sz w:val="24"/>
          <w:szCs w:val="24"/>
        </w:rPr>
        <w:t xml:space="preserve"> срока приема заявок.</w:t>
      </w:r>
    </w:p>
    <w:p w:rsidR="00556311" w:rsidRPr="003D1971" w:rsidRDefault="005F3743" w:rsidP="003D1971">
      <w:pPr>
        <w:pStyle w:val="ConsPlusNormal"/>
        <w:ind w:firstLine="709"/>
        <w:jc w:val="both"/>
        <w:rPr>
          <w:rFonts w:ascii="Times New Roman" w:hAnsi="Times New Roman" w:cs="Times New Roman"/>
          <w:sz w:val="24"/>
          <w:szCs w:val="24"/>
        </w:rPr>
      </w:pPr>
      <w:bookmarkStart w:id="4" w:name="P322"/>
      <w:bookmarkEnd w:id="4"/>
      <w:r w:rsidRPr="00CE0FC6">
        <w:rPr>
          <w:rFonts w:ascii="Times New Roman" w:hAnsi="Times New Roman" w:cs="Times New Roman"/>
          <w:sz w:val="24"/>
          <w:szCs w:val="24"/>
        </w:rPr>
        <w:t xml:space="preserve">3.8. Заявитель вправе отозвать заявку в любое время до установленных даты </w:t>
      </w:r>
      <w:r w:rsidR="00694AEB">
        <w:rPr>
          <w:rFonts w:ascii="Times New Roman" w:hAnsi="Times New Roman" w:cs="Times New Roman"/>
          <w:sz w:val="24"/>
          <w:szCs w:val="24"/>
        </w:rPr>
        <w:br/>
      </w:r>
      <w:r w:rsidRPr="00CE0FC6">
        <w:rPr>
          <w:rFonts w:ascii="Times New Roman" w:hAnsi="Times New Roman" w:cs="Times New Roman"/>
          <w:sz w:val="24"/>
          <w:szCs w:val="24"/>
        </w:rPr>
        <w:t xml:space="preserve">и времени окончания срока подачи заявок на участие в аукционе. Задаток возвращается </w:t>
      </w:r>
      <w:r w:rsidRPr="00CE0FC6">
        <w:rPr>
          <w:rFonts w:ascii="Times New Roman" w:hAnsi="Times New Roman" w:cs="Times New Roman"/>
          <w:sz w:val="24"/>
          <w:szCs w:val="24"/>
        </w:rPr>
        <w:lastRenderedPageBreak/>
        <w:t>указанному заявителю в течение пяти рабочих дней с даты поступления организатору аукциона уведомления об отзыве заявки на участие в аукционе.</w:t>
      </w:r>
    </w:p>
    <w:p w:rsidR="006E0796" w:rsidRDefault="006E0796" w:rsidP="008E4DFD">
      <w:pPr>
        <w:autoSpaceDE w:val="0"/>
        <w:autoSpaceDN w:val="0"/>
        <w:adjustRightInd w:val="0"/>
        <w:spacing w:after="0" w:line="240" w:lineRule="auto"/>
        <w:jc w:val="center"/>
        <w:rPr>
          <w:rFonts w:ascii="Times New Roman" w:hAnsi="Times New Roman" w:cs="Times New Roman"/>
          <w:sz w:val="24"/>
          <w:szCs w:val="24"/>
          <w:u w:val="single"/>
        </w:rPr>
      </w:pPr>
    </w:p>
    <w:p w:rsidR="008E4DFD" w:rsidRPr="00CE0FC6" w:rsidRDefault="008E4DFD" w:rsidP="008E4DFD">
      <w:pPr>
        <w:autoSpaceDE w:val="0"/>
        <w:autoSpaceDN w:val="0"/>
        <w:adjustRightInd w:val="0"/>
        <w:spacing w:after="0" w:line="240" w:lineRule="auto"/>
        <w:jc w:val="center"/>
        <w:rPr>
          <w:rFonts w:ascii="Times New Roman" w:hAnsi="Times New Roman" w:cs="Times New Roman"/>
          <w:sz w:val="24"/>
          <w:szCs w:val="24"/>
          <w:u w:val="single"/>
        </w:rPr>
      </w:pPr>
      <w:r w:rsidRPr="00CE0FC6">
        <w:rPr>
          <w:rFonts w:ascii="Times New Roman" w:hAnsi="Times New Roman" w:cs="Times New Roman"/>
          <w:sz w:val="24"/>
          <w:szCs w:val="24"/>
          <w:u w:val="single"/>
        </w:rPr>
        <w:t>4. Порядок осмотра имущества</w:t>
      </w:r>
    </w:p>
    <w:p w:rsidR="008E4DFD" w:rsidRPr="00CE0FC6" w:rsidRDefault="008E4DFD" w:rsidP="008E4DFD">
      <w:pPr>
        <w:autoSpaceDE w:val="0"/>
        <w:autoSpaceDN w:val="0"/>
        <w:adjustRightInd w:val="0"/>
        <w:spacing w:after="0" w:line="240" w:lineRule="auto"/>
        <w:jc w:val="center"/>
        <w:rPr>
          <w:rFonts w:ascii="Times New Roman" w:hAnsi="Times New Roman" w:cs="Times New Roman"/>
          <w:sz w:val="24"/>
          <w:szCs w:val="24"/>
        </w:rPr>
      </w:pPr>
    </w:p>
    <w:p w:rsidR="008E4DFD" w:rsidRPr="00CE0FC6" w:rsidRDefault="008E4DFD" w:rsidP="008E4DFD">
      <w:pPr>
        <w:suppressAutoHyphens/>
        <w:snapToGrid w:val="0"/>
        <w:spacing w:after="0" w:line="240" w:lineRule="auto"/>
        <w:ind w:firstLine="709"/>
        <w:jc w:val="both"/>
        <w:rPr>
          <w:rFonts w:ascii="Times New Roman" w:eastAsia="Times New Roman" w:hAnsi="Times New Roman" w:cs="Times New Roman"/>
          <w:sz w:val="24"/>
          <w:szCs w:val="24"/>
          <w:lang w:eastAsia="ar-SA"/>
        </w:rPr>
      </w:pPr>
      <w:r w:rsidRPr="00CE0FC6">
        <w:rPr>
          <w:rFonts w:ascii="Times New Roman" w:hAnsi="Times New Roman" w:cs="Times New Roman"/>
          <w:sz w:val="24"/>
          <w:szCs w:val="24"/>
        </w:rPr>
        <w:t xml:space="preserve">4.1. </w:t>
      </w:r>
      <w:r w:rsidRPr="00CE0FC6">
        <w:rPr>
          <w:rFonts w:ascii="Times New Roman" w:eastAsia="Times New Roman" w:hAnsi="Times New Roman" w:cs="Times New Roman"/>
          <w:sz w:val="24"/>
          <w:szCs w:val="24"/>
          <w:lang w:eastAsia="ar-SA"/>
        </w:rPr>
        <w:t xml:space="preserve">Осмотр имущества проводится без взимания платы в рабочие дни еженедельно </w:t>
      </w:r>
      <w:r w:rsidRPr="0095154F">
        <w:rPr>
          <w:rFonts w:ascii="Times New Roman" w:eastAsia="Times New Roman" w:hAnsi="Times New Roman" w:cs="Times New Roman"/>
          <w:sz w:val="24"/>
          <w:szCs w:val="24"/>
          <w:lang w:eastAsia="ar-SA"/>
        </w:rPr>
        <w:t xml:space="preserve">по </w:t>
      </w:r>
      <w:r w:rsidR="00694AEB">
        <w:rPr>
          <w:rFonts w:ascii="Times New Roman" w:eastAsia="Times New Roman" w:hAnsi="Times New Roman" w:cs="Times New Roman"/>
          <w:sz w:val="24"/>
          <w:szCs w:val="24"/>
          <w:lang w:eastAsia="ar-SA"/>
        </w:rPr>
        <w:t>вторникам</w:t>
      </w:r>
      <w:r w:rsidRPr="0095154F">
        <w:rPr>
          <w:rFonts w:ascii="Times New Roman" w:eastAsia="Times New Roman" w:hAnsi="Times New Roman" w:cs="Times New Roman"/>
          <w:sz w:val="24"/>
          <w:szCs w:val="24"/>
          <w:lang w:eastAsia="ar-SA"/>
        </w:rPr>
        <w:t xml:space="preserve"> с </w:t>
      </w:r>
      <w:r w:rsidR="004F15A6" w:rsidRPr="0095154F">
        <w:rPr>
          <w:rFonts w:ascii="Times New Roman" w:eastAsia="Times New Roman" w:hAnsi="Times New Roman" w:cs="Times New Roman"/>
          <w:sz w:val="24"/>
          <w:szCs w:val="24"/>
          <w:lang w:eastAsia="ar-SA"/>
        </w:rPr>
        <w:t>15</w:t>
      </w:r>
      <w:r w:rsidR="008F144D">
        <w:rPr>
          <w:rFonts w:ascii="Times New Roman" w:eastAsia="Times New Roman" w:hAnsi="Times New Roman" w:cs="Times New Roman"/>
          <w:sz w:val="24"/>
          <w:szCs w:val="24"/>
          <w:lang w:eastAsia="ar-SA"/>
        </w:rPr>
        <w:t xml:space="preserve"> часов</w:t>
      </w:r>
      <w:r w:rsidRPr="0095154F">
        <w:rPr>
          <w:rFonts w:ascii="Times New Roman" w:eastAsia="Times New Roman" w:hAnsi="Times New Roman" w:cs="Times New Roman"/>
          <w:sz w:val="24"/>
          <w:szCs w:val="24"/>
          <w:lang w:eastAsia="ar-SA"/>
        </w:rPr>
        <w:t xml:space="preserve"> 00 минут до </w:t>
      </w:r>
      <w:r w:rsidR="004F15A6" w:rsidRPr="0095154F">
        <w:rPr>
          <w:rFonts w:ascii="Times New Roman" w:eastAsia="Times New Roman" w:hAnsi="Times New Roman" w:cs="Times New Roman"/>
          <w:sz w:val="24"/>
          <w:szCs w:val="24"/>
          <w:lang w:eastAsia="ar-SA"/>
        </w:rPr>
        <w:t>15</w:t>
      </w:r>
      <w:r w:rsidRPr="0095154F">
        <w:rPr>
          <w:rFonts w:ascii="Times New Roman" w:eastAsia="Times New Roman" w:hAnsi="Times New Roman" w:cs="Times New Roman"/>
          <w:sz w:val="24"/>
          <w:szCs w:val="24"/>
          <w:lang w:eastAsia="ar-SA"/>
        </w:rPr>
        <w:t xml:space="preserve"> часов </w:t>
      </w:r>
      <w:r w:rsidR="004F15A6" w:rsidRPr="0095154F">
        <w:rPr>
          <w:rFonts w:ascii="Times New Roman" w:eastAsia="Times New Roman" w:hAnsi="Times New Roman" w:cs="Times New Roman"/>
          <w:sz w:val="24"/>
          <w:szCs w:val="24"/>
          <w:lang w:eastAsia="ar-SA"/>
        </w:rPr>
        <w:t>20</w:t>
      </w:r>
      <w:r w:rsidRPr="0095154F">
        <w:rPr>
          <w:rFonts w:ascii="Times New Roman" w:eastAsia="Times New Roman" w:hAnsi="Times New Roman" w:cs="Times New Roman"/>
          <w:sz w:val="24"/>
          <w:szCs w:val="24"/>
          <w:lang w:eastAsia="ar-SA"/>
        </w:rPr>
        <w:t xml:space="preserve"> минут.</w:t>
      </w:r>
    </w:p>
    <w:p w:rsidR="008E4DFD" w:rsidRPr="00CE0FC6" w:rsidRDefault="008E4DFD" w:rsidP="008E4DFD">
      <w:pPr>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Проведение осмотра осуществляется не реже, чем через каждые пять рабочих дней с даты размещения извещения о проведен</w:t>
      </w:r>
      <w:proofErr w:type="gramStart"/>
      <w:r w:rsidRPr="00CE0FC6">
        <w:rPr>
          <w:rFonts w:ascii="Times New Roman" w:eastAsia="Times New Roman" w:hAnsi="Times New Roman" w:cs="Times New Roman"/>
          <w:sz w:val="24"/>
          <w:szCs w:val="24"/>
          <w:lang w:eastAsia="ar-SA"/>
        </w:rPr>
        <w:t>ии ау</w:t>
      </w:r>
      <w:proofErr w:type="gramEnd"/>
      <w:r w:rsidRPr="00CE0FC6">
        <w:rPr>
          <w:rFonts w:ascii="Times New Roman" w:eastAsia="Times New Roman" w:hAnsi="Times New Roman" w:cs="Times New Roman"/>
          <w:sz w:val="24"/>
          <w:szCs w:val="24"/>
          <w:lang w:eastAsia="ar-SA"/>
        </w:rPr>
        <w:t xml:space="preserve">кциона </w:t>
      </w:r>
      <w:r w:rsidRPr="00CE0FC6">
        <w:rPr>
          <w:rFonts w:ascii="Times New Roman" w:hAnsi="Times New Roman" w:cs="Times New Roman"/>
          <w:sz w:val="24"/>
          <w:szCs w:val="24"/>
        </w:rPr>
        <w:t xml:space="preserve">на официальном сайте, </w:t>
      </w:r>
      <w:r w:rsidR="00766FE9">
        <w:rPr>
          <w:rFonts w:ascii="Times New Roman" w:hAnsi="Times New Roman" w:cs="Times New Roman"/>
          <w:sz w:val="24"/>
          <w:szCs w:val="24"/>
        </w:rPr>
        <w:br/>
      </w:r>
      <w:r w:rsidRPr="00CE0FC6">
        <w:rPr>
          <w:rFonts w:ascii="Times New Roman" w:hAnsi="Times New Roman" w:cs="Times New Roman"/>
          <w:sz w:val="24"/>
          <w:szCs w:val="24"/>
        </w:rPr>
        <w:t>но не позднее, чем за два рабочих дня до даты окончания срока подачи заявок.</w:t>
      </w:r>
      <w:r w:rsidRPr="00CE0FC6">
        <w:rPr>
          <w:rFonts w:ascii="Times New Roman" w:eastAsia="Times New Roman" w:hAnsi="Times New Roman" w:cs="Times New Roman"/>
          <w:sz w:val="24"/>
          <w:szCs w:val="24"/>
          <w:lang w:eastAsia="ar-SA"/>
        </w:rPr>
        <w:t xml:space="preserve"> </w:t>
      </w:r>
    </w:p>
    <w:p w:rsidR="00C20796" w:rsidRPr="00CE0FC6" w:rsidRDefault="00694AEB" w:rsidP="008E4DFD">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ar-SA"/>
        </w:rPr>
        <w:t>Контактные</w:t>
      </w:r>
      <w:r w:rsidR="008E4DFD" w:rsidRPr="00CE0FC6">
        <w:rPr>
          <w:rFonts w:ascii="Times New Roman" w:eastAsia="Times New Roman" w:hAnsi="Times New Roman" w:cs="Times New Roman"/>
          <w:sz w:val="24"/>
          <w:szCs w:val="24"/>
          <w:lang w:eastAsia="ar-SA"/>
        </w:rPr>
        <w:t xml:space="preserve"> телефон</w:t>
      </w:r>
      <w:r>
        <w:rPr>
          <w:rFonts w:ascii="Times New Roman" w:eastAsia="Times New Roman" w:hAnsi="Times New Roman" w:cs="Times New Roman"/>
          <w:sz w:val="24"/>
          <w:szCs w:val="24"/>
          <w:lang w:eastAsia="ar-SA"/>
        </w:rPr>
        <w:t>ы</w:t>
      </w:r>
      <w:r w:rsidR="008E4DFD" w:rsidRPr="00CE0FC6">
        <w:rPr>
          <w:rFonts w:ascii="Times New Roman" w:eastAsia="Times New Roman" w:hAnsi="Times New Roman" w:cs="Times New Roman"/>
          <w:sz w:val="24"/>
          <w:szCs w:val="24"/>
          <w:lang w:eastAsia="ar-SA"/>
        </w:rPr>
        <w:t xml:space="preserve"> по вопросу осмотра объекта</w:t>
      </w:r>
      <w:r>
        <w:rPr>
          <w:rFonts w:ascii="Times New Roman" w:eastAsia="Times New Roman" w:hAnsi="Times New Roman" w:cs="Times New Roman"/>
          <w:sz w:val="24"/>
          <w:szCs w:val="24"/>
          <w:lang w:eastAsia="ar-SA"/>
        </w:rPr>
        <w:t>:</w:t>
      </w:r>
      <w:r w:rsidR="008E4DFD" w:rsidRPr="00CE0FC6">
        <w:rPr>
          <w:rFonts w:ascii="Times New Roman" w:eastAsia="Times New Roman" w:hAnsi="Times New Roman" w:cs="Times New Roman"/>
          <w:sz w:val="24"/>
          <w:szCs w:val="24"/>
          <w:lang w:eastAsia="ar-SA"/>
        </w:rPr>
        <w:t xml:space="preserve"> 8(391) </w:t>
      </w:r>
      <w:r w:rsidR="004F15A6">
        <w:rPr>
          <w:rFonts w:ascii="Times New Roman" w:eastAsia="Times New Roman" w:hAnsi="Times New Roman" w:cs="Times New Roman"/>
          <w:sz w:val="24"/>
          <w:szCs w:val="24"/>
          <w:lang w:eastAsia="ar-SA"/>
        </w:rPr>
        <w:t>226-18-</w:t>
      </w:r>
      <w:r w:rsidR="006D6DC2">
        <w:rPr>
          <w:rFonts w:ascii="Times New Roman" w:eastAsia="Times New Roman" w:hAnsi="Times New Roman" w:cs="Times New Roman"/>
          <w:sz w:val="24"/>
          <w:szCs w:val="24"/>
          <w:lang w:eastAsia="ar-SA"/>
        </w:rPr>
        <w:t>05</w:t>
      </w:r>
      <w:r>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br/>
        <w:t>8(391) 226-17-83</w:t>
      </w:r>
    </w:p>
    <w:p w:rsidR="00556311" w:rsidRDefault="00556311" w:rsidP="00C20796">
      <w:pPr>
        <w:autoSpaceDE w:val="0"/>
        <w:autoSpaceDN w:val="0"/>
        <w:adjustRightInd w:val="0"/>
        <w:spacing w:after="0" w:line="240" w:lineRule="auto"/>
        <w:jc w:val="center"/>
        <w:rPr>
          <w:rFonts w:ascii="Times New Roman" w:hAnsi="Times New Roman" w:cs="Times New Roman"/>
          <w:sz w:val="24"/>
          <w:szCs w:val="24"/>
          <w:u w:val="single"/>
        </w:rPr>
      </w:pPr>
      <w:bookmarkStart w:id="5" w:name="_Toc185407575"/>
    </w:p>
    <w:p w:rsidR="00C20796" w:rsidRPr="00CE0FC6" w:rsidRDefault="00C20796" w:rsidP="00C20796">
      <w:pPr>
        <w:autoSpaceDE w:val="0"/>
        <w:autoSpaceDN w:val="0"/>
        <w:adjustRightInd w:val="0"/>
        <w:spacing w:after="0" w:line="240" w:lineRule="auto"/>
        <w:jc w:val="center"/>
        <w:rPr>
          <w:rFonts w:ascii="Times New Roman" w:hAnsi="Times New Roman" w:cs="Times New Roman"/>
          <w:sz w:val="24"/>
          <w:szCs w:val="24"/>
          <w:u w:val="single"/>
        </w:rPr>
      </w:pPr>
      <w:r w:rsidRPr="00CE0FC6">
        <w:rPr>
          <w:rFonts w:ascii="Times New Roman" w:hAnsi="Times New Roman" w:cs="Times New Roman"/>
          <w:sz w:val="24"/>
          <w:szCs w:val="24"/>
          <w:u w:val="single"/>
        </w:rPr>
        <w:t>5. Требование о внесении задатка, размер задатка, срок и порядок внесения задатка, реквизиты счета для перечисления задатка</w:t>
      </w:r>
    </w:p>
    <w:p w:rsidR="00C20796" w:rsidRPr="00CE0FC6" w:rsidRDefault="00C20796" w:rsidP="00C20796">
      <w:pPr>
        <w:autoSpaceDE w:val="0"/>
        <w:autoSpaceDN w:val="0"/>
        <w:adjustRightInd w:val="0"/>
        <w:spacing w:after="0" w:line="240" w:lineRule="auto"/>
        <w:jc w:val="center"/>
        <w:rPr>
          <w:rFonts w:ascii="Times New Roman" w:hAnsi="Times New Roman" w:cs="Times New Roman"/>
          <w:sz w:val="24"/>
          <w:szCs w:val="24"/>
          <w:u w:val="single"/>
        </w:rPr>
      </w:pPr>
    </w:p>
    <w:bookmarkEnd w:id="5"/>
    <w:p w:rsidR="00001D0D" w:rsidRPr="00CE0FC6" w:rsidRDefault="008E4DFD" w:rsidP="00C20796">
      <w:pPr>
        <w:suppressAutoHyphens/>
        <w:snapToGrid w:val="0"/>
        <w:spacing w:after="0" w:line="240" w:lineRule="auto"/>
        <w:ind w:firstLine="709"/>
        <w:jc w:val="both"/>
        <w:rPr>
          <w:rFonts w:ascii="Times New Roman" w:hAnsi="Times New Roman" w:cs="Times New Roman"/>
          <w:sz w:val="24"/>
          <w:szCs w:val="24"/>
        </w:rPr>
      </w:pPr>
      <w:r w:rsidRPr="00CE0FC6">
        <w:rPr>
          <w:rFonts w:ascii="Times New Roman" w:eastAsia="Times New Roman" w:hAnsi="Times New Roman" w:cs="Times New Roman"/>
          <w:sz w:val="24"/>
          <w:szCs w:val="24"/>
          <w:lang w:eastAsia="ar-SA"/>
        </w:rPr>
        <w:t xml:space="preserve">5.1 </w:t>
      </w:r>
      <w:r w:rsidR="00932EA4" w:rsidRPr="00CE0FC6">
        <w:rPr>
          <w:rFonts w:ascii="Times New Roman" w:eastAsia="Times New Roman" w:hAnsi="Times New Roman" w:cs="Times New Roman"/>
          <w:sz w:val="24"/>
          <w:szCs w:val="24"/>
          <w:lang w:eastAsia="ar-SA"/>
        </w:rPr>
        <w:t>Размер задатка - начальная (минимальная) цена договора (лота) равная ежемесячному платежу за право аренды</w:t>
      </w:r>
      <w:r w:rsidR="00001D0D" w:rsidRPr="00CE0FC6">
        <w:rPr>
          <w:rFonts w:ascii="Times New Roman" w:eastAsia="Times New Roman" w:hAnsi="Times New Roman" w:cs="Times New Roman"/>
          <w:sz w:val="24"/>
          <w:szCs w:val="24"/>
          <w:lang w:eastAsia="ar-SA"/>
        </w:rPr>
        <w:t xml:space="preserve"> </w:t>
      </w:r>
      <w:r w:rsidR="00001D0D" w:rsidRPr="00CE0FC6">
        <w:rPr>
          <w:rFonts w:ascii="Times New Roman" w:hAnsi="Times New Roman" w:cs="Times New Roman"/>
          <w:sz w:val="24"/>
          <w:szCs w:val="24"/>
        </w:rPr>
        <w:t xml:space="preserve"> – </w:t>
      </w:r>
      <w:r w:rsidR="00DC5CA8" w:rsidRPr="00DC5CA8">
        <w:rPr>
          <w:rFonts w:ascii="Times New Roman" w:hAnsi="Times New Roman" w:cs="Times New Roman"/>
          <w:sz w:val="24"/>
          <w:szCs w:val="24"/>
        </w:rPr>
        <w:t>194 911,64</w:t>
      </w:r>
      <w:r w:rsidR="000F210A">
        <w:rPr>
          <w:rFonts w:ascii="Times New Roman" w:hAnsi="Times New Roman" w:cs="Times New Roman"/>
          <w:sz w:val="24"/>
          <w:szCs w:val="24"/>
        </w:rPr>
        <w:t xml:space="preserve"> руб.</w:t>
      </w:r>
    </w:p>
    <w:p w:rsidR="00001D0D" w:rsidRPr="009D409A" w:rsidRDefault="008E4DFD" w:rsidP="00B42FE8">
      <w:pPr>
        <w:pStyle w:val="35"/>
        <w:tabs>
          <w:tab w:val="left" w:pos="142"/>
        </w:tabs>
        <w:snapToGrid w:val="0"/>
        <w:spacing w:after="0"/>
        <w:ind w:left="0" w:firstLine="709"/>
        <w:jc w:val="both"/>
        <w:outlineLvl w:val="0"/>
        <w:rPr>
          <w:sz w:val="24"/>
          <w:szCs w:val="24"/>
          <w:lang w:val="ru-RU"/>
        </w:rPr>
      </w:pPr>
      <w:r w:rsidRPr="005508D4">
        <w:rPr>
          <w:sz w:val="24"/>
          <w:szCs w:val="24"/>
          <w:lang w:val="ru-RU"/>
        </w:rPr>
        <w:t>5</w:t>
      </w:r>
      <w:r w:rsidR="00B42FE8" w:rsidRPr="005508D4">
        <w:rPr>
          <w:sz w:val="24"/>
          <w:szCs w:val="24"/>
          <w:lang w:val="ru-RU"/>
        </w:rPr>
        <w:t xml:space="preserve">.2. </w:t>
      </w:r>
      <w:r w:rsidR="006D0DA0" w:rsidRPr="005508D4">
        <w:rPr>
          <w:sz w:val="24"/>
          <w:szCs w:val="24"/>
          <w:lang w:val="ru-RU"/>
        </w:rPr>
        <w:t xml:space="preserve">Претендент </w:t>
      </w:r>
      <w:r w:rsidR="003F6FC8" w:rsidRPr="005508D4">
        <w:rPr>
          <w:sz w:val="24"/>
          <w:szCs w:val="24"/>
          <w:lang w:val="ru-RU"/>
        </w:rPr>
        <w:t>(</w:t>
      </w:r>
      <w:r w:rsidR="001B608E" w:rsidRPr="005508D4">
        <w:rPr>
          <w:sz w:val="24"/>
          <w:szCs w:val="24"/>
          <w:lang w:val="ru-RU"/>
        </w:rPr>
        <w:t>з</w:t>
      </w:r>
      <w:r w:rsidR="003F6FC8" w:rsidRPr="005508D4">
        <w:rPr>
          <w:sz w:val="24"/>
          <w:szCs w:val="24"/>
          <w:lang w:val="ru-RU"/>
        </w:rPr>
        <w:t>аявитель)</w:t>
      </w:r>
      <w:r w:rsidR="00001D0D" w:rsidRPr="005508D4">
        <w:rPr>
          <w:sz w:val="24"/>
          <w:szCs w:val="24"/>
        </w:rPr>
        <w:t xml:space="preserve"> обеспечива</w:t>
      </w:r>
      <w:r w:rsidR="003F6FC8" w:rsidRPr="005508D4">
        <w:rPr>
          <w:sz w:val="24"/>
          <w:szCs w:val="24"/>
          <w:lang w:val="ru-RU"/>
        </w:rPr>
        <w:t>е</w:t>
      </w:r>
      <w:r w:rsidR="00001D0D" w:rsidRPr="005508D4">
        <w:rPr>
          <w:sz w:val="24"/>
          <w:szCs w:val="24"/>
        </w:rPr>
        <w:t>т оплату задатк</w:t>
      </w:r>
      <w:r w:rsidR="003F6FC8" w:rsidRPr="005508D4">
        <w:rPr>
          <w:sz w:val="24"/>
          <w:szCs w:val="24"/>
          <w:lang w:val="ru-RU"/>
        </w:rPr>
        <w:t>а</w:t>
      </w:r>
      <w:r w:rsidR="00001D0D" w:rsidRPr="005508D4">
        <w:rPr>
          <w:sz w:val="24"/>
          <w:szCs w:val="24"/>
        </w:rPr>
        <w:t xml:space="preserve"> в срок не позднее даты </w:t>
      </w:r>
      <w:r w:rsidR="00766FE9">
        <w:rPr>
          <w:sz w:val="24"/>
          <w:szCs w:val="24"/>
          <w:lang w:val="ru-RU"/>
        </w:rPr>
        <w:br/>
      </w:r>
      <w:r w:rsidR="00001D0D" w:rsidRPr="005508D4">
        <w:rPr>
          <w:sz w:val="24"/>
          <w:szCs w:val="24"/>
        </w:rPr>
        <w:t>и времени окончания приема заявок на участие в аукционе</w:t>
      </w:r>
      <w:r w:rsidR="00001D0D" w:rsidRPr="005508D4">
        <w:rPr>
          <w:sz w:val="24"/>
          <w:szCs w:val="24"/>
          <w:lang w:val="ru-RU"/>
        </w:rPr>
        <w:t xml:space="preserve"> </w:t>
      </w:r>
      <w:r w:rsidR="00B85ABD" w:rsidRPr="00B85ABD">
        <w:rPr>
          <w:sz w:val="24"/>
          <w:szCs w:val="24"/>
          <w:lang w:val="ru-RU"/>
        </w:rPr>
        <w:t>1</w:t>
      </w:r>
      <w:r w:rsidR="00E9372C" w:rsidRPr="00B85ABD">
        <w:rPr>
          <w:sz w:val="24"/>
          <w:szCs w:val="24"/>
          <w:lang w:val="ru-RU"/>
        </w:rPr>
        <w:t>1</w:t>
      </w:r>
      <w:r w:rsidR="009E391C" w:rsidRPr="00B85ABD">
        <w:rPr>
          <w:sz w:val="24"/>
          <w:szCs w:val="24"/>
          <w:lang w:val="ru-RU"/>
        </w:rPr>
        <w:t>.</w:t>
      </w:r>
      <w:r w:rsidR="00DC5CA8" w:rsidRPr="00B85ABD">
        <w:rPr>
          <w:sz w:val="24"/>
          <w:szCs w:val="24"/>
          <w:lang w:val="ru-RU"/>
        </w:rPr>
        <w:t>1</w:t>
      </w:r>
      <w:r w:rsidR="00E9372C" w:rsidRPr="00B85ABD">
        <w:rPr>
          <w:sz w:val="24"/>
          <w:szCs w:val="24"/>
          <w:lang w:val="ru-RU"/>
        </w:rPr>
        <w:t>1</w:t>
      </w:r>
      <w:r w:rsidR="009E391C" w:rsidRPr="00B85ABD">
        <w:rPr>
          <w:sz w:val="24"/>
          <w:szCs w:val="24"/>
          <w:lang w:val="ru-RU"/>
        </w:rPr>
        <w:t>.2026</w:t>
      </w:r>
      <w:r w:rsidR="0095154F">
        <w:rPr>
          <w:sz w:val="24"/>
          <w:szCs w:val="24"/>
          <w:lang w:val="ru-RU"/>
        </w:rPr>
        <w:t xml:space="preserve"> </w:t>
      </w:r>
      <w:r w:rsidR="009D409A" w:rsidRPr="00CE0FC6">
        <w:rPr>
          <w:sz w:val="24"/>
          <w:szCs w:val="24"/>
        </w:rPr>
        <w:t>18 часов 00 минут</w:t>
      </w:r>
      <w:r w:rsidR="009D409A">
        <w:rPr>
          <w:sz w:val="24"/>
          <w:szCs w:val="24"/>
          <w:lang w:val="ru-RU"/>
        </w:rPr>
        <w:t>.</w:t>
      </w:r>
    </w:p>
    <w:p w:rsidR="00B42FE8" w:rsidRPr="00CE0FC6" w:rsidRDefault="008E4DFD" w:rsidP="00B42FE8">
      <w:pPr>
        <w:pStyle w:val="aff"/>
        <w:tabs>
          <w:tab w:val="left" w:pos="0"/>
        </w:tabs>
        <w:spacing w:line="216" w:lineRule="auto"/>
        <w:ind w:left="0" w:firstLine="709"/>
        <w:jc w:val="both"/>
        <w:rPr>
          <w:sz w:val="24"/>
          <w:szCs w:val="24"/>
        </w:rPr>
      </w:pPr>
      <w:r w:rsidRPr="00CE0FC6">
        <w:rPr>
          <w:sz w:val="24"/>
          <w:szCs w:val="24"/>
        </w:rPr>
        <w:t>5</w:t>
      </w:r>
      <w:r w:rsidR="00B42FE8" w:rsidRPr="00CE0FC6">
        <w:rPr>
          <w:sz w:val="24"/>
          <w:szCs w:val="24"/>
        </w:rPr>
        <w:t xml:space="preserve">.3. Сумма задатка вносится единым платежом на расчетный счет </w:t>
      </w:r>
      <w:r w:rsidR="003F6FC8" w:rsidRPr="00CE0FC6">
        <w:rPr>
          <w:sz w:val="24"/>
          <w:szCs w:val="24"/>
        </w:rPr>
        <w:t>Претендента (</w:t>
      </w:r>
      <w:r w:rsidR="00B42FE8" w:rsidRPr="00CE0FC6">
        <w:rPr>
          <w:sz w:val="24"/>
          <w:szCs w:val="24"/>
        </w:rPr>
        <w:t>Заявителя</w:t>
      </w:r>
      <w:r w:rsidR="003F6FC8" w:rsidRPr="00CE0FC6">
        <w:rPr>
          <w:sz w:val="24"/>
          <w:szCs w:val="24"/>
        </w:rPr>
        <w:t>)</w:t>
      </w:r>
      <w:r w:rsidR="00B42FE8" w:rsidRPr="00CE0FC6">
        <w:rPr>
          <w:sz w:val="24"/>
          <w:szCs w:val="24"/>
        </w:rPr>
        <w:t xml:space="preserve">, открытый на электронной площадке </w:t>
      </w:r>
      <w:hyperlink r:id="rId24" w:history="1">
        <w:r w:rsidR="00B42FE8" w:rsidRPr="00CE0FC6">
          <w:rPr>
            <w:rStyle w:val="a3"/>
            <w:sz w:val="24"/>
            <w:szCs w:val="24"/>
          </w:rPr>
          <w:t>http://178fz.roseltorg.ru</w:t>
        </w:r>
      </w:hyperlink>
      <w:r w:rsidR="0013787A">
        <w:rPr>
          <w:sz w:val="24"/>
          <w:szCs w:val="24"/>
        </w:rPr>
        <w:t xml:space="preserve"> </w:t>
      </w:r>
    </w:p>
    <w:p w:rsidR="003F1DAE" w:rsidRPr="00CE0FC6" w:rsidRDefault="008E4DFD" w:rsidP="00B42FE8">
      <w:pPr>
        <w:pStyle w:val="35"/>
        <w:tabs>
          <w:tab w:val="left" w:pos="426"/>
        </w:tabs>
        <w:spacing w:after="0"/>
        <w:ind w:left="0" w:firstLine="709"/>
        <w:jc w:val="both"/>
        <w:outlineLvl w:val="0"/>
        <w:rPr>
          <w:sz w:val="24"/>
          <w:szCs w:val="24"/>
        </w:rPr>
      </w:pPr>
      <w:r w:rsidRPr="00CE0FC6">
        <w:rPr>
          <w:sz w:val="24"/>
          <w:szCs w:val="24"/>
          <w:lang w:val="ru-RU"/>
        </w:rPr>
        <w:t>5</w:t>
      </w:r>
      <w:r w:rsidR="00B42FE8" w:rsidRPr="00CE0FC6">
        <w:rPr>
          <w:sz w:val="24"/>
          <w:szCs w:val="24"/>
          <w:lang w:val="ru-RU"/>
        </w:rPr>
        <w:t xml:space="preserve">.4. </w:t>
      </w:r>
      <w:r w:rsidR="00001D0D" w:rsidRPr="00CE0FC6">
        <w:rPr>
          <w:sz w:val="24"/>
          <w:szCs w:val="24"/>
        </w:rPr>
        <w:t xml:space="preserve">Назначение платежа – для участия в аукционе </w:t>
      </w:r>
      <w:r w:rsidR="00001D0D" w:rsidRPr="00CE0FC6">
        <w:rPr>
          <w:sz w:val="24"/>
          <w:szCs w:val="24"/>
          <w:lang w:val="ru-RU"/>
        </w:rPr>
        <w:t>на право заключения договора аренды</w:t>
      </w:r>
      <w:r w:rsidR="00001D0D" w:rsidRPr="00CE0FC6">
        <w:rPr>
          <w:sz w:val="24"/>
          <w:szCs w:val="24"/>
        </w:rPr>
        <w:t xml:space="preserve"> </w:t>
      </w:r>
      <w:r w:rsidR="0013787A" w:rsidRPr="0013787A">
        <w:rPr>
          <w:sz w:val="24"/>
          <w:szCs w:val="24"/>
        </w:rPr>
        <w:t>нежилого здания с правом пользования земельным участком по адресу: Красноярский край, Березовский район, 1</w:t>
      </w:r>
      <w:r w:rsidR="00694AEB">
        <w:rPr>
          <w:sz w:val="24"/>
          <w:szCs w:val="24"/>
          <w:lang w:val="ru-RU"/>
        </w:rPr>
        <w:t>й</w:t>
      </w:r>
      <w:r w:rsidR="0013787A" w:rsidRPr="0013787A">
        <w:rPr>
          <w:sz w:val="24"/>
          <w:szCs w:val="24"/>
        </w:rPr>
        <w:t xml:space="preserve"> км автодорог</w:t>
      </w:r>
      <w:r w:rsidR="0013787A">
        <w:rPr>
          <w:sz w:val="24"/>
          <w:szCs w:val="24"/>
        </w:rPr>
        <w:t>и Красноярск-Железногорск, 5/64</w:t>
      </w:r>
      <w:r w:rsidR="0013787A">
        <w:rPr>
          <w:sz w:val="24"/>
          <w:szCs w:val="24"/>
          <w:lang w:val="ru-RU"/>
        </w:rPr>
        <w:t>,</w:t>
      </w:r>
      <w:r w:rsidR="00001D0D" w:rsidRPr="00CE0FC6">
        <w:rPr>
          <w:sz w:val="24"/>
          <w:szCs w:val="24"/>
        </w:rPr>
        <w:t xml:space="preserve"> (перечисление денежных средств Оператору электронной площадки для проведения операций по организации процедур и обеспечению участия в них, лицевой счет </w:t>
      </w:r>
      <w:r w:rsidR="00766FE9">
        <w:rPr>
          <w:sz w:val="24"/>
          <w:szCs w:val="24"/>
          <w:lang w:val="ru-RU"/>
        </w:rPr>
        <w:br/>
      </w:r>
      <w:r w:rsidR="00001D0D" w:rsidRPr="00CE0FC6">
        <w:rPr>
          <w:sz w:val="24"/>
          <w:szCs w:val="24"/>
        </w:rPr>
        <w:t xml:space="preserve">№ </w:t>
      </w:r>
      <w:r w:rsidR="00001D0D" w:rsidRPr="00CE0FC6">
        <w:rPr>
          <w:sz w:val="24"/>
          <w:szCs w:val="24"/>
          <w:lang w:val="ru-RU"/>
        </w:rPr>
        <w:t>_</w:t>
      </w:r>
      <w:r w:rsidR="00345DD2" w:rsidRPr="00CE0FC6">
        <w:rPr>
          <w:sz w:val="24"/>
          <w:szCs w:val="24"/>
          <w:lang w:val="ru-RU"/>
        </w:rPr>
        <w:t>____</w:t>
      </w:r>
      <w:r w:rsidR="00001D0D" w:rsidRPr="00CE0FC6">
        <w:rPr>
          <w:sz w:val="24"/>
          <w:szCs w:val="24"/>
          <w:lang w:val="ru-RU"/>
        </w:rPr>
        <w:t>_</w:t>
      </w:r>
      <w:r w:rsidR="00001D0D" w:rsidRPr="00CE0FC6">
        <w:rPr>
          <w:sz w:val="24"/>
          <w:szCs w:val="24"/>
        </w:rPr>
        <w:t>_</w:t>
      </w:r>
      <w:r w:rsidR="00B42FE8" w:rsidRPr="00CE0FC6">
        <w:rPr>
          <w:sz w:val="24"/>
          <w:szCs w:val="24"/>
          <w:lang w:val="ru-RU"/>
        </w:rPr>
        <w:t xml:space="preserve"> </w:t>
      </w:r>
      <w:r w:rsidR="00001D0D" w:rsidRPr="00CE0FC6">
        <w:rPr>
          <w:sz w:val="24"/>
          <w:szCs w:val="24"/>
        </w:rPr>
        <w:t xml:space="preserve">). </w:t>
      </w:r>
    </w:p>
    <w:p w:rsidR="00001D0D" w:rsidRPr="00CE0FC6" w:rsidRDefault="008E4DFD" w:rsidP="00B42FE8">
      <w:pPr>
        <w:pStyle w:val="35"/>
        <w:tabs>
          <w:tab w:val="left" w:pos="0"/>
        </w:tabs>
        <w:spacing w:after="0"/>
        <w:ind w:left="0" w:firstLine="709"/>
        <w:jc w:val="both"/>
        <w:outlineLvl w:val="0"/>
        <w:rPr>
          <w:sz w:val="24"/>
          <w:szCs w:val="24"/>
        </w:rPr>
      </w:pPr>
      <w:r w:rsidRPr="00CE0FC6">
        <w:rPr>
          <w:sz w:val="24"/>
          <w:szCs w:val="24"/>
          <w:lang w:val="ru-RU"/>
        </w:rPr>
        <w:t>5</w:t>
      </w:r>
      <w:r w:rsidR="00283741" w:rsidRPr="00CE0FC6">
        <w:rPr>
          <w:sz w:val="24"/>
          <w:szCs w:val="24"/>
          <w:lang w:val="ru-RU"/>
        </w:rPr>
        <w:t xml:space="preserve">.5. </w:t>
      </w:r>
      <w:r w:rsidR="00001D0D" w:rsidRPr="00CE0FC6">
        <w:rPr>
          <w:sz w:val="24"/>
          <w:szCs w:val="24"/>
        </w:rPr>
        <w:t xml:space="preserve">Сумма задатка должна поступить на расчетный счет </w:t>
      </w:r>
      <w:r w:rsidR="003F6FC8" w:rsidRPr="00CE0FC6">
        <w:rPr>
          <w:sz w:val="24"/>
          <w:szCs w:val="24"/>
          <w:lang w:val="ru-RU"/>
        </w:rPr>
        <w:t>Претендента (</w:t>
      </w:r>
      <w:r w:rsidR="001B608E" w:rsidRPr="00CE0FC6">
        <w:rPr>
          <w:sz w:val="24"/>
          <w:szCs w:val="24"/>
          <w:lang w:val="ru-RU"/>
        </w:rPr>
        <w:t>з</w:t>
      </w:r>
      <w:r w:rsidR="00001D0D" w:rsidRPr="00CE0FC6">
        <w:rPr>
          <w:sz w:val="24"/>
          <w:szCs w:val="24"/>
          <w:lang w:val="ru-RU"/>
        </w:rPr>
        <w:t>аявителя</w:t>
      </w:r>
      <w:r w:rsidR="003F6FC8" w:rsidRPr="00CE0FC6">
        <w:rPr>
          <w:sz w:val="24"/>
          <w:szCs w:val="24"/>
          <w:lang w:val="ru-RU"/>
        </w:rPr>
        <w:t>)</w:t>
      </w:r>
      <w:r w:rsidR="00001D0D" w:rsidRPr="00CE0FC6">
        <w:rPr>
          <w:sz w:val="24"/>
          <w:szCs w:val="24"/>
        </w:rPr>
        <w:t xml:space="preserve"> до даты и времени окончания приема заявок на участие в аукционе.</w:t>
      </w:r>
    </w:p>
    <w:p w:rsidR="00001D0D" w:rsidRPr="00CE0FC6" w:rsidRDefault="008E4DFD" w:rsidP="00B42FE8">
      <w:pPr>
        <w:tabs>
          <w:tab w:val="left" w:pos="540"/>
        </w:tabs>
        <w:snapToGrid w:val="0"/>
        <w:spacing w:after="0"/>
        <w:ind w:firstLine="709"/>
        <w:jc w:val="both"/>
        <w:outlineLvl w:val="0"/>
        <w:rPr>
          <w:rFonts w:ascii="Times New Roman" w:hAnsi="Times New Roman" w:cs="Times New Roman"/>
          <w:sz w:val="24"/>
          <w:szCs w:val="24"/>
        </w:rPr>
      </w:pPr>
      <w:r w:rsidRPr="00CE0FC6">
        <w:rPr>
          <w:rFonts w:ascii="Times New Roman" w:hAnsi="Times New Roman" w:cs="Times New Roman"/>
          <w:sz w:val="24"/>
          <w:szCs w:val="24"/>
        </w:rPr>
        <w:t>5</w:t>
      </w:r>
      <w:r w:rsidR="00B42FE8" w:rsidRPr="00CE0FC6">
        <w:rPr>
          <w:rFonts w:ascii="Times New Roman" w:hAnsi="Times New Roman" w:cs="Times New Roman"/>
          <w:sz w:val="24"/>
          <w:szCs w:val="24"/>
        </w:rPr>
        <w:t>.</w:t>
      </w:r>
      <w:r w:rsidR="00283741" w:rsidRPr="00CE0FC6">
        <w:rPr>
          <w:rFonts w:ascii="Times New Roman" w:hAnsi="Times New Roman" w:cs="Times New Roman"/>
          <w:sz w:val="24"/>
          <w:szCs w:val="24"/>
        </w:rPr>
        <w:t>6</w:t>
      </w:r>
      <w:r w:rsidR="00B42FE8" w:rsidRPr="00CE0FC6">
        <w:rPr>
          <w:rFonts w:ascii="Times New Roman" w:hAnsi="Times New Roman" w:cs="Times New Roman"/>
          <w:sz w:val="24"/>
          <w:szCs w:val="24"/>
        </w:rPr>
        <w:t xml:space="preserve">. </w:t>
      </w:r>
      <w:r w:rsidR="00001D0D" w:rsidRPr="00CE0FC6">
        <w:rPr>
          <w:rFonts w:ascii="Times New Roman" w:hAnsi="Times New Roman" w:cs="Times New Roman"/>
          <w:sz w:val="24"/>
          <w:szCs w:val="24"/>
        </w:rPr>
        <w:t>Платеж по перечислению задатка для участия в аукционе и порядок возврата задатка осуществляются в соответствии с Регламентом АО «Единая электронная торговая площадка».</w:t>
      </w:r>
    </w:p>
    <w:p w:rsidR="00932EA4" w:rsidRPr="00CE0FC6" w:rsidRDefault="008E4DFD" w:rsidP="00932EA4">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CE0FC6">
        <w:rPr>
          <w:rFonts w:ascii="Times New Roman" w:eastAsia="Times New Roman" w:hAnsi="Times New Roman" w:cs="Times New Roman"/>
          <w:color w:val="000000"/>
          <w:sz w:val="24"/>
          <w:szCs w:val="24"/>
          <w:lang w:eastAsia="ru-RU"/>
        </w:rPr>
        <w:t>5</w:t>
      </w:r>
      <w:r w:rsidR="00932EA4" w:rsidRPr="00CE0FC6">
        <w:rPr>
          <w:rFonts w:ascii="Times New Roman" w:eastAsia="Times New Roman" w:hAnsi="Times New Roman" w:cs="Times New Roman"/>
          <w:color w:val="000000"/>
          <w:sz w:val="24"/>
          <w:szCs w:val="24"/>
          <w:lang w:eastAsia="ru-RU"/>
        </w:rPr>
        <w:t>.</w:t>
      </w:r>
      <w:r w:rsidR="00283741" w:rsidRPr="00CE0FC6">
        <w:rPr>
          <w:rFonts w:ascii="Times New Roman" w:eastAsia="Times New Roman" w:hAnsi="Times New Roman" w:cs="Times New Roman"/>
          <w:color w:val="000000"/>
          <w:sz w:val="24"/>
          <w:szCs w:val="24"/>
          <w:lang w:eastAsia="ru-RU"/>
        </w:rPr>
        <w:t>7</w:t>
      </w:r>
      <w:r w:rsidR="00932EA4" w:rsidRPr="00CE0FC6">
        <w:rPr>
          <w:rFonts w:ascii="Times New Roman" w:eastAsia="Times New Roman" w:hAnsi="Times New Roman" w:cs="Times New Roman"/>
          <w:color w:val="000000"/>
          <w:sz w:val="24"/>
          <w:szCs w:val="24"/>
          <w:lang w:eastAsia="ru-RU"/>
        </w:rPr>
        <w:t>. Подтверждением внесения задатка в установленные сроки на расчетный счет</w:t>
      </w:r>
      <w:r w:rsidR="00E80581" w:rsidRPr="00CE0FC6">
        <w:rPr>
          <w:rFonts w:ascii="Times New Roman" w:eastAsia="Times New Roman" w:hAnsi="Times New Roman" w:cs="Times New Roman"/>
          <w:color w:val="000000"/>
          <w:sz w:val="24"/>
          <w:szCs w:val="24"/>
          <w:lang w:eastAsia="ru-RU"/>
        </w:rPr>
        <w:t xml:space="preserve"> оператора электронной площадки</w:t>
      </w:r>
      <w:r w:rsidR="00932EA4" w:rsidRPr="00CE0FC6">
        <w:rPr>
          <w:rFonts w:ascii="Times New Roman" w:eastAsia="Times New Roman" w:hAnsi="Times New Roman" w:cs="Times New Roman"/>
          <w:color w:val="000000"/>
          <w:sz w:val="24"/>
          <w:szCs w:val="24"/>
          <w:lang w:eastAsia="ru-RU"/>
        </w:rPr>
        <w:t xml:space="preserve">  является выписка со счет</w:t>
      </w:r>
      <w:r w:rsidR="003F6FC8" w:rsidRPr="00CE0FC6">
        <w:rPr>
          <w:rFonts w:ascii="Times New Roman" w:eastAsia="Times New Roman" w:hAnsi="Times New Roman" w:cs="Times New Roman"/>
          <w:color w:val="000000"/>
          <w:sz w:val="24"/>
          <w:szCs w:val="24"/>
          <w:lang w:eastAsia="ru-RU"/>
        </w:rPr>
        <w:t>а</w:t>
      </w:r>
      <w:r w:rsidR="00E80581" w:rsidRPr="00CE0FC6">
        <w:rPr>
          <w:rFonts w:ascii="Times New Roman" w:eastAsia="Times New Roman" w:hAnsi="Times New Roman" w:cs="Times New Roman"/>
          <w:color w:val="000000"/>
          <w:sz w:val="24"/>
          <w:szCs w:val="24"/>
          <w:lang w:eastAsia="ru-RU"/>
        </w:rPr>
        <w:t xml:space="preserve"> </w:t>
      </w:r>
      <w:r w:rsidR="006D0DA0" w:rsidRPr="00CE0FC6">
        <w:rPr>
          <w:rFonts w:ascii="Times New Roman" w:eastAsia="Times New Roman" w:hAnsi="Times New Roman" w:cs="Times New Roman"/>
          <w:color w:val="000000"/>
          <w:sz w:val="24"/>
          <w:szCs w:val="24"/>
          <w:lang w:eastAsia="ru-RU"/>
        </w:rPr>
        <w:t>Претендент</w:t>
      </w:r>
      <w:r w:rsidR="003F6FC8" w:rsidRPr="00CE0FC6">
        <w:rPr>
          <w:rFonts w:ascii="Times New Roman" w:eastAsia="Times New Roman" w:hAnsi="Times New Roman" w:cs="Times New Roman"/>
          <w:color w:val="000000"/>
          <w:sz w:val="24"/>
          <w:szCs w:val="24"/>
          <w:lang w:eastAsia="ru-RU"/>
        </w:rPr>
        <w:t>а</w:t>
      </w:r>
      <w:r w:rsidR="00E3760E" w:rsidRPr="00CE0FC6">
        <w:rPr>
          <w:rFonts w:ascii="Times New Roman" w:eastAsia="Times New Roman" w:hAnsi="Times New Roman" w:cs="Times New Roman"/>
          <w:color w:val="000000"/>
          <w:sz w:val="24"/>
          <w:szCs w:val="24"/>
          <w:lang w:eastAsia="ru-RU"/>
        </w:rPr>
        <w:t xml:space="preserve"> (</w:t>
      </w:r>
      <w:r w:rsidR="001B608E" w:rsidRPr="00CE0FC6">
        <w:rPr>
          <w:rFonts w:ascii="Times New Roman" w:eastAsia="Times New Roman" w:hAnsi="Times New Roman" w:cs="Times New Roman"/>
          <w:color w:val="000000"/>
          <w:sz w:val="24"/>
          <w:szCs w:val="24"/>
          <w:lang w:eastAsia="ru-RU"/>
        </w:rPr>
        <w:t>з</w:t>
      </w:r>
      <w:r w:rsidR="00E3760E" w:rsidRPr="00CE0FC6">
        <w:rPr>
          <w:rFonts w:ascii="Times New Roman" w:eastAsia="Times New Roman" w:hAnsi="Times New Roman" w:cs="Times New Roman"/>
          <w:color w:val="000000"/>
          <w:sz w:val="24"/>
          <w:szCs w:val="24"/>
          <w:lang w:eastAsia="ru-RU"/>
        </w:rPr>
        <w:t>аявителя)</w:t>
      </w:r>
      <w:r w:rsidR="00932EA4" w:rsidRPr="00CE0FC6">
        <w:rPr>
          <w:rFonts w:ascii="Times New Roman" w:eastAsia="Times New Roman" w:hAnsi="Times New Roman" w:cs="Times New Roman"/>
          <w:color w:val="000000"/>
          <w:sz w:val="24"/>
          <w:szCs w:val="24"/>
          <w:lang w:eastAsia="ru-RU"/>
        </w:rPr>
        <w:t xml:space="preserve">. </w:t>
      </w:r>
    </w:p>
    <w:p w:rsidR="003F6FC8" w:rsidRPr="00CE0FC6" w:rsidRDefault="003F6FC8" w:rsidP="00E3760E">
      <w:pPr>
        <w:suppressAutoHyphens/>
        <w:snapToGrid w:val="0"/>
        <w:spacing w:after="0" w:line="240" w:lineRule="auto"/>
        <w:ind w:firstLine="709"/>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Реквизиты счета для перечисления задатка:</w:t>
      </w:r>
    </w:p>
    <w:p w:rsidR="003F6FC8" w:rsidRPr="00C432BA" w:rsidRDefault="003F6FC8" w:rsidP="003F6FC8">
      <w:pPr>
        <w:spacing w:after="0"/>
        <w:rPr>
          <w:rFonts w:ascii="Times New Roman" w:hAnsi="Times New Roman" w:cs="Times New Roman"/>
          <w:sz w:val="24"/>
          <w:szCs w:val="24"/>
        </w:rPr>
      </w:pPr>
      <w:r w:rsidRPr="00CE0FC6">
        <w:rPr>
          <w:rFonts w:ascii="Times New Roman" w:hAnsi="Times New Roman" w:cs="Times New Roman"/>
          <w:sz w:val="24"/>
          <w:szCs w:val="24"/>
        </w:rPr>
        <w:t>Наименование получателя:      АО «Единая электронная торговая площадка»</w:t>
      </w:r>
      <w:r w:rsidR="00C432BA" w:rsidRPr="00C432BA">
        <w:rPr>
          <w:rFonts w:ascii="Times New Roman" w:hAnsi="Times New Roman" w:cs="Times New Roman"/>
          <w:sz w:val="24"/>
          <w:szCs w:val="24"/>
        </w:rPr>
        <w:t>;</w:t>
      </w:r>
    </w:p>
    <w:p w:rsidR="003F6FC8" w:rsidRPr="00C432BA" w:rsidRDefault="003F6FC8" w:rsidP="003F6FC8">
      <w:pPr>
        <w:spacing w:after="0"/>
        <w:rPr>
          <w:rFonts w:ascii="Times New Roman" w:hAnsi="Times New Roman" w:cs="Times New Roman"/>
          <w:sz w:val="24"/>
          <w:szCs w:val="24"/>
        </w:rPr>
      </w:pPr>
      <w:r w:rsidRPr="00CE0FC6">
        <w:rPr>
          <w:rFonts w:ascii="Times New Roman" w:hAnsi="Times New Roman" w:cs="Times New Roman"/>
          <w:sz w:val="24"/>
          <w:szCs w:val="24"/>
        </w:rPr>
        <w:t>Наименование банка: Филиал «Центральный» Банка ВТБ (ПАО) в г. Москве</w:t>
      </w:r>
      <w:r w:rsidR="00C432BA" w:rsidRPr="00C432BA">
        <w:rPr>
          <w:rFonts w:ascii="Times New Roman" w:hAnsi="Times New Roman" w:cs="Times New Roman"/>
          <w:sz w:val="24"/>
          <w:szCs w:val="24"/>
        </w:rPr>
        <w:t>;</w:t>
      </w:r>
    </w:p>
    <w:p w:rsidR="003F6FC8" w:rsidRPr="00C432BA" w:rsidRDefault="003F6FC8" w:rsidP="003F6FC8">
      <w:pPr>
        <w:spacing w:after="0"/>
        <w:rPr>
          <w:rFonts w:ascii="Times New Roman" w:hAnsi="Times New Roman" w:cs="Times New Roman"/>
          <w:sz w:val="24"/>
          <w:szCs w:val="24"/>
        </w:rPr>
      </w:pPr>
      <w:r w:rsidRPr="00CE0FC6">
        <w:rPr>
          <w:rFonts w:ascii="Times New Roman" w:hAnsi="Times New Roman" w:cs="Times New Roman"/>
          <w:sz w:val="24"/>
          <w:szCs w:val="24"/>
        </w:rPr>
        <w:t>Расчетный счет: 40702810510050001273</w:t>
      </w:r>
      <w:r w:rsidR="00C432BA" w:rsidRPr="00C432BA">
        <w:rPr>
          <w:rFonts w:ascii="Times New Roman" w:hAnsi="Times New Roman" w:cs="Times New Roman"/>
          <w:sz w:val="24"/>
          <w:szCs w:val="24"/>
        </w:rPr>
        <w:t>;</w:t>
      </w:r>
    </w:p>
    <w:p w:rsidR="003F6FC8" w:rsidRPr="00C432BA" w:rsidRDefault="003F6FC8" w:rsidP="003F6FC8">
      <w:pPr>
        <w:spacing w:after="0"/>
        <w:rPr>
          <w:rFonts w:ascii="Times New Roman" w:hAnsi="Times New Roman" w:cs="Times New Roman"/>
          <w:sz w:val="24"/>
          <w:szCs w:val="24"/>
        </w:rPr>
      </w:pPr>
      <w:r w:rsidRPr="00CE0FC6">
        <w:rPr>
          <w:rFonts w:ascii="Times New Roman" w:hAnsi="Times New Roman" w:cs="Times New Roman"/>
          <w:sz w:val="24"/>
          <w:szCs w:val="24"/>
        </w:rPr>
        <w:t>Корреспондентский счет: 30101810145250000411</w:t>
      </w:r>
      <w:r w:rsidR="00C432BA" w:rsidRPr="00C432BA">
        <w:rPr>
          <w:rFonts w:ascii="Times New Roman" w:hAnsi="Times New Roman" w:cs="Times New Roman"/>
          <w:sz w:val="24"/>
          <w:szCs w:val="24"/>
        </w:rPr>
        <w:t>;</w:t>
      </w:r>
    </w:p>
    <w:p w:rsidR="003F6FC8" w:rsidRPr="00C432BA" w:rsidRDefault="003F6FC8" w:rsidP="003F6FC8">
      <w:pPr>
        <w:spacing w:after="0"/>
        <w:rPr>
          <w:rFonts w:ascii="Times New Roman" w:hAnsi="Times New Roman" w:cs="Times New Roman"/>
          <w:sz w:val="24"/>
          <w:szCs w:val="24"/>
        </w:rPr>
      </w:pPr>
      <w:r w:rsidRPr="00CE0FC6">
        <w:rPr>
          <w:rFonts w:ascii="Times New Roman" w:hAnsi="Times New Roman" w:cs="Times New Roman"/>
          <w:sz w:val="24"/>
          <w:szCs w:val="24"/>
        </w:rPr>
        <w:t>БИК: 044525411</w:t>
      </w:r>
      <w:r w:rsidR="00C432BA" w:rsidRPr="006D0E3A">
        <w:rPr>
          <w:rFonts w:ascii="Times New Roman" w:hAnsi="Times New Roman" w:cs="Times New Roman"/>
          <w:sz w:val="24"/>
          <w:szCs w:val="24"/>
        </w:rPr>
        <w:t>;</w:t>
      </w:r>
    </w:p>
    <w:p w:rsidR="003F6FC8" w:rsidRPr="00C432BA" w:rsidRDefault="003F6FC8" w:rsidP="003F6FC8">
      <w:pPr>
        <w:spacing w:after="0"/>
        <w:rPr>
          <w:rFonts w:ascii="Times New Roman" w:hAnsi="Times New Roman" w:cs="Times New Roman"/>
          <w:sz w:val="24"/>
          <w:szCs w:val="24"/>
        </w:rPr>
      </w:pPr>
      <w:r w:rsidRPr="00CE0FC6">
        <w:rPr>
          <w:rFonts w:ascii="Times New Roman" w:hAnsi="Times New Roman" w:cs="Times New Roman"/>
          <w:sz w:val="24"/>
          <w:szCs w:val="24"/>
        </w:rPr>
        <w:t>ИНН: 7707704692</w:t>
      </w:r>
      <w:r w:rsidR="00C432BA" w:rsidRPr="006D0E3A">
        <w:rPr>
          <w:rFonts w:ascii="Times New Roman" w:hAnsi="Times New Roman" w:cs="Times New Roman"/>
          <w:sz w:val="24"/>
          <w:szCs w:val="24"/>
        </w:rPr>
        <w:t>;</w:t>
      </w:r>
    </w:p>
    <w:p w:rsidR="003F6FC8" w:rsidRPr="006D0E3A" w:rsidRDefault="003F6FC8" w:rsidP="003F6FC8">
      <w:pPr>
        <w:spacing w:after="0"/>
        <w:rPr>
          <w:rFonts w:ascii="Times New Roman" w:hAnsi="Times New Roman" w:cs="Times New Roman"/>
          <w:sz w:val="24"/>
          <w:szCs w:val="24"/>
        </w:rPr>
      </w:pPr>
      <w:r w:rsidRPr="00CE0FC6">
        <w:rPr>
          <w:rFonts w:ascii="Times New Roman" w:hAnsi="Times New Roman" w:cs="Times New Roman"/>
          <w:sz w:val="24"/>
          <w:szCs w:val="24"/>
        </w:rPr>
        <w:t>КПП: 772501001</w:t>
      </w:r>
      <w:r w:rsidR="006D0E3A">
        <w:rPr>
          <w:rFonts w:ascii="Times New Roman" w:hAnsi="Times New Roman" w:cs="Times New Roman"/>
          <w:sz w:val="24"/>
          <w:szCs w:val="24"/>
        </w:rPr>
        <w:t>.</w:t>
      </w:r>
    </w:p>
    <w:p w:rsidR="00932EA4" w:rsidRPr="00CE0FC6" w:rsidRDefault="00082277" w:rsidP="0006633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CE0FC6">
        <w:rPr>
          <w:rFonts w:ascii="Times New Roman" w:eastAsia="Times New Roman" w:hAnsi="Times New Roman" w:cs="Times New Roman"/>
          <w:color w:val="000000"/>
          <w:sz w:val="24"/>
          <w:szCs w:val="24"/>
          <w:lang w:eastAsia="ru-RU"/>
        </w:rPr>
        <w:t>5</w:t>
      </w:r>
      <w:r w:rsidR="00932EA4" w:rsidRPr="00CE0FC6">
        <w:rPr>
          <w:rFonts w:ascii="Times New Roman" w:eastAsia="Times New Roman" w:hAnsi="Times New Roman" w:cs="Times New Roman"/>
          <w:color w:val="000000"/>
          <w:sz w:val="24"/>
          <w:szCs w:val="24"/>
          <w:lang w:eastAsia="ru-RU"/>
        </w:rPr>
        <w:t>.</w:t>
      </w:r>
      <w:r w:rsidR="00283741" w:rsidRPr="00CE0FC6">
        <w:rPr>
          <w:rFonts w:ascii="Times New Roman" w:eastAsia="Times New Roman" w:hAnsi="Times New Roman" w:cs="Times New Roman"/>
          <w:color w:val="000000"/>
          <w:sz w:val="24"/>
          <w:szCs w:val="24"/>
          <w:lang w:eastAsia="ru-RU"/>
        </w:rPr>
        <w:t>8</w:t>
      </w:r>
      <w:r w:rsidR="00932EA4" w:rsidRPr="00CE0FC6">
        <w:rPr>
          <w:rFonts w:ascii="Times New Roman" w:eastAsia="Times New Roman" w:hAnsi="Times New Roman" w:cs="Times New Roman"/>
          <w:color w:val="000000"/>
          <w:sz w:val="24"/>
          <w:szCs w:val="24"/>
          <w:lang w:eastAsia="ru-RU"/>
        </w:rPr>
        <w:t xml:space="preserve">. В случае </w:t>
      </w:r>
      <w:proofErr w:type="gramStart"/>
      <w:r w:rsidR="00694AEB" w:rsidRPr="00CE0FC6">
        <w:rPr>
          <w:rFonts w:ascii="Times New Roman" w:eastAsia="Times New Roman" w:hAnsi="Times New Roman" w:cs="Times New Roman"/>
          <w:color w:val="000000"/>
          <w:sz w:val="24"/>
          <w:szCs w:val="24"/>
          <w:lang w:eastAsia="ru-RU"/>
        </w:rPr>
        <w:t>не поступления</w:t>
      </w:r>
      <w:proofErr w:type="gramEnd"/>
      <w:r w:rsidR="00932EA4" w:rsidRPr="00CE0FC6">
        <w:rPr>
          <w:rFonts w:ascii="Times New Roman" w:eastAsia="Times New Roman" w:hAnsi="Times New Roman" w:cs="Times New Roman"/>
          <w:color w:val="000000"/>
          <w:sz w:val="24"/>
          <w:szCs w:val="24"/>
          <w:lang w:eastAsia="ru-RU"/>
        </w:rPr>
        <w:t xml:space="preserve"> задатка на </w:t>
      </w:r>
      <w:r w:rsidR="003F6FC8" w:rsidRPr="00CE0FC6">
        <w:rPr>
          <w:rFonts w:ascii="Times New Roman" w:eastAsia="Times New Roman" w:hAnsi="Times New Roman" w:cs="Times New Roman"/>
          <w:color w:val="000000"/>
          <w:sz w:val="24"/>
          <w:szCs w:val="24"/>
          <w:lang w:eastAsia="ru-RU"/>
        </w:rPr>
        <w:t xml:space="preserve">расчетный счет оператора электронной площадки </w:t>
      </w:r>
      <w:r w:rsidR="00932EA4" w:rsidRPr="00CE0FC6">
        <w:rPr>
          <w:rFonts w:ascii="Times New Roman" w:eastAsia="Times New Roman" w:hAnsi="Times New Roman" w:cs="Times New Roman"/>
          <w:color w:val="000000"/>
          <w:sz w:val="24"/>
          <w:szCs w:val="24"/>
          <w:lang w:eastAsia="ru-RU"/>
        </w:rPr>
        <w:t>в</w:t>
      </w:r>
      <w:r w:rsidR="003F6FC8" w:rsidRPr="00CE0FC6">
        <w:rPr>
          <w:rFonts w:ascii="Times New Roman" w:eastAsia="Times New Roman" w:hAnsi="Times New Roman" w:cs="Times New Roman"/>
          <w:color w:val="000000"/>
          <w:sz w:val="24"/>
          <w:szCs w:val="24"/>
          <w:lang w:eastAsia="ru-RU"/>
        </w:rPr>
        <w:t xml:space="preserve"> установленный аукционной документацией срок</w:t>
      </w:r>
      <w:r w:rsidR="00932EA4" w:rsidRPr="00CE0FC6">
        <w:rPr>
          <w:rFonts w:ascii="Times New Roman" w:eastAsia="Times New Roman" w:hAnsi="Times New Roman" w:cs="Times New Roman"/>
          <w:color w:val="000000"/>
          <w:sz w:val="24"/>
          <w:szCs w:val="24"/>
          <w:lang w:eastAsia="ru-RU"/>
        </w:rPr>
        <w:t xml:space="preserve"> обязательства Заявителя </w:t>
      </w:r>
      <w:r w:rsidR="00766FE9">
        <w:rPr>
          <w:rFonts w:ascii="Times New Roman" w:eastAsia="Times New Roman" w:hAnsi="Times New Roman" w:cs="Times New Roman"/>
          <w:color w:val="000000"/>
          <w:sz w:val="24"/>
          <w:szCs w:val="24"/>
          <w:lang w:eastAsia="ru-RU"/>
        </w:rPr>
        <w:br/>
      </w:r>
      <w:r w:rsidR="00932EA4" w:rsidRPr="00CE0FC6">
        <w:rPr>
          <w:rFonts w:ascii="Times New Roman" w:eastAsia="Times New Roman" w:hAnsi="Times New Roman" w:cs="Times New Roman"/>
          <w:color w:val="000000"/>
          <w:sz w:val="24"/>
          <w:szCs w:val="24"/>
          <w:lang w:eastAsia="ru-RU"/>
        </w:rPr>
        <w:t xml:space="preserve">по внесению задатка считаются неисполненными. </w:t>
      </w:r>
    </w:p>
    <w:p w:rsidR="00932EA4" w:rsidRPr="00CE0FC6" w:rsidRDefault="00082277" w:rsidP="00066336">
      <w:pPr>
        <w:suppressAutoHyphens/>
        <w:spacing w:after="0" w:line="240" w:lineRule="auto"/>
        <w:ind w:firstLine="709"/>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ar-SA"/>
        </w:rPr>
        <w:t>5</w:t>
      </w:r>
      <w:r w:rsidR="00932EA4" w:rsidRPr="00CE0FC6">
        <w:rPr>
          <w:rFonts w:ascii="Times New Roman" w:eastAsia="Times New Roman" w:hAnsi="Times New Roman" w:cs="Times New Roman"/>
          <w:sz w:val="24"/>
          <w:szCs w:val="24"/>
          <w:lang w:eastAsia="ar-SA"/>
        </w:rPr>
        <w:t>.</w:t>
      </w:r>
      <w:r w:rsidR="00283741" w:rsidRPr="00CE0FC6">
        <w:rPr>
          <w:rFonts w:ascii="Times New Roman" w:eastAsia="Times New Roman" w:hAnsi="Times New Roman" w:cs="Times New Roman"/>
          <w:sz w:val="24"/>
          <w:szCs w:val="24"/>
          <w:lang w:eastAsia="ar-SA"/>
        </w:rPr>
        <w:t>9</w:t>
      </w:r>
      <w:r w:rsidR="00932EA4" w:rsidRPr="00CE0FC6">
        <w:rPr>
          <w:rFonts w:ascii="Times New Roman" w:eastAsia="Times New Roman" w:hAnsi="Times New Roman" w:cs="Times New Roman"/>
          <w:sz w:val="24"/>
          <w:szCs w:val="24"/>
          <w:lang w:eastAsia="ar-SA"/>
        </w:rPr>
        <w:t xml:space="preserve">. Заявка на участие в аукционе, поданная </w:t>
      </w:r>
      <w:r w:rsidR="003F6FC8" w:rsidRPr="00CE0FC6">
        <w:rPr>
          <w:rFonts w:ascii="Times New Roman" w:eastAsia="Times New Roman" w:hAnsi="Times New Roman" w:cs="Times New Roman"/>
          <w:sz w:val="24"/>
          <w:szCs w:val="24"/>
          <w:lang w:eastAsia="ar-SA"/>
        </w:rPr>
        <w:t>З</w:t>
      </w:r>
      <w:r w:rsidR="00932EA4" w:rsidRPr="00CE0FC6">
        <w:rPr>
          <w:rFonts w:ascii="Times New Roman" w:eastAsia="Times New Roman" w:hAnsi="Times New Roman" w:cs="Times New Roman"/>
          <w:sz w:val="24"/>
          <w:szCs w:val="24"/>
          <w:lang w:eastAsia="ar-SA"/>
        </w:rPr>
        <w:t xml:space="preserve">аявителем в соответствии </w:t>
      </w:r>
      <w:r w:rsidR="00766FE9">
        <w:rPr>
          <w:rFonts w:ascii="Times New Roman" w:eastAsia="Times New Roman" w:hAnsi="Times New Roman" w:cs="Times New Roman"/>
          <w:sz w:val="24"/>
          <w:szCs w:val="24"/>
          <w:lang w:eastAsia="ar-SA"/>
        </w:rPr>
        <w:br/>
      </w:r>
      <w:r w:rsidR="00932EA4" w:rsidRPr="00CE0FC6">
        <w:rPr>
          <w:rFonts w:ascii="Times New Roman" w:eastAsia="Times New Roman" w:hAnsi="Times New Roman" w:cs="Times New Roman"/>
          <w:sz w:val="24"/>
          <w:szCs w:val="24"/>
          <w:lang w:eastAsia="ar-SA"/>
        </w:rPr>
        <w:t xml:space="preserve">с требованиями документации об аукционе, считается заключенным в письменной форме соглашением о задатке между организатором аукциона и </w:t>
      </w:r>
      <w:r w:rsidR="00E3760E" w:rsidRPr="00CE0FC6">
        <w:rPr>
          <w:rFonts w:ascii="Times New Roman" w:eastAsia="Times New Roman" w:hAnsi="Times New Roman" w:cs="Times New Roman"/>
          <w:sz w:val="24"/>
          <w:szCs w:val="24"/>
          <w:lang w:eastAsia="ar-SA"/>
        </w:rPr>
        <w:t>З</w:t>
      </w:r>
      <w:r w:rsidR="00932EA4" w:rsidRPr="00CE0FC6">
        <w:rPr>
          <w:rFonts w:ascii="Times New Roman" w:eastAsia="Times New Roman" w:hAnsi="Times New Roman" w:cs="Times New Roman"/>
          <w:sz w:val="24"/>
          <w:szCs w:val="24"/>
          <w:lang w:eastAsia="ar-SA"/>
        </w:rPr>
        <w:t>аявителем, т</w:t>
      </w:r>
      <w:r w:rsidR="001516D4">
        <w:rPr>
          <w:rFonts w:ascii="Times New Roman" w:eastAsia="Times New Roman" w:hAnsi="Times New Roman" w:cs="Times New Roman"/>
          <w:sz w:val="24"/>
          <w:szCs w:val="24"/>
          <w:lang w:eastAsia="ar-SA"/>
        </w:rPr>
        <w:t xml:space="preserve">о </w:t>
      </w:r>
      <w:r w:rsidR="00932EA4" w:rsidRPr="00CE0FC6">
        <w:rPr>
          <w:rFonts w:ascii="Times New Roman" w:eastAsia="Times New Roman" w:hAnsi="Times New Roman" w:cs="Times New Roman"/>
          <w:sz w:val="24"/>
          <w:szCs w:val="24"/>
          <w:lang w:eastAsia="ar-SA"/>
        </w:rPr>
        <w:t>е</w:t>
      </w:r>
      <w:r w:rsidR="001516D4">
        <w:rPr>
          <w:rFonts w:ascii="Times New Roman" w:eastAsia="Times New Roman" w:hAnsi="Times New Roman" w:cs="Times New Roman"/>
          <w:sz w:val="24"/>
          <w:szCs w:val="24"/>
          <w:lang w:eastAsia="ar-SA"/>
        </w:rPr>
        <w:t>сть</w:t>
      </w:r>
      <w:r w:rsidR="00932EA4" w:rsidRPr="00CE0FC6">
        <w:rPr>
          <w:rFonts w:ascii="Times New Roman" w:eastAsia="Times New Roman" w:hAnsi="Times New Roman" w:cs="Times New Roman"/>
          <w:sz w:val="24"/>
          <w:szCs w:val="24"/>
          <w:lang w:eastAsia="ar-SA"/>
        </w:rPr>
        <w:t xml:space="preserve"> означает согласие </w:t>
      </w:r>
      <w:r w:rsidR="00E3760E" w:rsidRPr="00CE0FC6">
        <w:rPr>
          <w:rFonts w:ascii="Times New Roman" w:eastAsia="Times New Roman" w:hAnsi="Times New Roman" w:cs="Times New Roman"/>
          <w:sz w:val="24"/>
          <w:szCs w:val="24"/>
          <w:lang w:eastAsia="ar-SA"/>
        </w:rPr>
        <w:t>З</w:t>
      </w:r>
      <w:r w:rsidR="00932EA4" w:rsidRPr="00CE0FC6">
        <w:rPr>
          <w:rFonts w:ascii="Times New Roman" w:eastAsia="Times New Roman" w:hAnsi="Times New Roman" w:cs="Times New Roman"/>
          <w:sz w:val="24"/>
          <w:szCs w:val="24"/>
          <w:lang w:eastAsia="ar-SA"/>
        </w:rPr>
        <w:t>аявителя на внесение задатка в порядке и на условиях, предусмотренных п</w:t>
      </w:r>
      <w:r w:rsidR="001516D4">
        <w:rPr>
          <w:rFonts w:ascii="Times New Roman" w:eastAsia="Times New Roman" w:hAnsi="Times New Roman" w:cs="Times New Roman"/>
          <w:sz w:val="24"/>
          <w:szCs w:val="24"/>
          <w:lang w:eastAsia="ar-SA"/>
        </w:rPr>
        <w:t>унктом</w:t>
      </w:r>
      <w:r w:rsidR="00932EA4" w:rsidRPr="00CE0FC6">
        <w:rPr>
          <w:rFonts w:ascii="Times New Roman" w:eastAsia="Times New Roman" w:hAnsi="Times New Roman" w:cs="Times New Roman"/>
          <w:sz w:val="24"/>
          <w:szCs w:val="24"/>
          <w:lang w:eastAsia="ar-SA"/>
        </w:rPr>
        <w:t xml:space="preserve"> 4 настоящей документации об аукционе.</w:t>
      </w:r>
    </w:p>
    <w:p w:rsidR="00283741" w:rsidRDefault="00082277" w:rsidP="00066336">
      <w:pPr>
        <w:spacing w:after="0" w:line="240" w:lineRule="auto"/>
        <w:ind w:firstLine="709"/>
        <w:jc w:val="both"/>
        <w:rPr>
          <w:rFonts w:ascii="Times New Roman" w:eastAsia="Times New Roman" w:hAnsi="Times New Roman" w:cs="Times New Roman"/>
          <w:sz w:val="24"/>
          <w:szCs w:val="24"/>
          <w:lang w:eastAsia="ru-RU"/>
        </w:rPr>
      </w:pPr>
      <w:r w:rsidRPr="00CE0FC6">
        <w:rPr>
          <w:rFonts w:ascii="Times New Roman" w:eastAsia="Times New Roman" w:hAnsi="Times New Roman" w:cs="Times New Roman"/>
          <w:sz w:val="24"/>
          <w:szCs w:val="24"/>
          <w:lang w:eastAsia="ar-SA"/>
        </w:rPr>
        <w:lastRenderedPageBreak/>
        <w:t>5</w:t>
      </w:r>
      <w:r w:rsidR="00DD2901" w:rsidRPr="00CE0FC6">
        <w:rPr>
          <w:rFonts w:ascii="Times New Roman" w:eastAsia="Times New Roman" w:hAnsi="Times New Roman" w:cs="Times New Roman"/>
          <w:sz w:val="24"/>
          <w:szCs w:val="24"/>
          <w:lang w:eastAsia="ar-SA"/>
        </w:rPr>
        <w:t>.1</w:t>
      </w:r>
      <w:r w:rsidR="008E4DFD" w:rsidRPr="00CE0FC6">
        <w:rPr>
          <w:rFonts w:ascii="Times New Roman" w:eastAsia="Times New Roman" w:hAnsi="Times New Roman" w:cs="Times New Roman"/>
          <w:sz w:val="24"/>
          <w:szCs w:val="24"/>
          <w:lang w:eastAsia="ar-SA"/>
        </w:rPr>
        <w:t>0</w:t>
      </w:r>
      <w:r w:rsidR="00DD2901" w:rsidRPr="00CE0FC6">
        <w:rPr>
          <w:rFonts w:ascii="Times New Roman" w:eastAsia="Times New Roman" w:hAnsi="Times New Roman" w:cs="Times New Roman"/>
          <w:sz w:val="24"/>
          <w:szCs w:val="24"/>
          <w:lang w:eastAsia="ar-SA"/>
        </w:rPr>
        <w:t xml:space="preserve">. </w:t>
      </w:r>
      <w:r w:rsidR="00932EA4" w:rsidRPr="00CE0FC6">
        <w:rPr>
          <w:rFonts w:ascii="Times New Roman" w:eastAsia="Times New Roman" w:hAnsi="Times New Roman" w:cs="Times New Roman"/>
          <w:sz w:val="24"/>
          <w:szCs w:val="24"/>
          <w:lang w:eastAsia="ar-SA"/>
        </w:rPr>
        <w:t xml:space="preserve">Задаток после подписания </w:t>
      </w:r>
      <w:r w:rsidR="001B608E" w:rsidRPr="00CE0FC6">
        <w:rPr>
          <w:rFonts w:ascii="Times New Roman" w:eastAsia="Times New Roman" w:hAnsi="Times New Roman" w:cs="Times New Roman"/>
          <w:sz w:val="24"/>
          <w:szCs w:val="24"/>
          <w:lang w:eastAsia="ar-SA"/>
        </w:rPr>
        <w:t xml:space="preserve">сторонами </w:t>
      </w:r>
      <w:r w:rsidR="00283741" w:rsidRPr="00CE0FC6">
        <w:rPr>
          <w:rFonts w:ascii="Times New Roman" w:eastAsia="Times New Roman" w:hAnsi="Times New Roman" w:cs="Times New Roman"/>
          <w:sz w:val="24"/>
          <w:szCs w:val="24"/>
          <w:lang w:eastAsia="ar-SA"/>
        </w:rPr>
        <w:t>д</w:t>
      </w:r>
      <w:r w:rsidR="00932EA4" w:rsidRPr="00CE0FC6">
        <w:rPr>
          <w:rFonts w:ascii="Times New Roman" w:eastAsia="Times New Roman" w:hAnsi="Times New Roman" w:cs="Times New Roman"/>
          <w:sz w:val="24"/>
          <w:szCs w:val="24"/>
          <w:lang w:eastAsia="ar-SA"/>
        </w:rPr>
        <w:t>оговора</w:t>
      </w:r>
      <w:r w:rsidR="00283741" w:rsidRPr="00CE0FC6">
        <w:rPr>
          <w:rFonts w:ascii="Times New Roman" w:eastAsia="Times New Roman" w:hAnsi="Times New Roman" w:cs="Times New Roman"/>
          <w:sz w:val="24"/>
          <w:szCs w:val="24"/>
          <w:lang w:eastAsia="ar-SA"/>
        </w:rPr>
        <w:t xml:space="preserve"> аренды</w:t>
      </w:r>
      <w:r w:rsidR="00932EA4" w:rsidRPr="00CE0FC6">
        <w:rPr>
          <w:rFonts w:ascii="Times New Roman" w:eastAsia="Times New Roman" w:hAnsi="Times New Roman" w:cs="Times New Roman"/>
          <w:sz w:val="24"/>
          <w:szCs w:val="24"/>
          <w:lang w:eastAsia="ar-SA"/>
        </w:rPr>
        <w:t xml:space="preserve"> </w:t>
      </w:r>
      <w:r w:rsidR="00283741" w:rsidRPr="00CE0FC6">
        <w:rPr>
          <w:rFonts w:ascii="Times New Roman" w:eastAsia="Times New Roman" w:hAnsi="Times New Roman" w:cs="Times New Roman"/>
          <w:sz w:val="24"/>
          <w:szCs w:val="24"/>
          <w:lang w:eastAsia="ru-RU"/>
        </w:rPr>
        <w:t>засчитывается в счет арендной платы за последний месяц, предшествующий истечению срока действия договора аренды, указанного в пункте 2.1 договора аренды.</w:t>
      </w:r>
    </w:p>
    <w:p w:rsidR="00D65CBC" w:rsidRPr="00D65CBC" w:rsidRDefault="00D65CBC" w:rsidP="00D65CBC">
      <w:pPr>
        <w:spacing w:after="0" w:line="240" w:lineRule="auto"/>
        <w:ind w:firstLine="709"/>
        <w:jc w:val="both"/>
        <w:rPr>
          <w:rFonts w:ascii="Times New Roman" w:hAnsi="Times New Roman" w:cs="Times New Roman"/>
          <w:sz w:val="24"/>
          <w:szCs w:val="24"/>
        </w:rPr>
      </w:pPr>
      <w:r w:rsidRPr="00D65CBC">
        <w:rPr>
          <w:rFonts w:ascii="Times New Roman" w:hAnsi="Times New Roman" w:cs="Times New Roman"/>
          <w:sz w:val="24"/>
          <w:szCs w:val="24"/>
        </w:rPr>
        <w:t>В случае досрочного расторж</w:t>
      </w:r>
      <w:r w:rsidR="00694AEB">
        <w:rPr>
          <w:rFonts w:ascii="Times New Roman" w:hAnsi="Times New Roman" w:cs="Times New Roman"/>
          <w:sz w:val="24"/>
          <w:szCs w:val="24"/>
        </w:rPr>
        <w:t xml:space="preserve">ения договора аренды, </w:t>
      </w:r>
      <w:r w:rsidRPr="00D65CBC">
        <w:rPr>
          <w:rFonts w:ascii="Times New Roman" w:hAnsi="Times New Roman" w:cs="Times New Roman"/>
          <w:sz w:val="24"/>
          <w:szCs w:val="24"/>
        </w:rPr>
        <w:t xml:space="preserve">при отсутствии на дату расторжения договора аренды у </w:t>
      </w:r>
      <w:r>
        <w:rPr>
          <w:rFonts w:ascii="Times New Roman" w:hAnsi="Times New Roman" w:cs="Times New Roman"/>
          <w:sz w:val="24"/>
          <w:szCs w:val="24"/>
        </w:rPr>
        <w:t>а</w:t>
      </w:r>
      <w:r w:rsidRPr="00D65CBC">
        <w:rPr>
          <w:rFonts w:ascii="Times New Roman" w:hAnsi="Times New Roman" w:cs="Times New Roman"/>
          <w:sz w:val="24"/>
          <w:szCs w:val="24"/>
        </w:rPr>
        <w:t xml:space="preserve">рендатора задолженности по арендной плате, начисленным неустойкам (штрафам, пеням) и иным обязательным платежам, возникающим в период действия договора аренды, сумма задатка возвращается </w:t>
      </w:r>
      <w:r>
        <w:rPr>
          <w:rFonts w:ascii="Times New Roman" w:hAnsi="Times New Roman" w:cs="Times New Roman"/>
          <w:sz w:val="24"/>
          <w:szCs w:val="24"/>
        </w:rPr>
        <w:t>а</w:t>
      </w:r>
      <w:r w:rsidRPr="00D65CBC">
        <w:rPr>
          <w:rFonts w:ascii="Times New Roman" w:hAnsi="Times New Roman" w:cs="Times New Roman"/>
          <w:sz w:val="24"/>
          <w:szCs w:val="24"/>
        </w:rPr>
        <w:t>рендатору на основании его заявления.</w:t>
      </w:r>
    </w:p>
    <w:p w:rsidR="00D65CBC" w:rsidRPr="00CE0FC6" w:rsidRDefault="00D65CBC" w:rsidP="00066336">
      <w:pPr>
        <w:spacing w:after="0" w:line="240" w:lineRule="auto"/>
        <w:ind w:firstLine="709"/>
        <w:jc w:val="both"/>
        <w:rPr>
          <w:rFonts w:ascii="Times New Roman" w:eastAsia="Times New Roman" w:hAnsi="Times New Roman" w:cs="Times New Roman"/>
          <w:sz w:val="24"/>
          <w:szCs w:val="24"/>
          <w:lang w:eastAsia="ru-RU"/>
        </w:rPr>
      </w:pPr>
    </w:p>
    <w:p w:rsidR="001F53F5" w:rsidRPr="00CE0FC6" w:rsidRDefault="000D1D5B" w:rsidP="00393583">
      <w:pPr>
        <w:pStyle w:val="ConsPlusNormal"/>
        <w:ind w:firstLine="709"/>
        <w:jc w:val="center"/>
        <w:rPr>
          <w:rFonts w:ascii="Times New Roman" w:hAnsi="Times New Roman" w:cs="Times New Roman"/>
          <w:sz w:val="24"/>
          <w:szCs w:val="24"/>
          <w:u w:val="single"/>
        </w:rPr>
      </w:pPr>
      <w:r w:rsidRPr="00CE0FC6">
        <w:rPr>
          <w:rFonts w:ascii="Times New Roman" w:hAnsi="Times New Roman" w:cs="Times New Roman"/>
          <w:sz w:val="24"/>
          <w:szCs w:val="24"/>
          <w:u w:val="single"/>
        </w:rPr>
        <w:t>6</w:t>
      </w:r>
      <w:r w:rsidR="00C93D0E" w:rsidRPr="00CE0FC6">
        <w:rPr>
          <w:rFonts w:ascii="Times New Roman" w:hAnsi="Times New Roman" w:cs="Times New Roman"/>
          <w:sz w:val="24"/>
          <w:szCs w:val="24"/>
          <w:u w:val="single"/>
        </w:rPr>
        <w:t>. Порядок рассмотрения заявок на участие в аукционе</w:t>
      </w:r>
      <w:r w:rsidR="001F53F5" w:rsidRPr="00CE0FC6">
        <w:rPr>
          <w:rFonts w:ascii="Times New Roman" w:hAnsi="Times New Roman" w:cs="Times New Roman"/>
          <w:sz w:val="24"/>
          <w:szCs w:val="24"/>
          <w:u w:val="single"/>
        </w:rPr>
        <w:t xml:space="preserve"> </w:t>
      </w:r>
    </w:p>
    <w:p w:rsidR="00C93D0E" w:rsidRPr="00CE0FC6" w:rsidRDefault="001F53F5" w:rsidP="00393583">
      <w:pPr>
        <w:pStyle w:val="ConsPlusNormal"/>
        <w:ind w:firstLine="709"/>
        <w:jc w:val="center"/>
        <w:rPr>
          <w:rFonts w:ascii="Times New Roman" w:hAnsi="Times New Roman" w:cs="Times New Roman"/>
          <w:sz w:val="24"/>
          <w:szCs w:val="24"/>
          <w:u w:val="single"/>
        </w:rPr>
      </w:pPr>
      <w:r w:rsidRPr="00CE0FC6">
        <w:rPr>
          <w:rFonts w:ascii="Times New Roman" w:hAnsi="Times New Roman" w:cs="Times New Roman"/>
          <w:sz w:val="24"/>
          <w:szCs w:val="24"/>
          <w:u w:val="single"/>
        </w:rPr>
        <w:t>Условия допуска к участию в аукционе</w:t>
      </w:r>
    </w:p>
    <w:p w:rsidR="00CA77C9" w:rsidRPr="00CE0FC6" w:rsidRDefault="00CA77C9" w:rsidP="00393583">
      <w:pPr>
        <w:tabs>
          <w:tab w:val="left" w:pos="1134"/>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AB7B13" w:rsidRPr="00CE0FC6" w:rsidRDefault="000D1D5B"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6</w:t>
      </w:r>
      <w:r w:rsidR="00C93D0E" w:rsidRPr="00CE0FC6">
        <w:rPr>
          <w:rFonts w:ascii="Times New Roman" w:hAnsi="Times New Roman" w:cs="Times New Roman"/>
          <w:sz w:val="24"/>
          <w:szCs w:val="24"/>
        </w:rPr>
        <w:t>.1</w:t>
      </w:r>
      <w:r w:rsidR="001F53F5" w:rsidRPr="00CE0FC6">
        <w:rPr>
          <w:rFonts w:ascii="Times New Roman" w:hAnsi="Times New Roman" w:cs="Times New Roman"/>
          <w:sz w:val="24"/>
          <w:szCs w:val="24"/>
        </w:rPr>
        <w:t>.</w:t>
      </w:r>
      <w:r w:rsidR="00C93D0E" w:rsidRPr="00CE0FC6">
        <w:rPr>
          <w:rFonts w:ascii="Times New Roman" w:hAnsi="Times New Roman" w:cs="Times New Roman"/>
          <w:sz w:val="24"/>
          <w:szCs w:val="24"/>
        </w:rPr>
        <w:t xml:space="preserve"> </w:t>
      </w:r>
      <w:r w:rsidR="00AB7B13" w:rsidRPr="00CE0FC6">
        <w:rPr>
          <w:rFonts w:ascii="Times New Roman" w:hAnsi="Times New Roman" w:cs="Times New Roman"/>
          <w:sz w:val="24"/>
          <w:szCs w:val="24"/>
        </w:rPr>
        <w:t xml:space="preserve">Аукционная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w:t>
      </w:r>
      <w:hyperlink w:anchor="P84">
        <w:r w:rsidR="00AB7B13" w:rsidRPr="00CE0FC6">
          <w:rPr>
            <w:rFonts w:ascii="Times New Roman" w:hAnsi="Times New Roman" w:cs="Times New Roman"/>
            <w:color w:val="0000FF"/>
            <w:sz w:val="24"/>
            <w:szCs w:val="24"/>
          </w:rPr>
          <w:t>пунктом 2</w:t>
        </w:r>
      </w:hyperlink>
      <w:r w:rsidR="00AB7B13" w:rsidRPr="00CE0FC6">
        <w:rPr>
          <w:rFonts w:ascii="Times New Roman" w:hAnsi="Times New Roman" w:cs="Times New Roman"/>
          <w:color w:val="0000FF"/>
          <w:sz w:val="24"/>
          <w:szCs w:val="24"/>
        </w:rPr>
        <w:t>.2</w:t>
      </w:r>
      <w:r w:rsidR="00AB7B13" w:rsidRPr="00CE0FC6">
        <w:rPr>
          <w:rFonts w:ascii="Times New Roman" w:hAnsi="Times New Roman" w:cs="Times New Roman"/>
          <w:sz w:val="24"/>
          <w:szCs w:val="24"/>
        </w:rPr>
        <w:t xml:space="preserve"> аукционной документации.</w:t>
      </w:r>
    </w:p>
    <w:p w:rsidR="00AB7B13" w:rsidRPr="00CE0FC6" w:rsidRDefault="00AB7B13"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Срок рассмотрения заявок на участие в аукционе не может превышать двух дней </w:t>
      </w:r>
      <w:r w:rsidR="002952BC">
        <w:rPr>
          <w:rFonts w:ascii="Times New Roman" w:hAnsi="Times New Roman" w:cs="Times New Roman"/>
          <w:sz w:val="24"/>
          <w:szCs w:val="24"/>
        </w:rPr>
        <w:t xml:space="preserve">                 </w:t>
      </w:r>
      <w:r w:rsidRPr="00CE0FC6">
        <w:rPr>
          <w:rFonts w:ascii="Times New Roman" w:hAnsi="Times New Roman" w:cs="Times New Roman"/>
          <w:sz w:val="24"/>
          <w:szCs w:val="24"/>
        </w:rPr>
        <w:t>с даты окончания срока подачи заявок.</w:t>
      </w:r>
    </w:p>
    <w:p w:rsidR="002952BC" w:rsidRPr="002952BC" w:rsidRDefault="000D1D5B" w:rsidP="00393583">
      <w:pPr>
        <w:pStyle w:val="ConsPlusNormal"/>
        <w:ind w:firstLine="709"/>
        <w:jc w:val="both"/>
        <w:rPr>
          <w:rFonts w:ascii="Times New Roman" w:hAnsi="Times New Roman" w:cs="Times New Roman"/>
          <w:sz w:val="24"/>
          <w:szCs w:val="24"/>
          <w:shd w:val="clear" w:color="auto" w:fill="C0C0C0"/>
        </w:rPr>
      </w:pPr>
      <w:r w:rsidRPr="005508D4">
        <w:rPr>
          <w:rFonts w:ascii="Times New Roman" w:hAnsi="Times New Roman" w:cs="Times New Roman"/>
          <w:sz w:val="24"/>
          <w:szCs w:val="24"/>
        </w:rPr>
        <w:t>6</w:t>
      </w:r>
      <w:r w:rsidR="00C93D0E" w:rsidRPr="005508D4">
        <w:rPr>
          <w:rFonts w:ascii="Times New Roman" w:hAnsi="Times New Roman" w:cs="Times New Roman"/>
          <w:sz w:val="24"/>
          <w:szCs w:val="24"/>
        </w:rPr>
        <w:t xml:space="preserve">.2. Участие в аукционе вправе принимать заявители, зарегистрированные </w:t>
      </w:r>
      <w:r w:rsidR="002952BC" w:rsidRPr="005508D4">
        <w:rPr>
          <w:rFonts w:ascii="Times New Roman" w:hAnsi="Times New Roman" w:cs="Times New Roman"/>
          <w:sz w:val="24"/>
          <w:szCs w:val="24"/>
        </w:rPr>
        <w:t xml:space="preserve">                           на электронной площадке, на которой проводится аукцион.</w:t>
      </w:r>
      <w:r w:rsidR="002952BC" w:rsidRPr="002952BC">
        <w:rPr>
          <w:rFonts w:ascii="Times New Roman" w:hAnsi="Times New Roman" w:cs="Times New Roman"/>
          <w:sz w:val="24"/>
          <w:szCs w:val="24"/>
          <w:shd w:val="clear" w:color="auto" w:fill="C0C0C0"/>
        </w:rPr>
        <w:t xml:space="preserve"> </w:t>
      </w:r>
    </w:p>
    <w:p w:rsidR="00AB7B13" w:rsidRPr="00CE0FC6" w:rsidRDefault="000D1D5B"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6</w:t>
      </w:r>
      <w:r w:rsidR="00C93D0E" w:rsidRPr="00CE0FC6">
        <w:rPr>
          <w:rFonts w:ascii="Times New Roman" w:hAnsi="Times New Roman" w:cs="Times New Roman"/>
          <w:sz w:val="24"/>
          <w:szCs w:val="24"/>
        </w:rPr>
        <w:t xml:space="preserve">.3. </w:t>
      </w:r>
      <w:proofErr w:type="gramStart"/>
      <w:r w:rsidR="00AB7B13" w:rsidRPr="00CE0FC6">
        <w:rPr>
          <w:rFonts w:ascii="Times New Roman" w:hAnsi="Times New Roman" w:cs="Times New Roman"/>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AB7B13" w:rsidRPr="00CE0FC6" w:rsidRDefault="000D1D5B"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6</w:t>
      </w:r>
      <w:r w:rsidR="00C93D0E" w:rsidRPr="00CE0FC6">
        <w:rPr>
          <w:rFonts w:ascii="Times New Roman" w:hAnsi="Times New Roman" w:cs="Times New Roman"/>
          <w:sz w:val="24"/>
          <w:szCs w:val="24"/>
        </w:rPr>
        <w:t xml:space="preserve">.4. </w:t>
      </w:r>
      <w:r w:rsidR="00AB7B13" w:rsidRPr="00CE0FC6">
        <w:rPr>
          <w:rFonts w:ascii="Times New Roman" w:hAnsi="Times New Roman" w:cs="Times New Roman"/>
          <w:sz w:val="24"/>
          <w:szCs w:val="24"/>
        </w:rPr>
        <w:t xml:space="preserve">На основании результатов рассмотрения заявок на участие в аукционе аукционной комиссией принимается решение о допуске к участию в аукционе заявителя </w:t>
      </w:r>
      <w:r w:rsidR="00766FE9">
        <w:rPr>
          <w:rFonts w:ascii="Times New Roman" w:hAnsi="Times New Roman" w:cs="Times New Roman"/>
          <w:sz w:val="24"/>
          <w:szCs w:val="24"/>
        </w:rPr>
        <w:br/>
      </w:r>
      <w:r w:rsidR="00AB7B13" w:rsidRPr="00CE0FC6">
        <w:rPr>
          <w:rFonts w:ascii="Times New Roman" w:hAnsi="Times New Roman" w:cs="Times New Roman"/>
          <w:sz w:val="24"/>
          <w:szCs w:val="24"/>
        </w:rPr>
        <w:t xml:space="preserve">и о признании заявителя участником аукциона или об отказе в допуске такого заявителя </w:t>
      </w:r>
      <w:r w:rsidR="00766FE9">
        <w:rPr>
          <w:rFonts w:ascii="Times New Roman" w:hAnsi="Times New Roman" w:cs="Times New Roman"/>
          <w:sz w:val="24"/>
          <w:szCs w:val="24"/>
        </w:rPr>
        <w:br/>
      </w:r>
      <w:r w:rsidR="00AB7B13" w:rsidRPr="00CE0FC6">
        <w:rPr>
          <w:rFonts w:ascii="Times New Roman" w:hAnsi="Times New Roman" w:cs="Times New Roman"/>
          <w:sz w:val="24"/>
          <w:szCs w:val="24"/>
        </w:rPr>
        <w:t>к участию в аукционе</w:t>
      </w:r>
      <w:proofErr w:type="gramStart"/>
      <w:r w:rsidR="001F53F5" w:rsidRPr="00CE0FC6">
        <w:rPr>
          <w:rFonts w:ascii="Times New Roman" w:hAnsi="Times New Roman" w:cs="Times New Roman"/>
          <w:sz w:val="24"/>
          <w:szCs w:val="24"/>
        </w:rPr>
        <w:t>.</w:t>
      </w:r>
      <w:proofErr w:type="gramEnd"/>
      <w:r w:rsidR="001F53F5" w:rsidRPr="00CE0FC6">
        <w:rPr>
          <w:rFonts w:ascii="Times New Roman" w:hAnsi="Times New Roman" w:cs="Times New Roman"/>
          <w:sz w:val="24"/>
          <w:szCs w:val="24"/>
        </w:rPr>
        <w:t xml:space="preserve"> </w:t>
      </w:r>
      <w:r w:rsidR="00AB7B13" w:rsidRPr="00CE0FC6">
        <w:rPr>
          <w:rFonts w:ascii="Times New Roman" w:hAnsi="Times New Roman" w:cs="Times New Roman"/>
          <w:sz w:val="24"/>
          <w:szCs w:val="24"/>
        </w:rPr>
        <w:t xml:space="preserve"> </w:t>
      </w:r>
      <w:proofErr w:type="gramStart"/>
      <w:r w:rsidR="00AB7B13" w:rsidRPr="00CE0FC6">
        <w:rPr>
          <w:rFonts w:ascii="Times New Roman" w:hAnsi="Times New Roman" w:cs="Times New Roman"/>
          <w:sz w:val="24"/>
          <w:szCs w:val="24"/>
        </w:rPr>
        <w:t>к</w:t>
      </w:r>
      <w:proofErr w:type="gramEnd"/>
      <w:r w:rsidR="00AB7B13" w:rsidRPr="00CE0FC6">
        <w:rPr>
          <w:rFonts w:ascii="Times New Roman" w:hAnsi="Times New Roman" w:cs="Times New Roman"/>
          <w:sz w:val="24"/>
          <w:szCs w:val="24"/>
        </w:rPr>
        <w:t>оторое оформляется протоколом рассмотрения заявок на участие в аукционе.</w:t>
      </w:r>
    </w:p>
    <w:p w:rsidR="001F53F5" w:rsidRPr="00CE0FC6" w:rsidRDefault="001F53F5"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Аукционная комиссия принимает решение об отклонении заявки на участие </w:t>
      </w:r>
      <w:r w:rsidR="00766FE9">
        <w:rPr>
          <w:rFonts w:ascii="Times New Roman" w:hAnsi="Times New Roman" w:cs="Times New Roman"/>
          <w:sz w:val="24"/>
          <w:szCs w:val="24"/>
        </w:rPr>
        <w:br/>
      </w:r>
      <w:r w:rsidRPr="00CE0FC6">
        <w:rPr>
          <w:rFonts w:ascii="Times New Roman" w:hAnsi="Times New Roman" w:cs="Times New Roman"/>
          <w:sz w:val="24"/>
          <w:szCs w:val="24"/>
        </w:rPr>
        <w:t>в аукционе в случаях:</w:t>
      </w:r>
    </w:p>
    <w:p w:rsidR="001F53F5" w:rsidRPr="00CE0FC6" w:rsidRDefault="001F53F5"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1) непредставления документов и (или) сведений, определенных </w:t>
      </w:r>
      <w:hyperlink w:anchor="P163">
        <w:r w:rsidRPr="00CE0FC6">
          <w:rPr>
            <w:rFonts w:ascii="Times New Roman" w:hAnsi="Times New Roman" w:cs="Times New Roman"/>
            <w:color w:val="0000FF"/>
            <w:sz w:val="24"/>
            <w:szCs w:val="24"/>
          </w:rPr>
          <w:t>пункт</w:t>
        </w:r>
      </w:hyperlink>
      <w:r w:rsidRPr="00CE0FC6">
        <w:rPr>
          <w:rFonts w:ascii="Times New Roman" w:hAnsi="Times New Roman" w:cs="Times New Roman"/>
          <w:color w:val="0000FF"/>
          <w:sz w:val="24"/>
          <w:szCs w:val="24"/>
        </w:rPr>
        <w:t>ом 3.1</w:t>
      </w:r>
      <w:r w:rsidRPr="00CE0FC6">
        <w:rPr>
          <w:rFonts w:ascii="Times New Roman" w:hAnsi="Times New Roman" w:cs="Times New Roman"/>
          <w:sz w:val="24"/>
          <w:szCs w:val="24"/>
        </w:rPr>
        <w:t xml:space="preserve"> настоящей аукционной документации, либо наличия в таких документах </w:t>
      </w:r>
      <w:r w:rsidR="00766FE9">
        <w:rPr>
          <w:rFonts w:ascii="Times New Roman" w:hAnsi="Times New Roman" w:cs="Times New Roman"/>
          <w:sz w:val="24"/>
          <w:szCs w:val="24"/>
        </w:rPr>
        <w:br/>
      </w:r>
      <w:r w:rsidRPr="00CE0FC6">
        <w:rPr>
          <w:rFonts w:ascii="Times New Roman" w:hAnsi="Times New Roman" w:cs="Times New Roman"/>
          <w:sz w:val="24"/>
          <w:szCs w:val="24"/>
        </w:rPr>
        <w:t>и (или) сведениях недостоверной информации;</w:t>
      </w:r>
    </w:p>
    <w:p w:rsidR="001F53F5" w:rsidRPr="00CE0FC6" w:rsidRDefault="001F53F5"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2) несоответствия требованиям, указанным в </w:t>
      </w:r>
      <w:hyperlink w:anchor="P84">
        <w:r w:rsidRPr="00CE0FC6">
          <w:rPr>
            <w:rFonts w:ascii="Times New Roman" w:hAnsi="Times New Roman" w:cs="Times New Roman"/>
            <w:color w:val="0000FF"/>
            <w:sz w:val="24"/>
            <w:szCs w:val="24"/>
          </w:rPr>
          <w:t xml:space="preserve">пункте </w:t>
        </w:r>
      </w:hyperlink>
      <w:r w:rsidRPr="00CE0FC6">
        <w:rPr>
          <w:rFonts w:ascii="Times New Roman" w:hAnsi="Times New Roman" w:cs="Times New Roman"/>
          <w:sz w:val="24"/>
          <w:szCs w:val="24"/>
        </w:rPr>
        <w:t xml:space="preserve"> 2.2 настоящей аукционной документации;</w:t>
      </w:r>
    </w:p>
    <w:p w:rsidR="001F53F5" w:rsidRPr="00CE0FC6" w:rsidRDefault="001F53F5"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3) невнесения задатка;</w:t>
      </w:r>
    </w:p>
    <w:p w:rsidR="001F53F5" w:rsidRPr="00CE0FC6" w:rsidRDefault="001F53F5"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4) несоответствия заявки на участие в аукционе требованиям документации </w:t>
      </w:r>
      <w:r w:rsidR="00766FE9">
        <w:rPr>
          <w:rFonts w:ascii="Times New Roman" w:hAnsi="Times New Roman" w:cs="Times New Roman"/>
          <w:sz w:val="24"/>
          <w:szCs w:val="24"/>
        </w:rPr>
        <w:br/>
      </w:r>
      <w:r w:rsidRPr="00CE0FC6">
        <w:rPr>
          <w:rFonts w:ascii="Times New Roman" w:hAnsi="Times New Roman" w:cs="Times New Roman"/>
          <w:sz w:val="24"/>
          <w:szCs w:val="24"/>
        </w:rPr>
        <w:t>об аукционе, в том числе наличия в таких заявках предложения о цене договора ниже начальной (минимальной) цены договора (цены лота);</w:t>
      </w:r>
    </w:p>
    <w:p w:rsidR="001F53F5" w:rsidRPr="00CE0FC6" w:rsidRDefault="001F53F5" w:rsidP="00393583">
      <w:pPr>
        <w:pStyle w:val="ConsPlusNormal"/>
        <w:ind w:firstLine="709"/>
        <w:jc w:val="both"/>
        <w:rPr>
          <w:rFonts w:ascii="Times New Roman" w:hAnsi="Times New Roman" w:cs="Times New Roman"/>
          <w:sz w:val="24"/>
          <w:szCs w:val="24"/>
        </w:rPr>
      </w:pPr>
      <w:proofErr w:type="gramStart"/>
      <w:r w:rsidRPr="00CE0FC6">
        <w:rPr>
          <w:rFonts w:ascii="Times New Roman" w:hAnsi="Times New Roman" w:cs="Times New Roman"/>
          <w:sz w:val="24"/>
          <w:szCs w:val="24"/>
        </w:rPr>
        <w:t xml:space="preserve">5) подачи заявки на участие в аукционе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 или организацией, образующей инфраструктуру поддержки субъектов малого и среднего предпринимательства, либо </w:t>
      </w:r>
      <w:r w:rsidR="00766FE9">
        <w:rPr>
          <w:rFonts w:ascii="Times New Roman" w:hAnsi="Times New Roman" w:cs="Times New Roman"/>
          <w:sz w:val="24"/>
          <w:szCs w:val="24"/>
        </w:rPr>
        <w:br/>
      </w:r>
      <w:r w:rsidRPr="00CE0FC6">
        <w:rPr>
          <w:rFonts w:ascii="Times New Roman" w:hAnsi="Times New Roman" w:cs="Times New Roman"/>
          <w:sz w:val="24"/>
          <w:szCs w:val="24"/>
        </w:rPr>
        <w:t xml:space="preserve">не соответствующим требованиям, установленным </w:t>
      </w:r>
      <w:hyperlink r:id="rId25">
        <w:r w:rsidRPr="00CE0FC6">
          <w:rPr>
            <w:rFonts w:ascii="Times New Roman" w:hAnsi="Times New Roman" w:cs="Times New Roman"/>
            <w:color w:val="0000FF"/>
            <w:sz w:val="24"/>
            <w:szCs w:val="24"/>
          </w:rPr>
          <w:t>частями 3</w:t>
        </w:r>
      </w:hyperlink>
      <w:r w:rsidRPr="00CE0FC6">
        <w:rPr>
          <w:rFonts w:ascii="Times New Roman" w:hAnsi="Times New Roman" w:cs="Times New Roman"/>
          <w:sz w:val="24"/>
          <w:szCs w:val="24"/>
        </w:rPr>
        <w:t xml:space="preserve"> и </w:t>
      </w:r>
      <w:hyperlink r:id="rId26">
        <w:r w:rsidRPr="00CE0FC6">
          <w:rPr>
            <w:rFonts w:ascii="Times New Roman" w:hAnsi="Times New Roman" w:cs="Times New Roman"/>
            <w:color w:val="0000FF"/>
            <w:sz w:val="24"/>
            <w:szCs w:val="24"/>
          </w:rPr>
          <w:t>5 статьи 14</w:t>
        </w:r>
      </w:hyperlink>
      <w:r w:rsidRPr="00CE0FC6">
        <w:rPr>
          <w:rFonts w:ascii="Times New Roman" w:hAnsi="Times New Roman" w:cs="Times New Roman"/>
          <w:sz w:val="24"/>
          <w:szCs w:val="24"/>
        </w:rPr>
        <w:t xml:space="preserve"> Закона № 209-ФЗ, в случае проведения аукциона, участниками которого могут являться только субъекты малого и</w:t>
      </w:r>
      <w:proofErr w:type="gramEnd"/>
      <w:r w:rsidRPr="00CE0FC6">
        <w:rPr>
          <w:rFonts w:ascii="Times New Roman" w:hAnsi="Times New Roman" w:cs="Times New Roman"/>
          <w:sz w:val="24"/>
          <w:szCs w:val="24"/>
        </w:rPr>
        <w:t xml:space="preserve"> среднего предпринимательства, физические лица, применяющие специальный налоговый режим «Налог на профессиональный доход», или организации, образующие инфраструктуру поддержки субъектов малого и среднего предпринимательства, </w:t>
      </w:r>
      <w:r w:rsidR="00766FE9">
        <w:rPr>
          <w:rFonts w:ascii="Times New Roman" w:hAnsi="Times New Roman" w:cs="Times New Roman"/>
          <w:sz w:val="24"/>
          <w:szCs w:val="24"/>
        </w:rPr>
        <w:br/>
      </w:r>
      <w:r w:rsidRPr="00CE0FC6">
        <w:rPr>
          <w:rFonts w:ascii="Times New Roman" w:hAnsi="Times New Roman" w:cs="Times New Roman"/>
          <w:sz w:val="24"/>
          <w:szCs w:val="24"/>
        </w:rPr>
        <w:t xml:space="preserve">в соответствии с </w:t>
      </w:r>
      <w:hyperlink r:id="rId27">
        <w:r w:rsidRPr="00CE0FC6">
          <w:rPr>
            <w:rFonts w:ascii="Times New Roman" w:hAnsi="Times New Roman" w:cs="Times New Roman"/>
            <w:color w:val="0000FF"/>
            <w:sz w:val="24"/>
            <w:szCs w:val="24"/>
          </w:rPr>
          <w:t>Законом</w:t>
        </w:r>
      </w:hyperlink>
      <w:r w:rsidRPr="00CE0FC6">
        <w:rPr>
          <w:rFonts w:ascii="Times New Roman" w:hAnsi="Times New Roman" w:cs="Times New Roman"/>
          <w:sz w:val="24"/>
          <w:szCs w:val="24"/>
        </w:rPr>
        <w:t xml:space="preserve"> № 209-ФЗ;</w:t>
      </w:r>
    </w:p>
    <w:p w:rsidR="001F53F5" w:rsidRPr="00CE0FC6" w:rsidRDefault="001F53F5"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6) наличия решения о ликвидации заявителя - юридического лица или наличия решения арбитражного суда о признании заявителя - юридического лица, </w:t>
      </w:r>
      <w:r w:rsidRPr="00CE0FC6">
        <w:rPr>
          <w:rFonts w:ascii="Times New Roman" w:hAnsi="Times New Roman" w:cs="Times New Roman"/>
          <w:sz w:val="24"/>
          <w:szCs w:val="24"/>
        </w:rPr>
        <w:lastRenderedPageBreak/>
        <w:t>индивидуального предпринимателя банкротом и об открытии конкурсного производства;</w:t>
      </w:r>
    </w:p>
    <w:p w:rsidR="001F53F5" w:rsidRPr="00CE0FC6" w:rsidRDefault="001F53F5"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7) наличия решения о приостановлении деятельности заявителя в порядке, предусмотренном </w:t>
      </w:r>
      <w:hyperlink r:id="rId28">
        <w:r w:rsidRPr="00CE0FC6">
          <w:rPr>
            <w:rFonts w:ascii="Times New Roman" w:hAnsi="Times New Roman" w:cs="Times New Roman"/>
            <w:color w:val="0000FF"/>
            <w:sz w:val="24"/>
            <w:szCs w:val="24"/>
          </w:rPr>
          <w:t>Кодексом</w:t>
        </w:r>
      </w:hyperlink>
      <w:r w:rsidRPr="00CE0FC6">
        <w:rPr>
          <w:rFonts w:ascii="Times New Roman" w:hAnsi="Times New Roman" w:cs="Times New Roman"/>
          <w:sz w:val="24"/>
          <w:szCs w:val="24"/>
        </w:rPr>
        <w:t xml:space="preserve"> Российской Федерации об административных правонарушениях, на момент подачи заявки на участие в </w:t>
      </w:r>
      <w:r w:rsidR="00C643D0" w:rsidRPr="00CE0FC6">
        <w:rPr>
          <w:rFonts w:ascii="Times New Roman" w:hAnsi="Times New Roman" w:cs="Times New Roman"/>
          <w:sz w:val="24"/>
          <w:szCs w:val="24"/>
        </w:rPr>
        <w:t>аукционе</w:t>
      </w:r>
      <w:r w:rsidRPr="00CE0FC6">
        <w:rPr>
          <w:rFonts w:ascii="Times New Roman" w:hAnsi="Times New Roman" w:cs="Times New Roman"/>
          <w:sz w:val="24"/>
          <w:szCs w:val="24"/>
        </w:rPr>
        <w:t>.</w:t>
      </w:r>
    </w:p>
    <w:p w:rsidR="001F53F5" w:rsidRPr="00CE0FC6" w:rsidRDefault="000D1D5B" w:rsidP="00393583">
      <w:pPr>
        <w:pStyle w:val="ConsPlusNormal"/>
        <w:ind w:firstLine="709"/>
        <w:jc w:val="both"/>
        <w:rPr>
          <w:rFonts w:ascii="Times New Roman" w:hAnsi="Times New Roman" w:cs="Times New Roman"/>
          <w:sz w:val="24"/>
          <w:szCs w:val="24"/>
        </w:rPr>
      </w:pPr>
      <w:bookmarkStart w:id="6" w:name="P102"/>
      <w:bookmarkEnd w:id="6"/>
      <w:r w:rsidRPr="00CE0FC6">
        <w:rPr>
          <w:rFonts w:ascii="Times New Roman" w:hAnsi="Times New Roman" w:cs="Times New Roman"/>
          <w:sz w:val="24"/>
          <w:szCs w:val="24"/>
        </w:rPr>
        <w:t>6</w:t>
      </w:r>
      <w:r w:rsidR="001F53F5" w:rsidRPr="00CE0FC6">
        <w:rPr>
          <w:rFonts w:ascii="Times New Roman" w:hAnsi="Times New Roman" w:cs="Times New Roman"/>
          <w:sz w:val="24"/>
          <w:szCs w:val="24"/>
        </w:rPr>
        <w:t xml:space="preserve">.5. Отказ в допуске к участию в аукционе по иным основаниям, </w:t>
      </w:r>
      <w:r w:rsidR="00766FE9">
        <w:rPr>
          <w:rFonts w:ascii="Times New Roman" w:hAnsi="Times New Roman" w:cs="Times New Roman"/>
          <w:sz w:val="24"/>
          <w:szCs w:val="24"/>
        </w:rPr>
        <w:br/>
      </w:r>
      <w:r w:rsidR="001F53F5" w:rsidRPr="00CE0FC6">
        <w:rPr>
          <w:rFonts w:ascii="Times New Roman" w:hAnsi="Times New Roman" w:cs="Times New Roman"/>
          <w:sz w:val="24"/>
          <w:szCs w:val="24"/>
        </w:rPr>
        <w:t xml:space="preserve">не предусмотренным </w:t>
      </w:r>
      <w:hyperlink w:anchor="P94">
        <w:r w:rsidR="001F53F5" w:rsidRPr="00CE0FC6">
          <w:rPr>
            <w:rFonts w:ascii="Times New Roman" w:hAnsi="Times New Roman" w:cs="Times New Roman"/>
            <w:color w:val="0000FF"/>
            <w:sz w:val="24"/>
            <w:szCs w:val="24"/>
          </w:rPr>
          <w:t xml:space="preserve">пунктом </w:t>
        </w:r>
      </w:hyperlink>
      <w:hyperlink w:anchor="P102">
        <w:r w:rsidRPr="00CE0FC6">
          <w:rPr>
            <w:rFonts w:ascii="Times New Roman" w:hAnsi="Times New Roman" w:cs="Times New Roman"/>
            <w:color w:val="0000FF"/>
            <w:sz w:val="24"/>
            <w:szCs w:val="24"/>
          </w:rPr>
          <w:t>6.</w:t>
        </w:r>
      </w:hyperlink>
      <w:r w:rsidR="001F53F5" w:rsidRPr="00CE0FC6">
        <w:rPr>
          <w:rFonts w:ascii="Times New Roman" w:hAnsi="Times New Roman" w:cs="Times New Roman"/>
          <w:color w:val="0000FF"/>
          <w:sz w:val="24"/>
          <w:szCs w:val="24"/>
        </w:rPr>
        <w:t>4</w:t>
      </w:r>
      <w:r w:rsidR="001F53F5" w:rsidRPr="00CE0FC6">
        <w:rPr>
          <w:rFonts w:ascii="Times New Roman" w:hAnsi="Times New Roman" w:cs="Times New Roman"/>
          <w:sz w:val="24"/>
          <w:szCs w:val="24"/>
        </w:rPr>
        <w:t xml:space="preserve"> настоящей аукционной документации, не допускается.</w:t>
      </w:r>
    </w:p>
    <w:p w:rsidR="001F53F5" w:rsidRPr="00CE0FC6" w:rsidRDefault="000D1D5B"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6</w:t>
      </w:r>
      <w:r w:rsidR="001F53F5" w:rsidRPr="00CE0FC6">
        <w:rPr>
          <w:rFonts w:ascii="Times New Roman" w:hAnsi="Times New Roman" w:cs="Times New Roman"/>
          <w:sz w:val="24"/>
          <w:szCs w:val="24"/>
        </w:rPr>
        <w:t xml:space="preserve">.6. В случае установления факта недостоверности сведений, содержащихся </w:t>
      </w:r>
      <w:r w:rsidR="00766FE9">
        <w:rPr>
          <w:rFonts w:ascii="Times New Roman" w:hAnsi="Times New Roman" w:cs="Times New Roman"/>
          <w:sz w:val="24"/>
          <w:szCs w:val="24"/>
        </w:rPr>
        <w:br/>
      </w:r>
      <w:r w:rsidR="001F53F5" w:rsidRPr="00CE0FC6">
        <w:rPr>
          <w:rFonts w:ascii="Times New Roman" w:hAnsi="Times New Roman" w:cs="Times New Roman"/>
          <w:sz w:val="24"/>
          <w:szCs w:val="24"/>
        </w:rPr>
        <w:t xml:space="preserve">в документах, представленных заявителем или участником аукциона в соответствии </w:t>
      </w:r>
      <w:r w:rsidR="00766FE9">
        <w:rPr>
          <w:rFonts w:ascii="Times New Roman" w:hAnsi="Times New Roman" w:cs="Times New Roman"/>
          <w:sz w:val="24"/>
          <w:szCs w:val="24"/>
        </w:rPr>
        <w:br/>
      </w:r>
      <w:r w:rsidR="001F53F5" w:rsidRPr="00CE0FC6">
        <w:rPr>
          <w:rFonts w:ascii="Times New Roman" w:hAnsi="Times New Roman" w:cs="Times New Roman"/>
          <w:sz w:val="24"/>
          <w:szCs w:val="24"/>
        </w:rPr>
        <w:t xml:space="preserve">с пунктом 3.1 настоящей аукционной документации, аукционная комиссия обязана отстранить такого заявителя или участника аукциона от участия в аукционе на любом этапе его проведения. Протокол об отстранении заявителя или участника аукциона </w:t>
      </w:r>
      <w:r w:rsidR="00766FE9">
        <w:rPr>
          <w:rFonts w:ascii="Times New Roman" w:hAnsi="Times New Roman" w:cs="Times New Roman"/>
          <w:sz w:val="24"/>
          <w:szCs w:val="24"/>
        </w:rPr>
        <w:br/>
      </w:r>
      <w:r w:rsidR="001F53F5" w:rsidRPr="00CE0FC6">
        <w:rPr>
          <w:rFonts w:ascii="Times New Roman" w:hAnsi="Times New Roman" w:cs="Times New Roman"/>
          <w:sz w:val="24"/>
          <w:szCs w:val="24"/>
        </w:rPr>
        <w:t xml:space="preserve">от участия в аукционе подписывается усиленной квалифицированной подписью лица, уполномоченного действовать от имени организатора аукциона, и размещается </w:t>
      </w:r>
      <w:r w:rsidR="00766FE9">
        <w:rPr>
          <w:rFonts w:ascii="Times New Roman" w:hAnsi="Times New Roman" w:cs="Times New Roman"/>
          <w:sz w:val="24"/>
          <w:szCs w:val="24"/>
        </w:rPr>
        <w:br/>
      </w:r>
      <w:r w:rsidR="001F53F5" w:rsidRPr="00CE0FC6">
        <w:rPr>
          <w:rFonts w:ascii="Times New Roman" w:hAnsi="Times New Roman" w:cs="Times New Roman"/>
          <w:sz w:val="24"/>
          <w:szCs w:val="24"/>
        </w:rPr>
        <w:t>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об отстранении заявителя или участника аукциона от участия в аукционе на электронной площадке указанный протокол размещается оператором электронной площадки на официальном сайте.</w:t>
      </w:r>
    </w:p>
    <w:p w:rsidR="00AB7B13" w:rsidRPr="00CE0FC6" w:rsidRDefault="000D1D5B"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6</w:t>
      </w:r>
      <w:r w:rsidR="00C93D0E" w:rsidRPr="00CE0FC6">
        <w:rPr>
          <w:rFonts w:ascii="Times New Roman" w:hAnsi="Times New Roman" w:cs="Times New Roman"/>
          <w:sz w:val="24"/>
          <w:szCs w:val="24"/>
        </w:rPr>
        <w:t>.</w:t>
      </w:r>
      <w:r w:rsidR="001F53F5" w:rsidRPr="00CE0FC6">
        <w:rPr>
          <w:rFonts w:ascii="Times New Roman" w:hAnsi="Times New Roman" w:cs="Times New Roman"/>
          <w:sz w:val="24"/>
          <w:szCs w:val="24"/>
        </w:rPr>
        <w:t>7</w:t>
      </w:r>
      <w:r w:rsidR="00C93D0E" w:rsidRPr="00CE0FC6">
        <w:rPr>
          <w:rFonts w:ascii="Times New Roman" w:hAnsi="Times New Roman" w:cs="Times New Roman"/>
          <w:sz w:val="24"/>
          <w:szCs w:val="24"/>
        </w:rPr>
        <w:t xml:space="preserve">. </w:t>
      </w:r>
      <w:proofErr w:type="gramStart"/>
      <w:r w:rsidR="00AB7B13" w:rsidRPr="00CE0FC6">
        <w:rPr>
          <w:rFonts w:ascii="Times New Roman" w:hAnsi="Times New Roman" w:cs="Times New Roman"/>
          <w:sz w:val="24"/>
          <w:szCs w:val="24"/>
        </w:rPr>
        <w:t xml:space="preserve">Протокол рассмотрения заявок на участие в аукционе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Порядка, которым не соответствует заявитель, положений документации об аукционе, которым не соответствует его заявка на участие </w:t>
      </w:r>
      <w:r w:rsidR="00766FE9">
        <w:rPr>
          <w:rFonts w:ascii="Times New Roman" w:hAnsi="Times New Roman" w:cs="Times New Roman"/>
          <w:sz w:val="24"/>
          <w:szCs w:val="24"/>
        </w:rPr>
        <w:br/>
      </w:r>
      <w:r w:rsidR="00AB7B13" w:rsidRPr="00CE0FC6">
        <w:rPr>
          <w:rFonts w:ascii="Times New Roman" w:hAnsi="Times New Roman" w:cs="Times New Roman"/>
          <w:sz w:val="24"/>
          <w:szCs w:val="24"/>
        </w:rPr>
        <w:t>в аукционе</w:t>
      </w:r>
      <w:proofErr w:type="gramEnd"/>
      <w:r w:rsidR="00AB7B13" w:rsidRPr="00CE0FC6">
        <w:rPr>
          <w:rFonts w:ascii="Times New Roman" w:hAnsi="Times New Roman" w:cs="Times New Roman"/>
          <w:sz w:val="24"/>
          <w:szCs w:val="24"/>
        </w:rPr>
        <w:t xml:space="preserve">, положений такой заявки, не соответствующих требованиям документации </w:t>
      </w:r>
      <w:r w:rsidR="00766FE9">
        <w:rPr>
          <w:rFonts w:ascii="Times New Roman" w:hAnsi="Times New Roman" w:cs="Times New Roman"/>
          <w:sz w:val="24"/>
          <w:szCs w:val="24"/>
        </w:rPr>
        <w:br/>
      </w:r>
      <w:r w:rsidR="00AB7B13" w:rsidRPr="00CE0FC6">
        <w:rPr>
          <w:rFonts w:ascii="Times New Roman" w:hAnsi="Times New Roman" w:cs="Times New Roman"/>
          <w:sz w:val="24"/>
          <w:szCs w:val="24"/>
        </w:rPr>
        <w:t>об аукционе.</w:t>
      </w:r>
    </w:p>
    <w:p w:rsidR="00AB7B13" w:rsidRPr="00CE0FC6" w:rsidRDefault="000D1D5B"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6</w:t>
      </w:r>
      <w:r w:rsidR="00AB7B13" w:rsidRPr="00CE0FC6">
        <w:rPr>
          <w:rFonts w:ascii="Times New Roman" w:hAnsi="Times New Roman" w:cs="Times New Roman"/>
          <w:sz w:val="24"/>
          <w:szCs w:val="24"/>
        </w:rPr>
        <w:t>.</w:t>
      </w:r>
      <w:r w:rsidR="001F53F5" w:rsidRPr="00CE0FC6">
        <w:rPr>
          <w:rFonts w:ascii="Times New Roman" w:hAnsi="Times New Roman" w:cs="Times New Roman"/>
          <w:sz w:val="24"/>
          <w:szCs w:val="24"/>
        </w:rPr>
        <w:t>8</w:t>
      </w:r>
      <w:r w:rsidR="00C93D0E" w:rsidRPr="00CE0FC6">
        <w:rPr>
          <w:rFonts w:ascii="Times New Roman" w:hAnsi="Times New Roman" w:cs="Times New Roman"/>
          <w:sz w:val="24"/>
          <w:szCs w:val="24"/>
        </w:rPr>
        <w:t>.</w:t>
      </w:r>
      <w:r w:rsidR="00AB7B13" w:rsidRPr="00CE0FC6">
        <w:rPr>
          <w:rFonts w:ascii="Times New Roman" w:hAnsi="Times New Roman" w:cs="Times New Roman"/>
          <w:sz w:val="24"/>
          <w:szCs w:val="24"/>
        </w:rPr>
        <w:t xml:space="preserve"> В случае</w:t>
      </w:r>
      <w:proofErr w:type="gramStart"/>
      <w:r w:rsidR="00AB7B13" w:rsidRPr="00CE0FC6">
        <w:rPr>
          <w:rFonts w:ascii="Times New Roman" w:hAnsi="Times New Roman" w:cs="Times New Roman"/>
          <w:sz w:val="24"/>
          <w:szCs w:val="24"/>
        </w:rPr>
        <w:t>,</w:t>
      </w:r>
      <w:proofErr w:type="gramEnd"/>
      <w:r w:rsidR="00AB7B13" w:rsidRPr="00CE0FC6">
        <w:rPr>
          <w:rFonts w:ascii="Times New Roman" w:hAnsi="Times New Roman" w:cs="Times New Roman"/>
          <w:sz w:val="24"/>
          <w:szCs w:val="24"/>
        </w:rPr>
        <w:t xml:space="preserve">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rsidR="00AB7B13" w:rsidRPr="00CE0FC6" w:rsidRDefault="000D1D5B" w:rsidP="00393583">
      <w:pPr>
        <w:pStyle w:val="ConsPlusNormal"/>
        <w:ind w:firstLine="709"/>
        <w:jc w:val="both"/>
        <w:rPr>
          <w:rFonts w:ascii="Times New Roman" w:hAnsi="Times New Roman" w:cs="Times New Roman"/>
          <w:sz w:val="24"/>
          <w:szCs w:val="24"/>
        </w:rPr>
      </w:pPr>
      <w:bookmarkStart w:id="7" w:name="P332"/>
      <w:bookmarkEnd w:id="7"/>
      <w:r w:rsidRPr="00CE0FC6">
        <w:rPr>
          <w:rFonts w:ascii="Times New Roman" w:hAnsi="Times New Roman" w:cs="Times New Roman"/>
          <w:sz w:val="24"/>
          <w:szCs w:val="24"/>
        </w:rPr>
        <w:t>6</w:t>
      </w:r>
      <w:r w:rsidR="00C93D0E" w:rsidRPr="00CE0FC6">
        <w:rPr>
          <w:rFonts w:ascii="Times New Roman" w:hAnsi="Times New Roman" w:cs="Times New Roman"/>
          <w:sz w:val="24"/>
          <w:szCs w:val="24"/>
        </w:rPr>
        <w:t>.</w:t>
      </w:r>
      <w:r w:rsidR="001F53F5" w:rsidRPr="00CE0FC6">
        <w:rPr>
          <w:rFonts w:ascii="Times New Roman" w:hAnsi="Times New Roman" w:cs="Times New Roman"/>
          <w:sz w:val="24"/>
          <w:szCs w:val="24"/>
        </w:rPr>
        <w:t>9</w:t>
      </w:r>
      <w:r w:rsidR="00C93D0E" w:rsidRPr="00CE0FC6">
        <w:rPr>
          <w:rFonts w:ascii="Times New Roman" w:hAnsi="Times New Roman" w:cs="Times New Roman"/>
          <w:sz w:val="24"/>
          <w:szCs w:val="24"/>
        </w:rPr>
        <w:t xml:space="preserve">. </w:t>
      </w:r>
      <w:r w:rsidR="00AB7B13" w:rsidRPr="00CE0FC6">
        <w:rPr>
          <w:rFonts w:ascii="Times New Roman" w:hAnsi="Times New Roman" w:cs="Times New Roman"/>
          <w:sz w:val="24"/>
          <w:szCs w:val="24"/>
        </w:rPr>
        <w:t xml:space="preserve">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в аукционе, </w:t>
      </w:r>
      <w:r w:rsidR="00766FE9">
        <w:rPr>
          <w:rFonts w:ascii="Times New Roman" w:hAnsi="Times New Roman" w:cs="Times New Roman"/>
          <w:sz w:val="24"/>
          <w:szCs w:val="24"/>
        </w:rPr>
        <w:br/>
      </w:r>
      <w:r w:rsidR="00AB7B13" w:rsidRPr="00CE0FC6">
        <w:rPr>
          <w:rFonts w:ascii="Times New Roman" w:hAnsi="Times New Roman" w:cs="Times New Roman"/>
          <w:sz w:val="24"/>
          <w:szCs w:val="24"/>
        </w:rPr>
        <w:t>в течение одного часа с момента ее размещения на электронной площадке размещается оператором электронной площадки на официальном сайте.</w:t>
      </w:r>
    </w:p>
    <w:p w:rsidR="00AB7B13" w:rsidRPr="00CE0FC6" w:rsidRDefault="000D1D5B"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6</w:t>
      </w:r>
      <w:r w:rsidR="00C93D0E" w:rsidRPr="00CE0FC6">
        <w:rPr>
          <w:rFonts w:ascii="Times New Roman" w:hAnsi="Times New Roman" w:cs="Times New Roman"/>
          <w:sz w:val="24"/>
          <w:szCs w:val="24"/>
        </w:rPr>
        <w:t>.</w:t>
      </w:r>
      <w:r w:rsidR="001F53F5" w:rsidRPr="00CE0FC6">
        <w:rPr>
          <w:rFonts w:ascii="Times New Roman" w:hAnsi="Times New Roman" w:cs="Times New Roman"/>
          <w:sz w:val="24"/>
          <w:szCs w:val="24"/>
        </w:rPr>
        <w:t>10</w:t>
      </w:r>
      <w:r w:rsidR="00C93D0E" w:rsidRPr="00CE0FC6">
        <w:rPr>
          <w:rFonts w:ascii="Times New Roman" w:hAnsi="Times New Roman" w:cs="Times New Roman"/>
          <w:sz w:val="24"/>
          <w:szCs w:val="24"/>
        </w:rPr>
        <w:t xml:space="preserve">. </w:t>
      </w:r>
      <w:r w:rsidR="00AB7B13" w:rsidRPr="00CE0FC6">
        <w:rPr>
          <w:rFonts w:ascii="Times New Roman" w:hAnsi="Times New Roman" w:cs="Times New Roman"/>
          <w:sz w:val="24"/>
          <w:szCs w:val="24"/>
        </w:rPr>
        <w:t xml:space="preserve">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или </w:t>
      </w:r>
      <w:proofErr w:type="gramStart"/>
      <w:r w:rsidR="00AB7B13" w:rsidRPr="00CE0FC6">
        <w:rPr>
          <w:rFonts w:ascii="Times New Roman" w:hAnsi="Times New Roman" w:cs="Times New Roman"/>
          <w:sz w:val="24"/>
          <w:szCs w:val="24"/>
        </w:rPr>
        <w:t xml:space="preserve">об отказе в допуске </w:t>
      </w:r>
      <w:r w:rsidR="00766FE9">
        <w:rPr>
          <w:rFonts w:ascii="Times New Roman" w:hAnsi="Times New Roman" w:cs="Times New Roman"/>
          <w:sz w:val="24"/>
          <w:szCs w:val="24"/>
        </w:rPr>
        <w:br/>
      </w:r>
      <w:r w:rsidR="00AB7B13" w:rsidRPr="00CE0FC6">
        <w:rPr>
          <w:rFonts w:ascii="Times New Roman" w:hAnsi="Times New Roman" w:cs="Times New Roman"/>
          <w:sz w:val="24"/>
          <w:szCs w:val="24"/>
        </w:rPr>
        <w:t>к участию в аукционе с указанием</w:t>
      </w:r>
      <w:proofErr w:type="gramEnd"/>
      <w:r w:rsidR="00AB7B13" w:rsidRPr="00CE0FC6">
        <w:rPr>
          <w:rFonts w:ascii="Times New Roman" w:hAnsi="Times New Roman" w:cs="Times New Roman"/>
          <w:sz w:val="24"/>
          <w:szCs w:val="24"/>
        </w:rPr>
        <w:t xml:space="preserve"> оснований такого отказа.</w:t>
      </w:r>
    </w:p>
    <w:p w:rsidR="00AB7B13" w:rsidRPr="00CE0FC6" w:rsidRDefault="000D1D5B"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6</w:t>
      </w:r>
      <w:r w:rsidR="00C93D0E" w:rsidRPr="00CE0FC6">
        <w:rPr>
          <w:rFonts w:ascii="Times New Roman" w:hAnsi="Times New Roman" w:cs="Times New Roman"/>
          <w:sz w:val="24"/>
          <w:szCs w:val="24"/>
        </w:rPr>
        <w:t>.</w:t>
      </w:r>
      <w:r w:rsidR="001F53F5" w:rsidRPr="00CE0FC6">
        <w:rPr>
          <w:rFonts w:ascii="Times New Roman" w:hAnsi="Times New Roman" w:cs="Times New Roman"/>
          <w:sz w:val="24"/>
          <w:szCs w:val="24"/>
        </w:rPr>
        <w:t>11</w:t>
      </w:r>
      <w:r w:rsidR="00C93D0E" w:rsidRPr="00CE0FC6">
        <w:rPr>
          <w:rFonts w:ascii="Times New Roman" w:hAnsi="Times New Roman" w:cs="Times New Roman"/>
          <w:sz w:val="24"/>
          <w:szCs w:val="24"/>
        </w:rPr>
        <w:t xml:space="preserve">. </w:t>
      </w:r>
      <w:r w:rsidR="00AB7B13" w:rsidRPr="00CE0FC6">
        <w:rPr>
          <w:rFonts w:ascii="Times New Roman" w:hAnsi="Times New Roman" w:cs="Times New Roman"/>
          <w:sz w:val="24"/>
          <w:szCs w:val="24"/>
        </w:rPr>
        <w:t xml:space="preserve">Задаток возвращается заявителям, не допущенным к участию в аукционе, </w:t>
      </w:r>
      <w:r w:rsidR="00766FE9">
        <w:rPr>
          <w:rFonts w:ascii="Times New Roman" w:hAnsi="Times New Roman" w:cs="Times New Roman"/>
          <w:sz w:val="24"/>
          <w:szCs w:val="24"/>
        </w:rPr>
        <w:br/>
      </w:r>
      <w:r w:rsidR="00AB7B13" w:rsidRPr="00CE0FC6">
        <w:rPr>
          <w:rFonts w:ascii="Times New Roman" w:hAnsi="Times New Roman" w:cs="Times New Roman"/>
          <w:sz w:val="24"/>
          <w:szCs w:val="24"/>
        </w:rPr>
        <w:t xml:space="preserve">в течение пяти рабочих дней </w:t>
      </w:r>
      <w:proofErr w:type="gramStart"/>
      <w:r w:rsidR="00AB7B13" w:rsidRPr="00CE0FC6">
        <w:rPr>
          <w:rFonts w:ascii="Times New Roman" w:hAnsi="Times New Roman" w:cs="Times New Roman"/>
          <w:sz w:val="24"/>
          <w:szCs w:val="24"/>
        </w:rPr>
        <w:t>с даты подписания</w:t>
      </w:r>
      <w:proofErr w:type="gramEnd"/>
      <w:r w:rsidR="00AB7B13" w:rsidRPr="00CE0FC6">
        <w:rPr>
          <w:rFonts w:ascii="Times New Roman" w:hAnsi="Times New Roman" w:cs="Times New Roman"/>
          <w:sz w:val="24"/>
          <w:szCs w:val="24"/>
        </w:rPr>
        <w:t xml:space="preserve"> протокола рассмотрения заявок </w:t>
      </w:r>
      <w:r w:rsidR="00766FE9">
        <w:rPr>
          <w:rFonts w:ascii="Times New Roman" w:hAnsi="Times New Roman" w:cs="Times New Roman"/>
          <w:sz w:val="24"/>
          <w:szCs w:val="24"/>
        </w:rPr>
        <w:br/>
      </w:r>
      <w:r w:rsidR="00AB7B13" w:rsidRPr="00CE0FC6">
        <w:rPr>
          <w:rFonts w:ascii="Times New Roman" w:hAnsi="Times New Roman" w:cs="Times New Roman"/>
          <w:sz w:val="24"/>
          <w:szCs w:val="24"/>
        </w:rPr>
        <w:t>на участие в аукционе.</w:t>
      </w:r>
    </w:p>
    <w:p w:rsidR="00DD189C" w:rsidRPr="005508D4" w:rsidRDefault="00DD189C" w:rsidP="00DD189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0D1D5B" w:rsidRPr="005508D4">
        <w:rPr>
          <w:rFonts w:ascii="Times New Roman" w:hAnsi="Times New Roman" w:cs="Times New Roman"/>
          <w:sz w:val="24"/>
          <w:szCs w:val="24"/>
        </w:rPr>
        <w:t>6</w:t>
      </w:r>
      <w:r w:rsidR="00C93D0E" w:rsidRPr="005508D4">
        <w:rPr>
          <w:rFonts w:ascii="Times New Roman" w:hAnsi="Times New Roman" w:cs="Times New Roman"/>
          <w:sz w:val="24"/>
          <w:szCs w:val="24"/>
        </w:rPr>
        <w:t>.1</w:t>
      </w:r>
      <w:r w:rsidR="001F53F5" w:rsidRPr="005508D4">
        <w:rPr>
          <w:rFonts w:ascii="Times New Roman" w:hAnsi="Times New Roman" w:cs="Times New Roman"/>
          <w:sz w:val="24"/>
          <w:szCs w:val="24"/>
        </w:rPr>
        <w:t>2</w:t>
      </w:r>
      <w:r w:rsidR="00C93D0E" w:rsidRPr="005508D4">
        <w:rPr>
          <w:rFonts w:ascii="Times New Roman" w:hAnsi="Times New Roman" w:cs="Times New Roman"/>
          <w:sz w:val="24"/>
          <w:szCs w:val="24"/>
        </w:rPr>
        <w:t xml:space="preserve">. </w:t>
      </w:r>
      <w:r w:rsidRPr="005508D4">
        <w:rPr>
          <w:rFonts w:ascii="Times New Roman" w:hAnsi="Times New Roman" w:cs="Times New Roman"/>
          <w:sz w:val="24"/>
          <w:szCs w:val="24"/>
        </w:rPr>
        <w:t xml:space="preserve">Аукцион признается несостоявшимся в случаях, указанных в </w:t>
      </w:r>
      <w:hyperlink r:id="rId29" w:history="1">
        <w:r w:rsidRPr="005508D4">
          <w:rPr>
            <w:rFonts w:ascii="Times New Roman" w:hAnsi="Times New Roman" w:cs="Times New Roman"/>
            <w:color w:val="0000FF"/>
            <w:sz w:val="24"/>
            <w:szCs w:val="24"/>
          </w:rPr>
          <w:t>части 17 статьи 17.3</w:t>
        </w:r>
      </w:hyperlink>
      <w:r w:rsidRPr="005508D4">
        <w:rPr>
          <w:rFonts w:ascii="Times New Roman" w:hAnsi="Times New Roman" w:cs="Times New Roman"/>
          <w:sz w:val="24"/>
          <w:szCs w:val="24"/>
        </w:rPr>
        <w:t xml:space="preserve"> Закона о защите конкуренции:</w:t>
      </w:r>
    </w:p>
    <w:p w:rsidR="00DD189C" w:rsidRPr="005508D4" w:rsidRDefault="00DD189C" w:rsidP="00DD189C">
      <w:pPr>
        <w:autoSpaceDE w:val="0"/>
        <w:autoSpaceDN w:val="0"/>
        <w:adjustRightInd w:val="0"/>
        <w:spacing w:after="0" w:line="240" w:lineRule="auto"/>
        <w:ind w:firstLine="709"/>
        <w:jc w:val="both"/>
        <w:rPr>
          <w:rFonts w:ascii="Times New Roman" w:hAnsi="Times New Roman" w:cs="Times New Roman"/>
          <w:sz w:val="24"/>
          <w:szCs w:val="24"/>
        </w:rPr>
      </w:pPr>
      <w:r w:rsidRPr="005508D4">
        <w:rPr>
          <w:rFonts w:ascii="Times New Roman" w:hAnsi="Times New Roman" w:cs="Times New Roman"/>
          <w:sz w:val="24"/>
          <w:szCs w:val="24"/>
        </w:rPr>
        <w:t xml:space="preserve">1) не подано ни одной заявки на участие в торгах либо принято решение об отказе </w:t>
      </w:r>
      <w:r w:rsidR="00766FE9">
        <w:rPr>
          <w:rFonts w:ascii="Times New Roman" w:hAnsi="Times New Roman" w:cs="Times New Roman"/>
          <w:sz w:val="24"/>
          <w:szCs w:val="24"/>
        </w:rPr>
        <w:br/>
      </w:r>
      <w:r w:rsidRPr="005508D4">
        <w:rPr>
          <w:rFonts w:ascii="Times New Roman" w:hAnsi="Times New Roman" w:cs="Times New Roman"/>
          <w:sz w:val="24"/>
          <w:szCs w:val="24"/>
        </w:rPr>
        <w:t>в допуске к участию в торгах всех заявителей;</w:t>
      </w:r>
    </w:p>
    <w:p w:rsidR="00DD189C" w:rsidRPr="005508D4" w:rsidRDefault="00DD189C" w:rsidP="00DD189C">
      <w:pPr>
        <w:autoSpaceDE w:val="0"/>
        <w:autoSpaceDN w:val="0"/>
        <w:adjustRightInd w:val="0"/>
        <w:spacing w:after="0" w:line="240" w:lineRule="auto"/>
        <w:ind w:firstLine="709"/>
        <w:jc w:val="both"/>
        <w:rPr>
          <w:rFonts w:ascii="Times New Roman" w:hAnsi="Times New Roman" w:cs="Times New Roman"/>
          <w:sz w:val="24"/>
          <w:szCs w:val="24"/>
        </w:rPr>
      </w:pPr>
      <w:r w:rsidRPr="005508D4">
        <w:rPr>
          <w:rFonts w:ascii="Times New Roman" w:hAnsi="Times New Roman" w:cs="Times New Roman"/>
          <w:sz w:val="24"/>
          <w:szCs w:val="24"/>
        </w:rPr>
        <w:t>2) на день окончания срока подачи заявок на участие в торгах подана единственная заявка на участие в торгах;</w:t>
      </w:r>
    </w:p>
    <w:p w:rsidR="00DD189C" w:rsidRPr="005508D4" w:rsidRDefault="00DD189C" w:rsidP="00DD189C">
      <w:pPr>
        <w:autoSpaceDE w:val="0"/>
        <w:autoSpaceDN w:val="0"/>
        <w:adjustRightInd w:val="0"/>
        <w:spacing w:after="0" w:line="240" w:lineRule="auto"/>
        <w:ind w:firstLine="709"/>
        <w:jc w:val="both"/>
        <w:rPr>
          <w:rFonts w:ascii="Times New Roman" w:hAnsi="Times New Roman" w:cs="Times New Roman"/>
          <w:sz w:val="24"/>
          <w:szCs w:val="24"/>
        </w:rPr>
      </w:pPr>
      <w:r w:rsidRPr="005508D4">
        <w:rPr>
          <w:rFonts w:ascii="Times New Roman" w:hAnsi="Times New Roman" w:cs="Times New Roman"/>
          <w:sz w:val="24"/>
          <w:szCs w:val="24"/>
        </w:rPr>
        <w:t>3) только один заявитель допущен к участию в торгах;</w:t>
      </w:r>
    </w:p>
    <w:p w:rsidR="00DD189C" w:rsidRPr="005508D4" w:rsidRDefault="00DD189C" w:rsidP="00DD189C">
      <w:pPr>
        <w:autoSpaceDE w:val="0"/>
        <w:autoSpaceDN w:val="0"/>
        <w:adjustRightInd w:val="0"/>
        <w:spacing w:after="0" w:line="240" w:lineRule="auto"/>
        <w:ind w:firstLine="709"/>
        <w:jc w:val="both"/>
        <w:rPr>
          <w:rFonts w:ascii="Times New Roman" w:hAnsi="Times New Roman" w:cs="Times New Roman"/>
          <w:sz w:val="24"/>
          <w:szCs w:val="24"/>
        </w:rPr>
      </w:pPr>
      <w:r w:rsidRPr="005508D4">
        <w:rPr>
          <w:rFonts w:ascii="Times New Roman" w:hAnsi="Times New Roman" w:cs="Times New Roman"/>
          <w:sz w:val="24"/>
          <w:szCs w:val="24"/>
        </w:rPr>
        <w:t>4) в торгах участвовал один участник торгов;</w:t>
      </w:r>
    </w:p>
    <w:p w:rsidR="00DD189C" w:rsidRPr="005508D4" w:rsidRDefault="00DD189C" w:rsidP="00DD189C">
      <w:pPr>
        <w:autoSpaceDE w:val="0"/>
        <w:autoSpaceDN w:val="0"/>
        <w:adjustRightInd w:val="0"/>
        <w:spacing w:after="0" w:line="240" w:lineRule="auto"/>
        <w:ind w:firstLine="709"/>
        <w:jc w:val="both"/>
        <w:rPr>
          <w:rFonts w:ascii="Times New Roman" w:hAnsi="Times New Roman" w:cs="Times New Roman"/>
          <w:sz w:val="24"/>
          <w:szCs w:val="24"/>
        </w:rPr>
      </w:pPr>
      <w:r w:rsidRPr="005508D4">
        <w:rPr>
          <w:rFonts w:ascii="Times New Roman" w:hAnsi="Times New Roman" w:cs="Times New Roman"/>
          <w:sz w:val="24"/>
          <w:szCs w:val="24"/>
        </w:rPr>
        <w:lastRenderedPageBreak/>
        <w:t xml:space="preserve">5) в ходе проведения торгов в форме аукциона ни один из участников торгов </w:t>
      </w:r>
      <w:r w:rsidR="00766FE9">
        <w:rPr>
          <w:rFonts w:ascii="Times New Roman" w:hAnsi="Times New Roman" w:cs="Times New Roman"/>
          <w:sz w:val="24"/>
          <w:szCs w:val="24"/>
        </w:rPr>
        <w:br/>
      </w:r>
      <w:r w:rsidRPr="005508D4">
        <w:rPr>
          <w:rFonts w:ascii="Times New Roman" w:hAnsi="Times New Roman" w:cs="Times New Roman"/>
          <w:sz w:val="24"/>
          <w:szCs w:val="24"/>
        </w:rPr>
        <w:t>не подал предложение о цене предмета аукциона;</w:t>
      </w:r>
    </w:p>
    <w:p w:rsidR="00DD189C" w:rsidRDefault="00DD189C" w:rsidP="00DD189C">
      <w:pPr>
        <w:autoSpaceDE w:val="0"/>
        <w:autoSpaceDN w:val="0"/>
        <w:adjustRightInd w:val="0"/>
        <w:spacing w:after="0" w:line="240" w:lineRule="auto"/>
        <w:ind w:firstLine="709"/>
        <w:jc w:val="both"/>
        <w:rPr>
          <w:rFonts w:ascii="Times New Roman" w:hAnsi="Times New Roman" w:cs="Times New Roman"/>
          <w:sz w:val="24"/>
          <w:szCs w:val="24"/>
        </w:rPr>
      </w:pPr>
      <w:r w:rsidRPr="005508D4">
        <w:rPr>
          <w:rFonts w:ascii="Times New Roman" w:hAnsi="Times New Roman" w:cs="Times New Roman"/>
          <w:sz w:val="24"/>
          <w:szCs w:val="24"/>
        </w:rPr>
        <w:t>6) в иных случаях, предусмотренных федеральными законами.</w:t>
      </w:r>
    </w:p>
    <w:p w:rsidR="00143B4D" w:rsidRDefault="000D1D5B" w:rsidP="0032767A">
      <w:pPr>
        <w:autoSpaceDE w:val="0"/>
        <w:autoSpaceDN w:val="0"/>
        <w:adjustRightInd w:val="0"/>
        <w:spacing w:after="0" w:line="240" w:lineRule="auto"/>
        <w:ind w:firstLine="709"/>
        <w:jc w:val="both"/>
        <w:rPr>
          <w:rFonts w:ascii="Times New Roman" w:hAnsi="Times New Roman" w:cs="Times New Roman"/>
          <w:sz w:val="24"/>
          <w:szCs w:val="24"/>
        </w:rPr>
      </w:pPr>
      <w:r w:rsidRPr="00CE0FC6">
        <w:rPr>
          <w:rFonts w:ascii="Times New Roman" w:hAnsi="Times New Roman" w:cs="Times New Roman"/>
          <w:sz w:val="24"/>
          <w:szCs w:val="24"/>
        </w:rPr>
        <w:t>6</w:t>
      </w:r>
      <w:r w:rsidR="00C93D0E" w:rsidRPr="00CE0FC6">
        <w:rPr>
          <w:rFonts w:ascii="Times New Roman" w:hAnsi="Times New Roman" w:cs="Times New Roman"/>
          <w:sz w:val="24"/>
          <w:szCs w:val="24"/>
        </w:rPr>
        <w:t>.1</w:t>
      </w:r>
      <w:r w:rsidR="001F53F5" w:rsidRPr="00CE0FC6">
        <w:rPr>
          <w:rFonts w:ascii="Times New Roman" w:hAnsi="Times New Roman" w:cs="Times New Roman"/>
          <w:sz w:val="24"/>
          <w:szCs w:val="24"/>
        </w:rPr>
        <w:t>3</w:t>
      </w:r>
      <w:r w:rsidR="00C93D0E" w:rsidRPr="00CE0FC6">
        <w:rPr>
          <w:rFonts w:ascii="Times New Roman" w:hAnsi="Times New Roman" w:cs="Times New Roman"/>
          <w:sz w:val="24"/>
          <w:szCs w:val="24"/>
        </w:rPr>
        <w:t xml:space="preserve">. </w:t>
      </w:r>
      <w:proofErr w:type="gramStart"/>
      <w:r w:rsidR="00143B4D">
        <w:rPr>
          <w:rFonts w:ascii="Times New Roman" w:hAnsi="Times New Roman" w:cs="Times New Roman"/>
          <w:sz w:val="24"/>
          <w:szCs w:val="24"/>
        </w:rPr>
        <w:t>Организатором аукциона или специализированной организацией составляется протокол о признании аукциона несостоявшимся, в котором должны содержаться сведения о дате и времени его составления, лице, подавшем единственную заявку на участие в аукционе, или лице, признанном единственным участником аукциона, или сведения о том, что на участие в аукционе не подано ни одной заявки или принято решение об отказе в допуске к участию в</w:t>
      </w:r>
      <w:proofErr w:type="gramEnd"/>
      <w:r w:rsidR="00143B4D">
        <w:rPr>
          <w:rFonts w:ascii="Times New Roman" w:hAnsi="Times New Roman" w:cs="Times New Roman"/>
          <w:sz w:val="24"/>
          <w:szCs w:val="24"/>
        </w:rPr>
        <w:t xml:space="preserve"> </w:t>
      </w:r>
      <w:proofErr w:type="gramStart"/>
      <w:r w:rsidR="00143B4D">
        <w:rPr>
          <w:rFonts w:ascii="Times New Roman" w:hAnsi="Times New Roman" w:cs="Times New Roman"/>
          <w:sz w:val="24"/>
          <w:szCs w:val="24"/>
        </w:rPr>
        <w:t>аукционе</w:t>
      </w:r>
      <w:proofErr w:type="gramEnd"/>
      <w:r w:rsidR="00143B4D">
        <w:rPr>
          <w:rFonts w:ascii="Times New Roman" w:hAnsi="Times New Roman" w:cs="Times New Roman"/>
          <w:sz w:val="24"/>
          <w:szCs w:val="24"/>
        </w:rPr>
        <w:t xml:space="preserve"> всех заявителей.</w:t>
      </w:r>
    </w:p>
    <w:p w:rsidR="00AB7B13" w:rsidRPr="00CE0FC6" w:rsidRDefault="000D1D5B"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6</w:t>
      </w:r>
      <w:r w:rsidR="00C93D0E" w:rsidRPr="00CE0FC6">
        <w:rPr>
          <w:rFonts w:ascii="Times New Roman" w:hAnsi="Times New Roman" w:cs="Times New Roman"/>
          <w:sz w:val="24"/>
          <w:szCs w:val="24"/>
        </w:rPr>
        <w:t>.1</w:t>
      </w:r>
      <w:r w:rsidR="001F53F5" w:rsidRPr="00CE0FC6">
        <w:rPr>
          <w:rFonts w:ascii="Times New Roman" w:hAnsi="Times New Roman" w:cs="Times New Roman"/>
          <w:sz w:val="24"/>
          <w:szCs w:val="24"/>
        </w:rPr>
        <w:t>4</w:t>
      </w:r>
      <w:r w:rsidR="00C93D0E" w:rsidRPr="00CE0FC6">
        <w:rPr>
          <w:rFonts w:ascii="Times New Roman" w:hAnsi="Times New Roman" w:cs="Times New Roman"/>
          <w:sz w:val="24"/>
          <w:szCs w:val="24"/>
        </w:rPr>
        <w:t xml:space="preserve">. </w:t>
      </w:r>
      <w:r w:rsidR="00AB7B13" w:rsidRPr="00CE0FC6">
        <w:rPr>
          <w:rFonts w:ascii="Times New Roman" w:hAnsi="Times New Roman" w:cs="Times New Roman"/>
          <w:sz w:val="24"/>
          <w:szCs w:val="24"/>
        </w:rPr>
        <w:t xml:space="preserve">Указанный протокол подписывается усиленной квалифицированной подписью лица, уполномоченного действовать от имени организатора аукциона, </w:t>
      </w:r>
      <w:r w:rsidR="00766FE9">
        <w:rPr>
          <w:rFonts w:ascii="Times New Roman" w:hAnsi="Times New Roman" w:cs="Times New Roman"/>
          <w:sz w:val="24"/>
          <w:szCs w:val="24"/>
        </w:rPr>
        <w:br/>
      </w:r>
      <w:r w:rsidR="00AB7B13" w:rsidRPr="00CE0FC6">
        <w:rPr>
          <w:rFonts w:ascii="Times New Roman" w:hAnsi="Times New Roman" w:cs="Times New Roman"/>
          <w:sz w:val="24"/>
          <w:szCs w:val="24"/>
        </w:rPr>
        <w:t>и размещается организатором аукциона на электронной площадке не позднее</w:t>
      </w:r>
      <w:r w:rsidR="00E3284E">
        <w:rPr>
          <w:rFonts w:ascii="Times New Roman" w:hAnsi="Times New Roman" w:cs="Times New Roman"/>
          <w:sz w:val="24"/>
          <w:szCs w:val="24"/>
        </w:rPr>
        <w:t xml:space="preserve"> </w:t>
      </w:r>
      <w:r w:rsidR="00E3284E" w:rsidRPr="005508D4">
        <w:rPr>
          <w:rFonts w:ascii="Times New Roman" w:hAnsi="Times New Roman" w:cs="Times New Roman"/>
          <w:sz w:val="24"/>
          <w:szCs w:val="24"/>
        </w:rPr>
        <w:t>одного рабочего</w:t>
      </w:r>
      <w:r w:rsidR="00AB7B13" w:rsidRPr="005508D4">
        <w:rPr>
          <w:rFonts w:ascii="Times New Roman" w:hAnsi="Times New Roman" w:cs="Times New Roman"/>
          <w:sz w:val="24"/>
          <w:szCs w:val="24"/>
        </w:rPr>
        <w:t xml:space="preserve"> дня, следующего за днем подписания указанного протокола. В течение о</w:t>
      </w:r>
      <w:r w:rsidR="00AB7B13" w:rsidRPr="00CE0FC6">
        <w:rPr>
          <w:rFonts w:ascii="Times New Roman" w:hAnsi="Times New Roman" w:cs="Times New Roman"/>
          <w:sz w:val="24"/>
          <w:szCs w:val="24"/>
        </w:rPr>
        <w:t>дного часа с момента размещения протокола о признан</w:t>
      </w:r>
      <w:proofErr w:type="gramStart"/>
      <w:r w:rsidR="00AB7B13" w:rsidRPr="00CE0FC6">
        <w:rPr>
          <w:rFonts w:ascii="Times New Roman" w:hAnsi="Times New Roman" w:cs="Times New Roman"/>
          <w:sz w:val="24"/>
          <w:szCs w:val="24"/>
        </w:rPr>
        <w:t>ии ау</w:t>
      </w:r>
      <w:proofErr w:type="gramEnd"/>
      <w:r w:rsidR="00AB7B13" w:rsidRPr="00CE0FC6">
        <w:rPr>
          <w:rFonts w:ascii="Times New Roman" w:hAnsi="Times New Roman" w:cs="Times New Roman"/>
          <w:sz w:val="24"/>
          <w:szCs w:val="24"/>
        </w:rPr>
        <w:t>кциона несостоявшимся указанный протокол размещается оператором электронной площадки на официальном сайте.</w:t>
      </w:r>
    </w:p>
    <w:p w:rsidR="00AB7B13" w:rsidRPr="00CE0FC6" w:rsidRDefault="000D1D5B"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6</w:t>
      </w:r>
      <w:r w:rsidR="00C93D0E" w:rsidRPr="00CE0FC6">
        <w:rPr>
          <w:rFonts w:ascii="Times New Roman" w:hAnsi="Times New Roman" w:cs="Times New Roman"/>
          <w:sz w:val="24"/>
          <w:szCs w:val="24"/>
        </w:rPr>
        <w:t>.1</w:t>
      </w:r>
      <w:r w:rsidR="001F53F5" w:rsidRPr="00CE0FC6">
        <w:rPr>
          <w:rFonts w:ascii="Times New Roman" w:hAnsi="Times New Roman" w:cs="Times New Roman"/>
          <w:sz w:val="24"/>
          <w:szCs w:val="24"/>
        </w:rPr>
        <w:t>5</w:t>
      </w:r>
      <w:r w:rsidR="00C93D0E" w:rsidRPr="00CE0FC6">
        <w:rPr>
          <w:rFonts w:ascii="Times New Roman" w:hAnsi="Times New Roman" w:cs="Times New Roman"/>
          <w:sz w:val="24"/>
          <w:szCs w:val="24"/>
        </w:rPr>
        <w:t xml:space="preserve">. </w:t>
      </w:r>
      <w:r w:rsidR="00AB7B13" w:rsidRPr="00CE0FC6">
        <w:rPr>
          <w:rFonts w:ascii="Times New Roman" w:hAnsi="Times New Roman" w:cs="Times New Roman"/>
          <w:sz w:val="24"/>
          <w:szCs w:val="24"/>
        </w:rPr>
        <w:t>В случае</w:t>
      </w:r>
      <w:proofErr w:type="gramStart"/>
      <w:r w:rsidR="00AB7B13" w:rsidRPr="00CE0FC6">
        <w:rPr>
          <w:rFonts w:ascii="Times New Roman" w:hAnsi="Times New Roman" w:cs="Times New Roman"/>
          <w:sz w:val="24"/>
          <w:szCs w:val="24"/>
        </w:rPr>
        <w:t>,</w:t>
      </w:r>
      <w:proofErr w:type="gramEnd"/>
      <w:r w:rsidR="00AB7B13" w:rsidRPr="00CE0FC6">
        <w:rPr>
          <w:rFonts w:ascii="Times New Roman" w:hAnsi="Times New Roman" w:cs="Times New Roman"/>
          <w:sz w:val="24"/>
          <w:szCs w:val="24"/>
        </w:rPr>
        <w:t xml:space="preserve">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w:t>
      </w:r>
      <w:r w:rsidR="00766FE9">
        <w:rPr>
          <w:rFonts w:ascii="Times New Roman" w:hAnsi="Times New Roman" w:cs="Times New Roman"/>
          <w:sz w:val="24"/>
          <w:szCs w:val="24"/>
        </w:rPr>
        <w:br/>
      </w:r>
      <w:r w:rsidR="00AB7B13" w:rsidRPr="00CE0FC6">
        <w:rPr>
          <w:rFonts w:ascii="Times New Roman" w:hAnsi="Times New Roman" w:cs="Times New Roman"/>
          <w:sz w:val="24"/>
          <w:szCs w:val="24"/>
        </w:rPr>
        <w:t xml:space="preserve">к участию в котором принято относительно всех заявителей, или решение о допуске </w:t>
      </w:r>
      <w:r w:rsidR="00766FE9">
        <w:rPr>
          <w:rFonts w:ascii="Times New Roman" w:hAnsi="Times New Roman" w:cs="Times New Roman"/>
          <w:sz w:val="24"/>
          <w:szCs w:val="24"/>
        </w:rPr>
        <w:br/>
      </w:r>
      <w:r w:rsidR="00AB7B13" w:rsidRPr="00CE0FC6">
        <w:rPr>
          <w:rFonts w:ascii="Times New Roman" w:hAnsi="Times New Roman" w:cs="Times New Roman"/>
          <w:sz w:val="24"/>
          <w:szCs w:val="24"/>
        </w:rPr>
        <w:t>к участию в котором и признании участником аукциона принято относительно только одного заявителя.</w:t>
      </w:r>
    </w:p>
    <w:p w:rsidR="00AB7B13" w:rsidRPr="00CE0FC6" w:rsidRDefault="000D1D5B" w:rsidP="00393583">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6</w:t>
      </w:r>
      <w:r w:rsidR="00C93D0E" w:rsidRPr="00CE0FC6">
        <w:rPr>
          <w:rFonts w:ascii="Times New Roman" w:hAnsi="Times New Roman" w:cs="Times New Roman"/>
          <w:sz w:val="24"/>
          <w:szCs w:val="24"/>
        </w:rPr>
        <w:t>.1</w:t>
      </w:r>
      <w:r w:rsidR="001F53F5" w:rsidRPr="00CE0FC6">
        <w:rPr>
          <w:rFonts w:ascii="Times New Roman" w:hAnsi="Times New Roman" w:cs="Times New Roman"/>
          <w:sz w:val="24"/>
          <w:szCs w:val="24"/>
        </w:rPr>
        <w:t>6</w:t>
      </w:r>
      <w:r w:rsidR="00C93D0E" w:rsidRPr="00CE0FC6">
        <w:rPr>
          <w:rFonts w:ascii="Times New Roman" w:hAnsi="Times New Roman" w:cs="Times New Roman"/>
          <w:sz w:val="24"/>
          <w:szCs w:val="24"/>
        </w:rPr>
        <w:t xml:space="preserve">. </w:t>
      </w:r>
      <w:r w:rsidR="00AB7B13" w:rsidRPr="00CE0FC6">
        <w:rPr>
          <w:rFonts w:ascii="Times New Roman" w:hAnsi="Times New Roman" w:cs="Times New Roman"/>
          <w:sz w:val="24"/>
          <w:szCs w:val="24"/>
        </w:rPr>
        <w:t>В случае</w:t>
      </w:r>
      <w:proofErr w:type="gramStart"/>
      <w:r w:rsidR="00AB7B13" w:rsidRPr="00CE0FC6">
        <w:rPr>
          <w:rFonts w:ascii="Times New Roman" w:hAnsi="Times New Roman" w:cs="Times New Roman"/>
          <w:sz w:val="24"/>
          <w:szCs w:val="24"/>
        </w:rPr>
        <w:t>,</w:t>
      </w:r>
      <w:proofErr w:type="gramEnd"/>
      <w:r w:rsidR="00AB7B13" w:rsidRPr="00CE0FC6">
        <w:rPr>
          <w:rFonts w:ascii="Times New Roman" w:hAnsi="Times New Roman" w:cs="Times New Roman"/>
          <w:sz w:val="24"/>
          <w:szCs w:val="24"/>
        </w:rPr>
        <w:t xml:space="preserve"> если аукцион признан несостоявшимся по причине подачи заявки </w:t>
      </w:r>
      <w:r w:rsidR="00766FE9">
        <w:rPr>
          <w:rFonts w:ascii="Times New Roman" w:hAnsi="Times New Roman" w:cs="Times New Roman"/>
          <w:sz w:val="24"/>
          <w:szCs w:val="24"/>
        </w:rPr>
        <w:br/>
      </w:r>
      <w:r w:rsidR="00AB7B13" w:rsidRPr="00CE0FC6">
        <w:rPr>
          <w:rFonts w:ascii="Times New Roman" w:hAnsi="Times New Roman" w:cs="Times New Roman"/>
          <w:sz w:val="24"/>
          <w:szCs w:val="24"/>
        </w:rPr>
        <w:t xml:space="preserve">на участие в аукционе только одним заявителем (далее </w:t>
      </w:r>
      <w:r w:rsidR="00EE194E">
        <w:rPr>
          <w:rFonts w:ascii="Times New Roman" w:hAnsi="Times New Roman" w:cs="Times New Roman"/>
          <w:sz w:val="24"/>
          <w:szCs w:val="24"/>
        </w:rPr>
        <w:t>–</w:t>
      </w:r>
      <w:r w:rsidR="00AB7B13" w:rsidRPr="00CE0FC6">
        <w:rPr>
          <w:rFonts w:ascii="Times New Roman" w:hAnsi="Times New Roman" w:cs="Times New Roman"/>
          <w:sz w:val="24"/>
          <w:szCs w:val="24"/>
        </w:rPr>
        <w:t xml:space="preserve"> единственный заявитель </w:t>
      </w:r>
      <w:r w:rsidR="00766FE9">
        <w:rPr>
          <w:rFonts w:ascii="Times New Roman" w:hAnsi="Times New Roman" w:cs="Times New Roman"/>
          <w:sz w:val="24"/>
          <w:szCs w:val="24"/>
        </w:rPr>
        <w:br/>
      </w:r>
      <w:r w:rsidR="00AB7B13" w:rsidRPr="00CE0FC6">
        <w:rPr>
          <w:rFonts w:ascii="Times New Roman" w:hAnsi="Times New Roman" w:cs="Times New Roman"/>
          <w:sz w:val="24"/>
          <w:szCs w:val="24"/>
        </w:rPr>
        <w:t xml:space="preserve">на участие в аукционе), либо признания участником аукциона только одного заявителя (далее </w:t>
      </w:r>
      <w:r w:rsidR="00EE194E">
        <w:rPr>
          <w:rFonts w:ascii="Times New Roman" w:hAnsi="Times New Roman" w:cs="Times New Roman"/>
          <w:sz w:val="24"/>
          <w:szCs w:val="24"/>
        </w:rPr>
        <w:t>–</w:t>
      </w:r>
      <w:r w:rsidR="00AB7B13" w:rsidRPr="00CE0FC6">
        <w:rPr>
          <w:rFonts w:ascii="Times New Roman" w:hAnsi="Times New Roman" w:cs="Times New Roman"/>
          <w:sz w:val="24"/>
          <w:szCs w:val="24"/>
        </w:rPr>
        <w:t xml:space="preserve"> </w:t>
      </w:r>
      <w:r w:rsidR="00EE194E">
        <w:rPr>
          <w:rFonts w:ascii="Times New Roman" w:hAnsi="Times New Roman" w:cs="Times New Roman"/>
          <w:sz w:val="24"/>
          <w:szCs w:val="24"/>
        </w:rPr>
        <w:t>е</w:t>
      </w:r>
      <w:r w:rsidR="00AB7B13" w:rsidRPr="00CE0FC6">
        <w:rPr>
          <w:rFonts w:ascii="Times New Roman" w:hAnsi="Times New Roman" w:cs="Times New Roman"/>
          <w:sz w:val="24"/>
          <w:szCs w:val="24"/>
        </w:rPr>
        <w:t xml:space="preserve">динственный участник аукциона), с единственным заявителем на участие </w:t>
      </w:r>
      <w:r w:rsidR="00766FE9">
        <w:rPr>
          <w:rFonts w:ascii="Times New Roman" w:hAnsi="Times New Roman" w:cs="Times New Roman"/>
          <w:sz w:val="24"/>
          <w:szCs w:val="24"/>
        </w:rPr>
        <w:br/>
      </w:r>
      <w:r w:rsidR="00AB7B13" w:rsidRPr="00CE0FC6">
        <w:rPr>
          <w:rFonts w:ascii="Times New Roman" w:hAnsi="Times New Roman" w:cs="Times New Roman"/>
          <w:sz w:val="24"/>
          <w:szCs w:val="24"/>
        </w:rPr>
        <w:t xml:space="preserve">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w:t>
      </w:r>
      <w:r w:rsidR="00766FE9">
        <w:rPr>
          <w:rFonts w:ascii="Times New Roman" w:hAnsi="Times New Roman" w:cs="Times New Roman"/>
          <w:sz w:val="24"/>
          <w:szCs w:val="24"/>
        </w:rPr>
        <w:br/>
      </w:r>
      <w:r w:rsidR="00AB7B13" w:rsidRPr="00CE0FC6">
        <w:rPr>
          <w:rFonts w:ascii="Times New Roman" w:hAnsi="Times New Roman" w:cs="Times New Roman"/>
          <w:sz w:val="24"/>
          <w:szCs w:val="24"/>
        </w:rPr>
        <w:t>о проведен</w:t>
      </w:r>
      <w:proofErr w:type="gramStart"/>
      <w:r w:rsidR="00AB7B13" w:rsidRPr="00CE0FC6">
        <w:rPr>
          <w:rFonts w:ascii="Times New Roman" w:hAnsi="Times New Roman" w:cs="Times New Roman"/>
          <w:sz w:val="24"/>
          <w:szCs w:val="24"/>
        </w:rPr>
        <w:t>ии ау</w:t>
      </w:r>
      <w:proofErr w:type="gramEnd"/>
      <w:r w:rsidR="00AB7B13" w:rsidRPr="00CE0FC6">
        <w:rPr>
          <w:rFonts w:ascii="Times New Roman" w:hAnsi="Times New Roman" w:cs="Times New Roman"/>
          <w:sz w:val="24"/>
          <w:szCs w:val="24"/>
        </w:rPr>
        <w:t xml:space="preserve">кциона. При этом заключение договора для единственного заявителя </w:t>
      </w:r>
      <w:r w:rsidR="00766FE9">
        <w:rPr>
          <w:rFonts w:ascii="Times New Roman" w:hAnsi="Times New Roman" w:cs="Times New Roman"/>
          <w:sz w:val="24"/>
          <w:szCs w:val="24"/>
        </w:rPr>
        <w:br/>
      </w:r>
      <w:r w:rsidR="00AB7B13" w:rsidRPr="00CE0FC6">
        <w:rPr>
          <w:rFonts w:ascii="Times New Roman" w:hAnsi="Times New Roman" w:cs="Times New Roman"/>
          <w:sz w:val="24"/>
          <w:szCs w:val="24"/>
        </w:rPr>
        <w:t>на участие в аукционе, единственного участника аукциона, является обязательным.</w:t>
      </w:r>
    </w:p>
    <w:p w:rsidR="00932EA4" w:rsidRPr="00CE0FC6" w:rsidRDefault="00251783" w:rsidP="00582233">
      <w:pPr>
        <w:suppressAutoHyphens/>
        <w:autoSpaceDE w:val="0"/>
        <w:spacing w:before="240" w:after="240" w:line="240" w:lineRule="auto"/>
        <w:ind w:firstLine="709"/>
        <w:jc w:val="center"/>
        <w:rPr>
          <w:rFonts w:ascii="Times New Roman" w:eastAsia="Arial" w:hAnsi="Times New Roman" w:cs="Times New Roman"/>
          <w:sz w:val="24"/>
          <w:szCs w:val="24"/>
          <w:u w:val="single"/>
          <w:lang w:eastAsia="ar-SA"/>
        </w:rPr>
      </w:pPr>
      <w:r w:rsidRPr="00CE0FC6">
        <w:rPr>
          <w:rFonts w:ascii="Times New Roman" w:eastAsia="Arial" w:hAnsi="Times New Roman" w:cs="Times New Roman"/>
          <w:sz w:val="24"/>
          <w:szCs w:val="24"/>
          <w:u w:val="single"/>
          <w:lang w:eastAsia="ar-SA"/>
        </w:rPr>
        <w:t>7</w:t>
      </w:r>
      <w:r w:rsidR="001F53F5" w:rsidRPr="00CE0FC6">
        <w:rPr>
          <w:rFonts w:ascii="Times New Roman" w:eastAsia="Arial" w:hAnsi="Times New Roman" w:cs="Times New Roman"/>
          <w:sz w:val="24"/>
          <w:szCs w:val="24"/>
          <w:u w:val="single"/>
          <w:lang w:eastAsia="ar-SA"/>
        </w:rPr>
        <w:t xml:space="preserve">. </w:t>
      </w:r>
      <w:r w:rsidR="00932EA4" w:rsidRPr="00CE0FC6">
        <w:rPr>
          <w:rFonts w:ascii="Times New Roman" w:eastAsia="Arial" w:hAnsi="Times New Roman" w:cs="Times New Roman"/>
          <w:sz w:val="24"/>
          <w:szCs w:val="24"/>
          <w:u w:val="single"/>
          <w:lang w:eastAsia="ar-SA"/>
        </w:rPr>
        <w:t>Порядок проведения аукциона</w:t>
      </w:r>
    </w:p>
    <w:p w:rsidR="00DB062E" w:rsidRPr="00CE0FC6" w:rsidRDefault="00251783"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7</w:t>
      </w:r>
      <w:r w:rsidR="00DB062E" w:rsidRPr="00CE0FC6">
        <w:rPr>
          <w:rFonts w:ascii="Times New Roman" w:hAnsi="Times New Roman" w:cs="Times New Roman"/>
          <w:sz w:val="24"/>
          <w:szCs w:val="24"/>
        </w:rPr>
        <w:t>.1. В аукционе могут участвовать только заявители, признанные участниками аукциона.</w:t>
      </w:r>
    </w:p>
    <w:p w:rsidR="00DB062E" w:rsidRPr="00CE0FC6" w:rsidRDefault="00251783"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7</w:t>
      </w:r>
      <w:r w:rsidR="00DB062E" w:rsidRPr="00CE0FC6">
        <w:rPr>
          <w:rFonts w:ascii="Times New Roman" w:hAnsi="Times New Roman" w:cs="Times New Roman"/>
          <w:sz w:val="24"/>
          <w:szCs w:val="24"/>
        </w:rPr>
        <w:t xml:space="preserve">.2. Аукцион проводится не позднее одного рабочего дня со дня размещения </w:t>
      </w:r>
      <w:r w:rsidR="00766FE9">
        <w:rPr>
          <w:rFonts w:ascii="Times New Roman" w:hAnsi="Times New Roman" w:cs="Times New Roman"/>
          <w:sz w:val="24"/>
          <w:szCs w:val="24"/>
        </w:rPr>
        <w:br/>
      </w:r>
      <w:r w:rsidR="00DB062E" w:rsidRPr="00CE0FC6">
        <w:rPr>
          <w:rFonts w:ascii="Times New Roman" w:hAnsi="Times New Roman" w:cs="Times New Roman"/>
          <w:sz w:val="24"/>
          <w:szCs w:val="24"/>
        </w:rPr>
        <w:t xml:space="preserve">на официальном сайте информации, предусмотренной </w:t>
      </w:r>
      <w:hyperlink w:anchor="P332">
        <w:r w:rsidR="00DB062E" w:rsidRPr="00CE0FC6">
          <w:rPr>
            <w:rFonts w:ascii="Times New Roman" w:hAnsi="Times New Roman" w:cs="Times New Roman"/>
            <w:color w:val="0000FF"/>
            <w:sz w:val="24"/>
            <w:szCs w:val="24"/>
          </w:rPr>
          <w:t xml:space="preserve">пунктом </w:t>
        </w:r>
      </w:hyperlink>
      <w:r w:rsidRPr="00CE0FC6">
        <w:rPr>
          <w:rFonts w:ascii="Times New Roman" w:hAnsi="Times New Roman" w:cs="Times New Roman"/>
          <w:color w:val="0000FF"/>
          <w:sz w:val="24"/>
          <w:szCs w:val="24"/>
        </w:rPr>
        <w:t>6</w:t>
      </w:r>
      <w:r w:rsidR="001F53F5" w:rsidRPr="00CE0FC6">
        <w:rPr>
          <w:rFonts w:ascii="Times New Roman" w:hAnsi="Times New Roman" w:cs="Times New Roman"/>
          <w:color w:val="0000FF"/>
          <w:sz w:val="24"/>
          <w:szCs w:val="24"/>
        </w:rPr>
        <w:t>.9</w:t>
      </w:r>
      <w:r w:rsidR="00DB062E" w:rsidRPr="00CE0FC6">
        <w:rPr>
          <w:rFonts w:ascii="Times New Roman" w:hAnsi="Times New Roman" w:cs="Times New Roman"/>
          <w:sz w:val="24"/>
          <w:szCs w:val="24"/>
        </w:rPr>
        <w:t xml:space="preserve"> настояще</w:t>
      </w:r>
      <w:r w:rsidR="001F53F5" w:rsidRPr="00CE0FC6">
        <w:rPr>
          <w:rFonts w:ascii="Times New Roman" w:hAnsi="Times New Roman" w:cs="Times New Roman"/>
          <w:sz w:val="24"/>
          <w:szCs w:val="24"/>
        </w:rPr>
        <w:t>й</w:t>
      </w:r>
      <w:r w:rsidR="00DB062E" w:rsidRPr="00CE0FC6">
        <w:rPr>
          <w:rFonts w:ascii="Times New Roman" w:hAnsi="Times New Roman" w:cs="Times New Roman"/>
          <w:sz w:val="24"/>
          <w:szCs w:val="24"/>
        </w:rPr>
        <w:t xml:space="preserve"> </w:t>
      </w:r>
      <w:r w:rsidR="00495B84">
        <w:rPr>
          <w:rFonts w:ascii="Times New Roman" w:hAnsi="Times New Roman" w:cs="Times New Roman"/>
          <w:sz w:val="24"/>
          <w:szCs w:val="24"/>
        </w:rPr>
        <w:t xml:space="preserve">документации об </w:t>
      </w:r>
      <w:r w:rsidR="001F53F5" w:rsidRPr="00CE0FC6">
        <w:rPr>
          <w:rFonts w:ascii="Times New Roman" w:hAnsi="Times New Roman" w:cs="Times New Roman"/>
          <w:sz w:val="24"/>
          <w:szCs w:val="24"/>
        </w:rPr>
        <w:t>аукцион</w:t>
      </w:r>
      <w:r w:rsidR="00495B84">
        <w:rPr>
          <w:rFonts w:ascii="Times New Roman" w:hAnsi="Times New Roman" w:cs="Times New Roman"/>
          <w:sz w:val="24"/>
          <w:szCs w:val="24"/>
        </w:rPr>
        <w:t>е</w:t>
      </w:r>
      <w:r w:rsidR="00DB062E" w:rsidRPr="00CE0FC6">
        <w:rPr>
          <w:rFonts w:ascii="Times New Roman" w:hAnsi="Times New Roman" w:cs="Times New Roman"/>
          <w:sz w:val="24"/>
          <w:szCs w:val="24"/>
        </w:rPr>
        <w:t>, на электронной площадке путем повышения начальной (минимальной) цены договора (цены лота), указанной в извещении о проведен</w:t>
      </w:r>
      <w:proofErr w:type="gramStart"/>
      <w:r w:rsidR="00DB062E" w:rsidRPr="00CE0FC6">
        <w:rPr>
          <w:rFonts w:ascii="Times New Roman" w:hAnsi="Times New Roman" w:cs="Times New Roman"/>
          <w:sz w:val="24"/>
          <w:szCs w:val="24"/>
        </w:rPr>
        <w:t>ии ау</w:t>
      </w:r>
      <w:proofErr w:type="gramEnd"/>
      <w:r w:rsidR="00DB062E" w:rsidRPr="00CE0FC6">
        <w:rPr>
          <w:rFonts w:ascii="Times New Roman" w:hAnsi="Times New Roman" w:cs="Times New Roman"/>
          <w:sz w:val="24"/>
          <w:szCs w:val="24"/>
        </w:rPr>
        <w:t>кциона, на «шаг аукциона».</w:t>
      </w:r>
    </w:p>
    <w:p w:rsidR="00DB062E" w:rsidRPr="00CE0FC6" w:rsidRDefault="00251783"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7</w:t>
      </w:r>
      <w:r w:rsidR="00DB062E" w:rsidRPr="00CE0FC6">
        <w:rPr>
          <w:rFonts w:ascii="Times New Roman" w:hAnsi="Times New Roman" w:cs="Times New Roman"/>
          <w:sz w:val="24"/>
          <w:szCs w:val="24"/>
        </w:rPr>
        <w:t>.3. «Шаг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00DB062E" w:rsidRPr="00CE0FC6">
        <w:rPr>
          <w:rFonts w:ascii="Times New Roman" w:hAnsi="Times New Roman" w:cs="Times New Roman"/>
          <w:sz w:val="24"/>
          <w:szCs w:val="24"/>
        </w:rPr>
        <w:t>ии ау</w:t>
      </w:r>
      <w:proofErr w:type="gramEnd"/>
      <w:r w:rsidR="00DB062E" w:rsidRPr="00CE0FC6">
        <w:rPr>
          <w:rFonts w:ascii="Times New Roman" w:hAnsi="Times New Roman" w:cs="Times New Roman"/>
          <w:sz w:val="24"/>
          <w:szCs w:val="24"/>
        </w:rPr>
        <w:t>кциона.</w:t>
      </w:r>
    </w:p>
    <w:p w:rsidR="00DB062E" w:rsidRPr="00CE0FC6" w:rsidRDefault="00251783"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7</w:t>
      </w:r>
      <w:r w:rsidR="00DB062E" w:rsidRPr="00CE0FC6">
        <w:rPr>
          <w:rFonts w:ascii="Times New Roman" w:hAnsi="Times New Roman" w:cs="Times New Roman"/>
          <w:sz w:val="24"/>
          <w:szCs w:val="24"/>
        </w:rPr>
        <w:t>.4. При проведен</w:t>
      </w:r>
      <w:proofErr w:type="gramStart"/>
      <w:r w:rsidR="00DB062E" w:rsidRPr="00CE0FC6">
        <w:rPr>
          <w:rFonts w:ascii="Times New Roman" w:hAnsi="Times New Roman" w:cs="Times New Roman"/>
          <w:sz w:val="24"/>
          <w:szCs w:val="24"/>
        </w:rPr>
        <w:t>ии ау</w:t>
      </w:r>
      <w:proofErr w:type="gramEnd"/>
      <w:r w:rsidR="00DB062E" w:rsidRPr="00CE0FC6">
        <w:rPr>
          <w:rFonts w:ascii="Times New Roman" w:hAnsi="Times New Roman" w:cs="Times New Roman"/>
          <w:sz w:val="24"/>
          <w:szCs w:val="24"/>
        </w:rPr>
        <w:t>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w:t>
      </w:r>
      <w:r w:rsidR="00C20796" w:rsidRPr="00CE0FC6">
        <w:rPr>
          <w:rFonts w:ascii="Times New Roman" w:hAnsi="Times New Roman" w:cs="Times New Roman"/>
          <w:sz w:val="24"/>
          <w:szCs w:val="24"/>
        </w:rPr>
        <w:t>е</w:t>
      </w:r>
      <w:r w:rsidR="00DB062E" w:rsidRPr="00CE0FC6">
        <w:rPr>
          <w:rFonts w:ascii="Times New Roman" w:hAnsi="Times New Roman" w:cs="Times New Roman"/>
          <w:sz w:val="24"/>
          <w:szCs w:val="24"/>
        </w:rPr>
        <w:t xml:space="preserve"> лота).</w:t>
      </w:r>
    </w:p>
    <w:p w:rsidR="00DB062E" w:rsidRPr="00CE0FC6" w:rsidRDefault="00251783"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7</w:t>
      </w:r>
      <w:r w:rsidR="00DB062E" w:rsidRPr="00CE0FC6">
        <w:rPr>
          <w:rFonts w:ascii="Times New Roman" w:hAnsi="Times New Roman" w:cs="Times New Roman"/>
          <w:sz w:val="24"/>
          <w:szCs w:val="24"/>
        </w:rPr>
        <w:t xml:space="preserve">.5. 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w:t>
      </w:r>
      <w:r w:rsidR="00DB062E" w:rsidRPr="00CE0FC6">
        <w:rPr>
          <w:rFonts w:ascii="Times New Roman" w:hAnsi="Times New Roman" w:cs="Times New Roman"/>
          <w:sz w:val="24"/>
          <w:szCs w:val="24"/>
        </w:rPr>
        <w:lastRenderedPageBreak/>
        <w:t xml:space="preserve">предложения о цене договора (цене лота), увеличивающего его текущее значение на </w:t>
      </w:r>
      <w:r w:rsidR="0030312E" w:rsidRPr="00CE0FC6">
        <w:rPr>
          <w:rFonts w:ascii="Times New Roman" w:hAnsi="Times New Roman" w:cs="Times New Roman"/>
          <w:sz w:val="24"/>
          <w:szCs w:val="24"/>
        </w:rPr>
        <w:t>«</w:t>
      </w:r>
      <w:r w:rsidR="00DB062E" w:rsidRPr="00CE0FC6">
        <w:rPr>
          <w:rFonts w:ascii="Times New Roman" w:hAnsi="Times New Roman" w:cs="Times New Roman"/>
          <w:sz w:val="24"/>
          <w:szCs w:val="24"/>
        </w:rPr>
        <w:t>шаг аукциона</w:t>
      </w:r>
      <w:r w:rsidR="0030312E" w:rsidRPr="00CE0FC6">
        <w:rPr>
          <w:rFonts w:ascii="Times New Roman" w:hAnsi="Times New Roman" w:cs="Times New Roman"/>
          <w:sz w:val="24"/>
          <w:szCs w:val="24"/>
        </w:rPr>
        <w:t>»</w:t>
      </w:r>
      <w:r w:rsidR="00DB062E" w:rsidRPr="00CE0FC6">
        <w:rPr>
          <w:rFonts w:ascii="Times New Roman" w:hAnsi="Times New Roman" w:cs="Times New Roman"/>
          <w:sz w:val="24"/>
          <w:szCs w:val="24"/>
        </w:rPr>
        <w:t>, такой аукцион автоматически завершается с помощью программно-аппаратных средств оператора электронной площадки.</w:t>
      </w:r>
    </w:p>
    <w:p w:rsidR="00DB062E" w:rsidRPr="00CE0FC6" w:rsidRDefault="00251783" w:rsidP="00993E5D">
      <w:pPr>
        <w:pStyle w:val="ConsPlusNormal"/>
        <w:tabs>
          <w:tab w:val="left" w:pos="1134"/>
        </w:tabs>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7.6. </w:t>
      </w:r>
      <w:r w:rsidR="00DB062E" w:rsidRPr="00CE0FC6">
        <w:rPr>
          <w:rFonts w:ascii="Times New Roman" w:hAnsi="Times New Roman" w:cs="Times New Roman"/>
          <w:sz w:val="24"/>
          <w:szCs w:val="24"/>
        </w:rPr>
        <w:t xml:space="preserve">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w:t>
      </w:r>
      <w:proofErr w:type="gramStart"/>
      <w:r w:rsidR="00DB062E" w:rsidRPr="00CE0FC6">
        <w:rPr>
          <w:rFonts w:ascii="Times New Roman" w:hAnsi="Times New Roman" w:cs="Times New Roman"/>
          <w:sz w:val="24"/>
          <w:szCs w:val="24"/>
        </w:rPr>
        <w:t>предложение</w:t>
      </w:r>
      <w:proofErr w:type="gramEnd"/>
      <w:r w:rsidR="00DB062E" w:rsidRPr="00CE0FC6">
        <w:rPr>
          <w:rFonts w:ascii="Times New Roman" w:hAnsi="Times New Roman" w:cs="Times New Roman"/>
          <w:sz w:val="24"/>
          <w:szCs w:val="24"/>
        </w:rPr>
        <w:t xml:space="preserve"> </w:t>
      </w:r>
      <w:r w:rsidR="00766FE9">
        <w:rPr>
          <w:rFonts w:ascii="Times New Roman" w:hAnsi="Times New Roman" w:cs="Times New Roman"/>
          <w:sz w:val="24"/>
          <w:szCs w:val="24"/>
        </w:rPr>
        <w:br/>
      </w:r>
      <w:r w:rsidR="00DB062E" w:rsidRPr="00CE0FC6">
        <w:rPr>
          <w:rFonts w:ascii="Times New Roman" w:hAnsi="Times New Roman" w:cs="Times New Roman"/>
          <w:sz w:val="24"/>
          <w:szCs w:val="24"/>
        </w:rPr>
        <w:t>о цене договора которого является лучшим текущим предложением о цене договора, не вправе делать следующее предложение о цене.</w:t>
      </w:r>
    </w:p>
    <w:p w:rsidR="00DB062E" w:rsidRPr="00CE0FC6" w:rsidRDefault="00D93481"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7.</w:t>
      </w:r>
      <w:r w:rsidR="00251783" w:rsidRPr="00CE0FC6">
        <w:rPr>
          <w:rFonts w:ascii="Times New Roman" w:hAnsi="Times New Roman" w:cs="Times New Roman"/>
          <w:sz w:val="24"/>
          <w:szCs w:val="24"/>
        </w:rPr>
        <w:t>7.</w:t>
      </w:r>
      <w:r w:rsidR="00DB062E" w:rsidRPr="00CE0FC6">
        <w:rPr>
          <w:rFonts w:ascii="Times New Roman" w:hAnsi="Times New Roman" w:cs="Times New Roman"/>
          <w:sz w:val="24"/>
          <w:szCs w:val="24"/>
        </w:rPr>
        <w:t xml:space="preserve"> Победителем аукциона признается лицо, предложившее наиболее высокую цену договора.</w:t>
      </w:r>
    </w:p>
    <w:p w:rsidR="00DB062E" w:rsidRPr="00CE0FC6" w:rsidRDefault="00251783"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7</w:t>
      </w:r>
      <w:r w:rsidR="00D93481" w:rsidRPr="00CE0FC6">
        <w:rPr>
          <w:rFonts w:ascii="Times New Roman" w:hAnsi="Times New Roman" w:cs="Times New Roman"/>
          <w:sz w:val="24"/>
          <w:szCs w:val="24"/>
        </w:rPr>
        <w:t>.8.</w:t>
      </w:r>
      <w:r w:rsidR="00DB062E" w:rsidRPr="00CE0FC6">
        <w:rPr>
          <w:rFonts w:ascii="Times New Roman" w:hAnsi="Times New Roman" w:cs="Times New Roman"/>
          <w:sz w:val="24"/>
          <w:szCs w:val="24"/>
        </w:rPr>
        <w:t xml:space="preserve"> Ход проведения аукциона фиксируется оператором электронной площадки </w:t>
      </w:r>
      <w:r w:rsidR="00766FE9">
        <w:rPr>
          <w:rFonts w:ascii="Times New Roman" w:hAnsi="Times New Roman" w:cs="Times New Roman"/>
          <w:sz w:val="24"/>
          <w:szCs w:val="24"/>
        </w:rPr>
        <w:br/>
      </w:r>
      <w:r w:rsidR="00DB062E" w:rsidRPr="00CE0FC6">
        <w:rPr>
          <w:rFonts w:ascii="Times New Roman" w:hAnsi="Times New Roman" w:cs="Times New Roman"/>
          <w:sz w:val="24"/>
          <w:szCs w:val="24"/>
        </w:rPr>
        <w:t>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w:t>
      </w:r>
    </w:p>
    <w:p w:rsidR="00DB062E" w:rsidRPr="00CE0FC6" w:rsidRDefault="00251783"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7</w:t>
      </w:r>
      <w:r w:rsidR="00D93481" w:rsidRPr="00CE0FC6">
        <w:rPr>
          <w:rFonts w:ascii="Times New Roman" w:hAnsi="Times New Roman" w:cs="Times New Roman"/>
          <w:sz w:val="24"/>
          <w:szCs w:val="24"/>
        </w:rPr>
        <w:t>.9.</w:t>
      </w:r>
      <w:r w:rsidR="00DB062E" w:rsidRPr="00CE0FC6">
        <w:rPr>
          <w:rFonts w:ascii="Times New Roman" w:hAnsi="Times New Roman" w:cs="Times New Roman"/>
          <w:sz w:val="24"/>
          <w:szCs w:val="24"/>
        </w:rPr>
        <w:t xml:space="preserve"> 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rsidR="00DB062E" w:rsidRPr="00CE0FC6" w:rsidRDefault="00DB062E"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1) дата и время проведения аукциона;</w:t>
      </w:r>
    </w:p>
    <w:p w:rsidR="00DB062E" w:rsidRPr="00CE0FC6" w:rsidRDefault="00DB062E"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2) полные наименования (для юридических лиц), фамилии, имена, отчества </w:t>
      </w:r>
      <w:r w:rsidR="00766FE9">
        <w:rPr>
          <w:rFonts w:ascii="Times New Roman" w:hAnsi="Times New Roman" w:cs="Times New Roman"/>
          <w:sz w:val="24"/>
          <w:szCs w:val="24"/>
        </w:rPr>
        <w:br/>
      </w:r>
      <w:r w:rsidRPr="00CE0FC6">
        <w:rPr>
          <w:rFonts w:ascii="Times New Roman" w:hAnsi="Times New Roman" w:cs="Times New Roman"/>
          <w:sz w:val="24"/>
          <w:szCs w:val="24"/>
        </w:rPr>
        <w:t>(при наличии) (для физических лиц) участников аукциона;</w:t>
      </w:r>
    </w:p>
    <w:p w:rsidR="00DB062E" w:rsidRPr="00CE0FC6" w:rsidRDefault="00DB062E"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3) начальная (минимальная) цена договора (цена лота), последнее и предпоследнее предложения о цене договора;</w:t>
      </w:r>
    </w:p>
    <w:p w:rsidR="00DB062E" w:rsidRPr="00CE0FC6" w:rsidRDefault="00DB062E"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4) 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w:t>
      </w:r>
    </w:p>
    <w:p w:rsidR="00DB062E" w:rsidRPr="00CE0FC6" w:rsidRDefault="0017420A" w:rsidP="00FC0B4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251783" w:rsidRPr="00CE0FC6">
        <w:rPr>
          <w:rFonts w:ascii="Times New Roman" w:hAnsi="Times New Roman" w:cs="Times New Roman"/>
          <w:sz w:val="24"/>
          <w:szCs w:val="24"/>
        </w:rPr>
        <w:t>7</w:t>
      </w:r>
      <w:r w:rsidR="00D93481" w:rsidRPr="00CE0FC6">
        <w:rPr>
          <w:rFonts w:ascii="Times New Roman" w:hAnsi="Times New Roman" w:cs="Times New Roman"/>
          <w:sz w:val="24"/>
          <w:szCs w:val="24"/>
        </w:rPr>
        <w:t>.10.</w:t>
      </w:r>
      <w:r w:rsidR="00DB062E" w:rsidRPr="00CE0FC6">
        <w:rPr>
          <w:rFonts w:ascii="Times New Roman" w:hAnsi="Times New Roman" w:cs="Times New Roman"/>
          <w:sz w:val="24"/>
          <w:szCs w:val="24"/>
        </w:rPr>
        <w:t xml:space="preserve"> </w:t>
      </w:r>
      <w:r w:rsidR="00FC0B42">
        <w:rPr>
          <w:rFonts w:ascii="Times New Roman" w:hAnsi="Times New Roman" w:cs="Times New Roman"/>
          <w:sz w:val="24"/>
          <w:szCs w:val="24"/>
        </w:rPr>
        <w:t xml:space="preserve">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организатором аукциона </w:t>
      </w:r>
      <w:r w:rsidR="00FC0B42" w:rsidRPr="005508D4">
        <w:rPr>
          <w:rFonts w:ascii="Times New Roman" w:hAnsi="Times New Roman" w:cs="Times New Roman"/>
          <w:sz w:val="24"/>
          <w:szCs w:val="24"/>
        </w:rPr>
        <w:t>не позднее одного рабочего дня</w:t>
      </w:r>
      <w:r w:rsidR="00FC0B42">
        <w:rPr>
          <w:rFonts w:ascii="Times New Roman" w:hAnsi="Times New Roman" w:cs="Times New Roman"/>
          <w:sz w:val="24"/>
          <w:szCs w:val="24"/>
        </w:rPr>
        <w:t xml:space="preserve"> со дня подведения итогов аукциона.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w:t>
      </w:r>
    </w:p>
    <w:p w:rsidR="00DB062E" w:rsidRPr="00CE0FC6" w:rsidRDefault="00251783"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7.11. </w:t>
      </w:r>
      <w:r w:rsidR="00DB062E" w:rsidRPr="00CE0FC6">
        <w:rPr>
          <w:rFonts w:ascii="Times New Roman" w:hAnsi="Times New Roman" w:cs="Times New Roman"/>
          <w:sz w:val="24"/>
          <w:szCs w:val="24"/>
        </w:rPr>
        <w:t xml:space="preserve">Участникам аукциона, за исключением победителя аукциона и участника аукциона, сделавшего предпоследнее предложение о цене договора, задаток возвращается в течение пяти рабочих дней с даты </w:t>
      </w:r>
      <w:proofErr w:type="gramStart"/>
      <w:r w:rsidR="00DB062E" w:rsidRPr="00CE0FC6">
        <w:rPr>
          <w:rFonts w:ascii="Times New Roman" w:hAnsi="Times New Roman" w:cs="Times New Roman"/>
          <w:sz w:val="24"/>
          <w:szCs w:val="24"/>
        </w:rPr>
        <w:t>размещения протокола по</w:t>
      </w:r>
      <w:r w:rsidR="00495B84">
        <w:rPr>
          <w:rFonts w:ascii="Times New Roman" w:hAnsi="Times New Roman" w:cs="Times New Roman"/>
          <w:sz w:val="24"/>
          <w:szCs w:val="24"/>
        </w:rPr>
        <w:t>д</w:t>
      </w:r>
      <w:r w:rsidR="00DB062E" w:rsidRPr="00CE0FC6">
        <w:rPr>
          <w:rFonts w:ascii="Times New Roman" w:hAnsi="Times New Roman" w:cs="Times New Roman"/>
          <w:sz w:val="24"/>
          <w:szCs w:val="24"/>
        </w:rPr>
        <w:t>ведения итогов аукциона</w:t>
      </w:r>
      <w:proofErr w:type="gramEnd"/>
      <w:r w:rsidR="00DB062E" w:rsidRPr="00CE0FC6">
        <w:rPr>
          <w:rFonts w:ascii="Times New Roman" w:hAnsi="Times New Roman" w:cs="Times New Roman"/>
          <w:sz w:val="24"/>
          <w:szCs w:val="24"/>
        </w:rPr>
        <w:t xml:space="preserve"> на официальном сайте.</w:t>
      </w:r>
    </w:p>
    <w:p w:rsidR="00DB062E" w:rsidRPr="00CE0FC6" w:rsidRDefault="00993E5D"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7.12. </w:t>
      </w:r>
      <w:r w:rsidR="00DB062E" w:rsidRPr="00CE0FC6">
        <w:rPr>
          <w:rFonts w:ascii="Times New Roman" w:hAnsi="Times New Roman" w:cs="Times New Roman"/>
          <w:sz w:val="24"/>
          <w:szCs w:val="24"/>
        </w:rPr>
        <w:t>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p>
    <w:p w:rsidR="00DB062E" w:rsidRPr="00CE0FC6" w:rsidRDefault="00993E5D"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7</w:t>
      </w:r>
      <w:r w:rsidR="00D93481" w:rsidRPr="00CE0FC6">
        <w:rPr>
          <w:rFonts w:ascii="Times New Roman" w:hAnsi="Times New Roman" w:cs="Times New Roman"/>
          <w:sz w:val="24"/>
          <w:szCs w:val="24"/>
        </w:rPr>
        <w:t>.13.</w:t>
      </w:r>
      <w:r w:rsidR="00DB062E" w:rsidRPr="00CE0FC6">
        <w:rPr>
          <w:rFonts w:ascii="Times New Roman" w:hAnsi="Times New Roman" w:cs="Times New Roman"/>
          <w:sz w:val="24"/>
          <w:szCs w:val="24"/>
        </w:rPr>
        <w:t xml:space="preserve"> Организатор аукциона направляет победителю аукциона уведомление </w:t>
      </w:r>
      <w:r w:rsidR="00766FE9">
        <w:rPr>
          <w:rFonts w:ascii="Times New Roman" w:hAnsi="Times New Roman" w:cs="Times New Roman"/>
          <w:sz w:val="24"/>
          <w:szCs w:val="24"/>
        </w:rPr>
        <w:br/>
      </w:r>
      <w:r w:rsidR="00DB062E" w:rsidRPr="00CE0FC6">
        <w:rPr>
          <w:rFonts w:ascii="Times New Roman" w:hAnsi="Times New Roman" w:cs="Times New Roman"/>
          <w:sz w:val="24"/>
          <w:szCs w:val="24"/>
        </w:rPr>
        <w:t>о принятом аукционной комиссией решении не позднее дня, следующего после дня подписания указанного протокола.</w:t>
      </w:r>
    </w:p>
    <w:p w:rsidR="00DB062E" w:rsidRPr="00CE0FC6" w:rsidRDefault="00993E5D"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7.14. </w:t>
      </w:r>
      <w:r w:rsidR="00DB062E" w:rsidRPr="00CE0FC6">
        <w:rPr>
          <w:rFonts w:ascii="Times New Roman" w:hAnsi="Times New Roman" w:cs="Times New Roman"/>
          <w:sz w:val="24"/>
          <w:szCs w:val="24"/>
        </w:rPr>
        <w:t xml:space="preserve">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w:t>
      </w:r>
      <w:proofErr w:type="gramStart"/>
      <w:r w:rsidR="00DB062E" w:rsidRPr="00CE0FC6">
        <w:rPr>
          <w:rFonts w:ascii="Times New Roman" w:hAnsi="Times New Roman" w:cs="Times New Roman"/>
          <w:sz w:val="24"/>
          <w:szCs w:val="24"/>
        </w:rPr>
        <w:t>связи</w:t>
      </w:r>
      <w:proofErr w:type="gramEnd"/>
      <w:r w:rsidR="00DB062E" w:rsidRPr="00CE0FC6">
        <w:rPr>
          <w:rFonts w:ascii="Times New Roman" w:hAnsi="Times New Roman" w:cs="Times New Roman"/>
          <w:sz w:val="24"/>
          <w:szCs w:val="24"/>
        </w:rPr>
        <w:t xml:space="preserve">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w:t>
      </w:r>
      <w:proofErr w:type="gramStart"/>
      <w:r w:rsidR="00DB062E" w:rsidRPr="00CE0FC6">
        <w:rPr>
          <w:rFonts w:ascii="Times New Roman" w:hAnsi="Times New Roman" w:cs="Times New Roman"/>
          <w:sz w:val="24"/>
          <w:szCs w:val="24"/>
        </w:rPr>
        <w:t>несостоявшимся</w:t>
      </w:r>
      <w:proofErr w:type="gramEnd"/>
      <w:r w:rsidR="00DB062E" w:rsidRPr="00CE0FC6">
        <w:rPr>
          <w:rFonts w:ascii="Times New Roman" w:hAnsi="Times New Roman" w:cs="Times New Roman"/>
          <w:sz w:val="24"/>
          <w:szCs w:val="24"/>
        </w:rPr>
        <w:t>.</w:t>
      </w:r>
    </w:p>
    <w:p w:rsidR="00DB062E" w:rsidRPr="00CE0FC6" w:rsidRDefault="00993E5D"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7.15. </w:t>
      </w:r>
      <w:r w:rsidR="00DB062E" w:rsidRPr="00CE0FC6">
        <w:rPr>
          <w:rFonts w:ascii="Times New Roman" w:hAnsi="Times New Roman" w:cs="Times New Roman"/>
          <w:sz w:val="24"/>
          <w:szCs w:val="24"/>
        </w:rPr>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w:t>
      </w:r>
      <w:proofErr w:type="gramStart"/>
      <w:r w:rsidR="00DB062E" w:rsidRPr="00CE0FC6">
        <w:rPr>
          <w:rFonts w:ascii="Times New Roman" w:hAnsi="Times New Roman" w:cs="Times New Roman"/>
          <w:sz w:val="24"/>
          <w:szCs w:val="24"/>
        </w:rPr>
        <w:t>ии ау</w:t>
      </w:r>
      <w:proofErr w:type="gramEnd"/>
      <w:r w:rsidR="00DB062E" w:rsidRPr="00CE0FC6">
        <w:rPr>
          <w:rFonts w:ascii="Times New Roman" w:hAnsi="Times New Roman" w:cs="Times New Roman"/>
          <w:sz w:val="24"/>
          <w:szCs w:val="24"/>
        </w:rPr>
        <w:t xml:space="preserve">кциона несостоявшимся на электронной площадке указанный </w:t>
      </w:r>
      <w:r w:rsidR="00DB062E" w:rsidRPr="00CE0FC6">
        <w:rPr>
          <w:rFonts w:ascii="Times New Roman" w:hAnsi="Times New Roman" w:cs="Times New Roman"/>
          <w:sz w:val="24"/>
          <w:szCs w:val="24"/>
        </w:rPr>
        <w:lastRenderedPageBreak/>
        <w:t xml:space="preserve">протокол размещается оператором электронной площадки на официальном сайте. </w:t>
      </w:r>
      <w:r w:rsidR="005B50F5">
        <w:rPr>
          <w:rFonts w:ascii="Times New Roman" w:hAnsi="Times New Roman" w:cs="Times New Roman"/>
          <w:sz w:val="24"/>
          <w:szCs w:val="24"/>
        </w:rPr>
        <w:t xml:space="preserve">                      </w:t>
      </w:r>
      <w:r w:rsidR="00DB062E" w:rsidRPr="00CE0FC6">
        <w:rPr>
          <w:rFonts w:ascii="Times New Roman" w:hAnsi="Times New Roman" w:cs="Times New Roman"/>
          <w:sz w:val="24"/>
          <w:szCs w:val="24"/>
        </w:rPr>
        <w:t>В случае</w:t>
      </w:r>
      <w:proofErr w:type="gramStart"/>
      <w:r w:rsidR="00DB062E" w:rsidRPr="00CE0FC6">
        <w:rPr>
          <w:rFonts w:ascii="Times New Roman" w:hAnsi="Times New Roman" w:cs="Times New Roman"/>
          <w:sz w:val="24"/>
          <w:szCs w:val="24"/>
        </w:rPr>
        <w:t>,</w:t>
      </w:r>
      <w:proofErr w:type="gramEnd"/>
      <w:r w:rsidR="00DB062E" w:rsidRPr="00CE0FC6">
        <w:rPr>
          <w:rFonts w:ascii="Times New Roman" w:hAnsi="Times New Roman" w:cs="Times New Roman"/>
          <w:sz w:val="24"/>
          <w:szCs w:val="24"/>
        </w:rPr>
        <w:t xml:space="preserve"> если документацией об аукционе предусмотрено два и более лота, решение </w:t>
      </w:r>
      <w:r w:rsidR="00766FE9">
        <w:rPr>
          <w:rFonts w:ascii="Times New Roman" w:hAnsi="Times New Roman" w:cs="Times New Roman"/>
          <w:sz w:val="24"/>
          <w:szCs w:val="24"/>
        </w:rPr>
        <w:br/>
      </w:r>
      <w:r w:rsidR="00DB062E" w:rsidRPr="00CE0FC6">
        <w:rPr>
          <w:rFonts w:ascii="Times New Roman" w:hAnsi="Times New Roman" w:cs="Times New Roman"/>
          <w:sz w:val="24"/>
          <w:szCs w:val="24"/>
        </w:rPr>
        <w:t>о признании аукциона несостоявшимся принимается в отношении каждого лота отдельно.</w:t>
      </w:r>
    </w:p>
    <w:p w:rsidR="00DB062E" w:rsidRDefault="00993E5D" w:rsidP="00993E5D">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 xml:space="preserve">7.16. </w:t>
      </w:r>
      <w:r w:rsidR="00DB062E" w:rsidRPr="00CE0FC6">
        <w:rPr>
          <w:rFonts w:ascii="Times New Roman" w:hAnsi="Times New Roman" w:cs="Times New Roman"/>
          <w:sz w:val="24"/>
          <w:szCs w:val="24"/>
        </w:rPr>
        <w:t>В случае</w:t>
      </w:r>
      <w:proofErr w:type="gramStart"/>
      <w:r w:rsidR="00DB062E" w:rsidRPr="00CE0FC6">
        <w:rPr>
          <w:rFonts w:ascii="Times New Roman" w:hAnsi="Times New Roman" w:cs="Times New Roman"/>
          <w:sz w:val="24"/>
          <w:szCs w:val="24"/>
        </w:rPr>
        <w:t>,</w:t>
      </w:r>
      <w:proofErr w:type="gramEnd"/>
      <w:r w:rsidR="00DB062E" w:rsidRPr="00CE0FC6">
        <w:rPr>
          <w:rFonts w:ascii="Times New Roman" w:hAnsi="Times New Roman" w:cs="Times New Roman"/>
          <w:sz w:val="24"/>
          <w:szCs w:val="24"/>
        </w:rPr>
        <w:t xml:space="preserve">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rsidR="00D2365F" w:rsidRDefault="00D2365F" w:rsidP="00D2365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t>7.17. Организатор аукциона в случае уклонения победителя аукциона                                     от заключения договора не позднее одного рабочего дня, следующего за днем истечения срока заключения договора с победителем аукциона, размещает на электронной площадке протокол об уклонении победителя аукциона от заключения договора. В течение одного часа с момента размещения протокола об уклонении победителя аукциона от заключения договора на электронной площадке указанный протокол размещается оператором электронной площадки на официальном сайте.</w:t>
      </w:r>
    </w:p>
    <w:p w:rsidR="00D2365F" w:rsidRDefault="00A72B90" w:rsidP="000E78B2">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7.18.</w:t>
      </w:r>
      <w:r w:rsidR="00D2365F">
        <w:rPr>
          <w:rFonts w:ascii="Times New Roman" w:hAnsi="Times New Roman" w:cs="Times New Roman"/>
          <w:sz w:val="24"/>
          <w:szCs w:val="24"/>
        </w:rPr>
        <w:t xml:space="preserve"> В случае уклонения победителя аукциона от заключения договора задаток </w:t>
      </w:r>
      <w:r>
        <w:rPr>
          <w:rFonts w:ascii="Times New Roman" w:hAnsi="Times New Roman" w:cs="Times New Roman"/>
          <w:sz w:val="24"/>
          <w:szCs w:val="24"/>
        </w:rPr>
        <w:t xml:space="preserve">                             </w:t>
      </w:r>
      <w:r w:rsidR="00D2365F">
        <w:rPr>
          <w:rFonts w:ascii="Times New Roman" w:hAnsi="Times New Roman" w:cs="Times New Roman"/>
          <w:sz w:val="24"/>
          <w:szCs w:val="24"/>
        </w:rPr>
        <w:t>за участие в аукционе такому лицу не возвращается.</w:t>
      </w:r>
    </w:p>
    <w:p w:rsidR="00D2365F" w:rsidRDefault="005B50F5" w:rsidP="005B50F5">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7.19.</w:t>
      </w:r>
      <w:r w:rsidR="00D2365F">
        <w:rPr>
          <w:rFonts w:ascii="Times New Roman" w:hAnsi="Times New Roman" w:cs="Times New Roman"/>
          <w:sz w:val="24"/>
          <w:szCs w:val="24"/>
        </w:rPr>
        <w:t xml:space="preserve"> Организатор аукциона или специализированная организация направляет участнику аукциона, сделавшему предпоследнее предложение о цене договора, не позднее дня, следующего после дня размещения протокола об уклонении победителя аукциона </w:t>
      </w:r>
      <w:r>
        <w:rPr>
          <w:rFonts w:ascii="Times New Roman" w:hAnsi="Times New Roman" w:cs="Times New Roman"/>
          <w:sz w:val="24"/>
          <w:szCs w:val="24"/>
        </w:rPr>
        <w:t xml:space="preserve">                     </w:t>
      </w:r>
      <w:r w:rsidR="00D2365F">
        <w:rPr>
          <w:rFonts w:ascii="Times New Roman" w:hAnsi="Times New Roman" w:cs="Times New Roman"/>
          <w:sz w:val="24"/>
          <w:szCs w:val="24"/>
        </w:rPr>
        <w:t>от заключения договора на официальном сайте, уведомление об уклонении победителя аукциона от заключения договора.</w:t>
      </w:r>
    </w:p>
    <w:p w:rsidR="00D2365F" w:rsidRDefault="005B50F5" w:rsidP="005B50F5">
      <w:pPr>
        <w:autoSpaceDE w:val="0"/>
        <w:autoSpaceDN w:val="0"/>
        <w:adjustRightInd w:val="0"/>
        <w:spacing w:after="0" w:line="240" w:lineRule="auto"/>
        <w:ind w:firstLine="709"/>
        <w:jc w:val="both"/>
        <w:rPr>
          <w:rFonts w:ascii="Times New Roman" w:hAnsi="Times New Roman" w:cs="Times New Roman"/>
          <w:sz w:val="24"/>
          <w:szCs w:val="24"/>
        </w:rPr>
      </w:pPr>
      <w:bookmarkStart w:id="8" w:name="Par7"/>
      <w:bookmarkEnd w:id="8"/>
      <w:r>
        <w:rPr>
          <w:rFonts w:ascii="Times New Roman" w:hAnsi="Times New Roman" w:cs="Times New Roman"/>
          <w:sz w:val="24"/>
          <w:szCs w:val="24"/>
        </w:rPr>
        <w:t>7.20</w:t>
      </w:r>
      <w:r w:rsidR="00D2365F">
        <w:rPr>
          <w:rFonts w:ascii="Times New Roman" w:hAnsi="Times New Roman" w:cs="Times New Roman"/>
          <w:sz w:val="24"/>
          <w:szCs w:val="24"/>
        </w:rPr>
        <w:t>. Заключение договора с участником аукциона, сделавшим предпоследнее предложение о цене договора, осуществляется не позднее десяти дней со дня размещения на официальном сайте протокола об уклонении победителя аукциона от заключения договора.</w:t>
      </w:r>
    </w:p>
    <w:p w:rsidR="00D2365F" w:rsidRDefault="005B50F5" w:rsidP="00210569">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7.21</w:t>
      </w:r>
      <w:r w:rsidR="00D2365F">
        <w:rPr>
          <w:rFonts w:ascii="Times New Roman" w:hAnsi="Times New Roman" w:cs="Times New Roman"/>
          <w:sz w:val="24"/>
          <w:szCs w:val="24"/>
        </w:rPr>
        <w:t xml:space="preserve">. </w:t>
      </w:r>
      <w:proofErr w:type="gramStart"/>
      <w:r w:rsidR="00D2365F">
        <w:rPr>
          <w:rFonts w:ascii="Times New Roman" w:hAnsi="Times New Roman" w:cs="Times New Roman"/>
          <w:sz w:val="24"/>
          <w:szCs w:val="24"/>
        </w:rPr>
        <w:t>Организатор аукциона или специализированная организация в случае уклонения участника аукциона, сделавшего предпоследнее предложение о цене договора, от заключения договора не позднее одного рабочего дня, следующего за днем истечения срока заключения договора с таким лицом</w:t>
      </w:r>
      <w:r w:rsidR="00210569">
        <w:rPr>
          <w:rFonts w:ascii="Times New Roman" w:hAnsi="Times New Roman" w:cs="Times New Roman"/>
          <w:sz w:val="24"/>
          <w:szCs w:val="24"/>
        </w:rPr>
        <w:t xml:space="preserve">, указанного в </w:t>
      </w:r>
      <w:hyperlink r:id="rId30" w:history="1">
        <w:r w:rsidR="00210569">
          <w:rPr>
            <w:rFonts w:ascii="Times New Roman" w:hAnsi="Times New Roman" w:cs="Times New Roman"/>
            <w:color w:val="0000FF"/>
            <w:sz w:val="24"/>
            <w:szCs w:val="24"/>
          </w:rPr>
          <w:t xml:space="preserve">пункте </w:t>
        </w:r>
      </w:hyperlink>
      <w:r w:rsidR="00210569">
        <w:rPr>
          <w:rFonts w:ascii="Times New Roman" w:hAnsi="Times New Roman" w:cs="Times New Roman"/>
          <w:sz w:val="24"/>
          <w:szCs w:val="24"/>
        </w:rPr>
        <w:t xml:space="preserve">7.20 настоящей документации об аукционе, </w:t>
      </w:r>
      <w:r w:rsidR="00D2365F">
        <w:rPr>
          <w:rFonts w:ascii="Times New Roman" w:hAnsi="Times New Roman" w:cs="Times New Roman"/>
          <w:sz w:val="24"/>
          <w:szCs w:val="24"/>
        </w:rPr>
        <w:t xml:space="preserve">размещает на электронной площадке протокол об уклонении участника аукциона, сделавшего предпоследнее предложение о цене договора, </w:t>
      </w:r>
      <w:r w:rsidR="00210569">
        <w:rPr>
          <w:rFonts w:ascii="Times New Roman" w:hAnsi="Times New Roman" w:cs="Times New Roman"/>
          <w:sz w:val="24"/>
          <w:szCs w:val="24"/>
        </w:rPr>
        <w:t xml:space="preserve">                               </w:t>
      </w:r>
      <w:r w:rsidR="00D2365F">
        <w:rPr>
          <w:rFonts w:ascii="Times New Roman" w:hAnsi="Times New Roman" w:cs="Times New Roman"/>
          <w:sz w:val="24"/>
          <w:szCs w:val="24"/>
        </w:rPr>
        <w:t>от заключения договора</w:t>
      </w:r>
      <w:proofErr w:type="gramEnd"/>
      <w:r w:rsidR="00D2365F">
        <w:rPr>
          <w:rFonts w:ascii="Times New Roman" w:hAnsi="Times New Roman" w:cs="Times New Roman"/>
          <w:sz w:val="24"/>
          <w:szCs w:val="24"/>
        </w:rPr>
        <w:t xml:space="preserve">. В течение одного часа с момента размещения протокола </w:t>
      </w:r>
      <w:r w:rsidR="00210569">
        <w:rPr>
          <w:rFonts w:ascii="Times New Roman" w:hAnsi="Times New Roman" w:cs="Times New Roman"/>
          <w:sz w:val="24"/>
          <w:szCs w:val="24"/>
        </w:rPr>
        <w:t xml:space="preserve">                         </w:t>
      </w:r>
      <w:r w:rsidR="00D2365F">
        <w:rPr>
          <w:rFonts w:ascii="Times New Roman" w:hAnsi="Times New Roman" w:cs="Times New Roman"/>
          <w:sz w:val="24"/>
          <w:szCs w:val="24"/>
        </w:rPr>
        <w:t>об уклонении участника аукциона, сделавшего предпоследнее предложение о цене договора, от заключения договора на электронной площадке указанный протокол размещается оператором электронной площадки на официальном сайте.</w:t>
      </w:r>
    </w:p>
    <w:p w:rsidR="00D2365F" w:rsidRDefault="00D2365F" w:rsidP="005B50F5">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Протокол об уклонении участника аукциона, сделавшего предпоследнее предложение о цене договора, от заключения договора должен содержать сведения о дате и времени его составления, лице, уклонившемся от заключения договора. Указанный протокол подписывается усиленной квалифицированной подписью лица, уполномоченного действовать от имени организатора аукциона или специализированной организации.</w:t>
      </w:r>
    </w:p>
    <w:p w:rsidR="00D2365F" w:rsidRDefault="005B50F5" w:rsidP="005B50F5">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7.22</w:t>
      </w:r>
      <w:r w:rsidR="00D2365F">
        <w:rPr>
          <w:rFonts w:ascii="Times New Roman" w:hAnsi="Times New Roman" w:cs="Times New Roman"/>
          <w:sz w:val="24"/>
          <w:szCs w:val="24"/>
        </w:rPr>
        <w:t>. В случае уклонения участника аукциона, сделавшего предпоследнее предложение о цене договора, от заключения договора задаток за участие в аукционе такому лицу не возвращается.</w:t>
      </w:r>
    </w:p>
    <w:p w:rsidR="00626CC9" w:rsidRDefault="005B50F5" w:rsidP="005B50F5">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7.23</w:t>
      </w:r>
      <w:r w:rsidR="00626CC9">
        <w:rPr>
          <w:rFonts w:ascii="Times New Roman" w:hAnsi="Times New Roman" w:cs="Times New Roman"/>
          <w:sz w:val="24"/>
          <w:szCs w:val="24"/>
        </w:rPr>
        <w:t xml:space="preserve">. </w:t>
      </w:r>
      <w:proofErr w:type="gramStart"/>
      <w:r w:rsidR="00626CC9">
        <w:rPr>
          <w:rFonts w:ascii="Times New Roman" w:hAnsi="Times New Roman" w:cs="Times New Roman"/>
          <w:sz w:val="24"/>
          <w:szCs w:val="24"/>
        </w:rPr>
        <w:t xml:space="preserve">Организатор аукциона в случаях, если аукцион был признан несостоявшимся и договор не был заключен с лицом, указанным в </w:t>
      </w:r>
      <w:hyperlink r:id="rId31" w:history="1">
        <w:r w:rsidR="00626CC9">
          <w:rPr>
            <w:rFonts w:ascii="Times New Roman" w:hAnsi="Times New Roman" w:cs="Times New Roman"/>
            <w:color w:val="0000FF"/>
            <w:sz w:val="24"/>
            <w:szCs w:val="24"/>
          </w:rPr>
          <w:t xml:space="preserve">пункте </w:t>
        </w:r>
      </w:hyperlink>
      <w:r w:rsidR="00975DCC">
        <w:rPr>
          <w:rFonts w:ascii="Times New Roman" w:hAnsi="Times New Roman" w:cs="Times New Roman"/>
          <w:color w:val="0000FF"/>
          <w:sz w:val="24"/>
          <w:szCs w:val="24"/>
        </w:rPr>
        <w:t>6.16</w:t>
      </w:r>
      <w:r w:rsidR="00626CC9">
        <w:rPr>
          <w:rFonts w:ascii="Times New Roman" w:hAnsi="Times New Roman" w:cs="Times New Roman"/>
          <w:sz w:val="24"/>
          <w:szCs w:val="24"/>
        </w:rPr>
        <w:t xml:space="preserve"> настояще</w:t>
      </w:r>
      <w:r w:rsidR="00975DCC">
        <w:rPr>
          <w:rFonts w:ascii="Times New Roman" w:hAnsi="Times New Roman" w:cs="Times New Roman"/>
          <w:sz w:val="24"/>
          <w:szCs w:val="24"/>
        </w:rPr>
        <w:t xml:space="preserve">й документации </w:t>
      </w:r>
      <w:r w:rsidR="00766FE9">
        <w:rPr>
          <w:rFonts w:ascii="Times New Roman" w:hAnsi="Times New Roman" w:cs="Times New Roman"/>
          <w:sz w:val="24"/>
          <w:szCs w:val="24"/>
        </w:rPr>
        <w:br/>
      </w:r>
      <w:r w:rsidR="00975DCC">
        <w:rPr>
          <w:rFonts w:ascii="Times New Roman" w:hAnsi="Times New Roman" w:cs="Times New Roman"/>
          <w:sz w:val="24"/>
          <w:szCs w:val="24"/>
        </w:rPr>
        <w:t>об аукционе</w:t>
      </w:r>
      <w:r w:rsidR="00626CC9">
        <w:rPr>
          <w:rFonts w:ascii="Times New Roman" w:hAnsi="Times New Roman" w:cs="Times New Roman"/>
          <w:sz w:val="24"/>
          <w:szCs w:val="24"/>
        </w:rPr>
        <w:t xml:space="preserve">, в случае, если договор не был заключен с победителем аукциона, участником аукциона, сделавшим предпоследнее предложение о цене договора, а также в случае признания аукциона несостоявшимся по основанию, указанному </w:t>
      </w:r>
      <w:hyperlink r:id="rId32" w:history="1">
        <w:r w:rsidR="00626CC9">
          <w:rPr>
            <w:rFonts w:ascii="Times New Roman" w:hAnsi="Times New Roman" w:cs="Times New Roman"/>
            <w:color w:val="0000FF"/>
            <w:sz w:val="24"/>
            <w:szCs w:val="24"/>
          </w:rPr>
          <w:t xml:space="preserve">пункте </w:t>
        </w:r>
      </w:hyperlink>
      <w:r w:rsidR="007F1D79">
        <w:rPr>
          <w:rFonts w:ascii="Times New Roman" w:hAnsi="Times New Roman" w:cs="Times New Roman"/>
          <w:color w:val="0000FF"/>
          <w:sz w:val="24"/>
          <w:szCs w:val="24"/>
        </w:rPr>
        <w:t>7.14</w:t>
      </w:r>
      <w:r w:rsidR="00626CC9">
        <w:rPr>
          <w:rFonts w:ascii="Times New Roman" w:hAnsi="Times New Roman" w:cs="Times New Roman"/>
          <w:sz w:val="24"/>
          <w:szCs w:val="24"/>
        </w:rPr>
        <w:t xml:space="preserve"> настояще</w:t>
      </w:r>
      <w:r w:rsidR="007F1D79">
        <w:rPr>
          <w:rFonts w:ascii="Times New Roman" w:hAnsi="Times New Roman" w:cs="Times New Roman"/>
          <w:sz w:val="24"/>
          <w:szCs w:val="24"/>
        </w:rPr>
        <w:t>й</w:t>
      </w:r>
      <w:r w:rsidR="00626CC9">
        <w:rPr>
          <w:rFonts w:ascii="Times New Roman" w:hAnsi="Times New Roman" w:cs="Times New Roman"/>
          <w:sz w:val="24"/>
          <w:szCs w:val="24"/>
        </w:rPr>
        <w:t xml:space="preserve"> </w:t>
      </w:r>
      <w:r w:rsidR="007F1D79">
        <w:rPr>
          <w:rFonts w:ascii="Times New Roman" w:hAnsi="Times New Roman" w:cs="Times New Roman"/>
          <w:sz w:val="24"/>
          <w:szCs w:val="24"/>
        </w:rPr>
        <w:t>документации об аукционе</w:t>
      </w:r>
      <w:r w:rsidR="00626CC9">
        <w:rPr>
          <w:rFonts w:ascii="Times New Roman" w:hAnsi="Times New Roman" w:cs="Times New Roman"/>
          <w:sz w:val="24"/>
          <w:szCs w:val="24"/>
        </w:rPr>
        <w:t>, вправе объявить</w:t>
      </w:r>
      <w:proofErr w:type="gramEnd"/>
      <w:r w:rsidR="00626CC9">
        <w:rPr>
          <w:rFonts w:ascii="Times New Roman" w:hAnsi="Times New Roman" w:cs="Times New Roman"/>
          <w:sz w:val="24"/>
          <w:szCs w:val="24"/>
        </w:rPr>
        <w:t xml:space="preserve"> о проведении повторного аукциона. При этом условия аукциона могут быть изменены.</w:t>
      </w:r>
    </w:p>
    <w:p w:rsidR="00DB062E" w:rsidRPr="00CE0FC6" w:rsidRDefault="00993E5D" w:rsidP="005B50F5">
      <w:pPr>
        <w:pStyle w:val="ConsPlusNormal"/>
        <w:ind w:firstLine="709"/>
        <w:jc w:val="both"/>
        <w:rPr>
          <w:rFonts w:ascii="Times New Roman" w:hAnsi="Times New Roman" w:cs="Times New Roman"/>
          <w:sz w:val="24"/>
          <w:szCs w:val="24"/>
        </w:rPr>
      </w:pPr>
      <w:r w:rsidRPr="00CE0FC6">
        <w:rPr>
          <w:rFonts w:ascii="Times New Roman" w:hAnsi="Times New Roman" w:cs="Times New Roman"/>
          <w:sz w:val="24"/>
          <w:szCs w:val="24"/>
        </w:rPr>
        <w:t>7.</w:t>
      </w:r>
      <w:r w:rsidR="007F1D79">
        <w:rPr>
          <w:rFonts w:ascii="Times New Roman" w:hAnsi="Times New Roman" w:cs="Times New Roman"/>
          <w:sz w:val="24"/>
          <w:szCs w:val="24"/>
        </w:rPr>
        <w:t>24</w:t>
      </w:r>
      <w:r w:rsidRPr="00CE0FC6">
        <w:rPr>
          <w:rFonts w:ascii="Times New Roman" w:hAnsi="Times New Roman" w:cs="Times New Roman"/>
          <w:sz w:val="24"/>
          <w:szCs w:val="24"/>
        </w:rPr>
        <w:t xml:space="preserve">. </w:t>
      </w:r>
      <w:r w:rsidR="00DB062E" w:rsidRPr="00CE0FC6">
        <w:rPr>
          <w:rFonts w:ascii="Times New Roman" w:hAnsi="Times New Roman" w:cs="Times New Roman"/>
          <w:sz w:val="24"/>
          <w:szCs w:val="24"/>
        </w:rPr>
        <w:t xml:space="preserve">Протоколы, составленные в ходе проведения аукциона, заявки на участие </w:t>
      </w:r>
      <w:r w:rsidR="00766FE9">
        <w:rPr>
          <w:rFonts w:ascii="Times New Roman" w:hAnsi="Times New Roman" w:cs="Times New Roman"/>
          <w:sz w:val="24"/>
          <w:szCs w:val="24"/>
        </w:rPr>
        <w:br/>
      </w:r>
      <w:r w:rsidR="00DB062E" w:rsidRPr="00CE0FC6">
        <w:rPr>
          <w:rFonts w:ascii="Times New Roman" w:hAnsi="Times New Roman" w:cs="Times New Roman"/>
          <w:sz w:val="24"/>
          <w:szCs w:val="24"/>
        </w:rPr>
        <w:t xml:space="preserve">в аукционе, документация об аукционе, изменения, внесенные в документацию </w:t>
      </w:r>
      <w:r w:rsidR="00766FE9">
        <w:rPr>
          <w:rFonts w:ascii="Times New Roman" w:hAnsi="Times New Roman" w:cs="Times New Roman"/>
          <w:sz w:val="24"/>
          <w:szCs w:val="24"/>
        </w:rPr>
        <w:br/>
      </w:r>
      <w:r w:rsidR="00DB062E" w:rsidRPr="00CE0FC6">
        <w:rPr>
          <w:rFonts w:ascii="Times New Roman" w:hAnsi="Times New Roman" w:cs="Times New Roman"/>
          <w:sz w:val="24"/>
          <w:szCs w:val="24"/>
        </w:rPr>
        <w:lastRenderedPageBreak/>
        <w:t>об аукционе, и разъяснения документации об аукционе хранятся оператором электронной площадки не менее десяти лет, если иное не установлено законодательством об архивном деле в Российской Федерации.</w:t>
      </w:r>
    </w:p>
    <w:p w:rsidR="001B594A" w:rsidRPr="00CE0FC6" w:rsidRDefault="001B594A" w:rsidP="001B594A">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ru-RU"/>
        </w:rPr>
      </w:pPr>
    </w:p>
    <w:p w:rsidR="00FE4FAB" w:rsidRPr="00CE0FC6" w:rsidRDefault="00993E5D" w:rsidP="00FE4FAB">
      <w:pPr>
        <w:spacing w:before="200" w:after="1" w:line="200" w:lineRule="atLeast"/>
        <w:ind w:firstLine="540"/>
        <w:jc w:val="center"/>
        <w:rPr>
          <w:rFonts w:ascii="Times New Roman" w:hAnsi="Times New Roman" w:cs="Times New Roman"/>
          <w:sz w:val="24"/>
          <w:szCs w:val="24"/>
          <w:u w:val="single"/>
        </w:rPr>
      </w:pPr>
      <w:r w:rsidRPr="00CE0FC6">
        <w:rPr>
          <w:rFonts w:ascii="Times New Roman" w:eastAsia="Times New Roman" w:hAnsi="Times New Roman" w:cs="Times New Roman"/>
          <w:sz w:val="24"/>
          <w:szCs w:val="24"/>
          <w:u w:val="single"/>
          <w:lang w:eastAsia="ar-SA"/>
        </w:rPr>
        <w:t>8</w:t>
      </w:r>
      <w:r w:rsidR="00932EA4" w:rsidRPr="00CE0FC6">
        <w:rPr>
          <w:rFonts w:ascii="Times New Roman" w:eastAsia="Times New Roman" w:hAnsi="Times New Roman" w:cs="Times New Roman"/>
          <w:sz w:val="24"/>
          <w:szCs w:val="24"/>
          <w:u w:val="single"/>
          <w:lang w:eastAsia="ar-SA"/>
        </w:rPr>
        <w:t xml:space="preserve">. </w:t>
      </w:r>
      <w:r w:rsidR="00FE4FAB" w:rsidRPr="00CE0FC6">
        <w:rPr>
          <w:rFonts w:ascii="Times New Roman" w:eastAsia="Times New Roman" w:hAnsi="Times New Roman" w:cs="Times New Roman"/>
          <w:sz w:val="24"/>
          <w:szCs w:val="24"/>
          <w:u w:val="single"/>
          <w:lang w:eastAsia="ar-SA"/>
        </w:rPr>
        <w:t>Т</w:t>
      </w:r>
      <w:r w:rsidR="00FE4FAB" w:rsidRPr="00CE0FC6">
        <w:rPr>
          <w:rFonts w:ascii="Times New Roman" w:hAnsi="Times New Roman" w:cs="Times New Roman"/>
          <w:sz w:val="24"/>
          <w:szCs w:val="24"/>
          <w:u w:val="single"/>
        </w:rPr>
        <w:t>ребования к техническому состоянию муниципального имущества, права на которое передаются по договору, которым это имущество должно соответствовать на момент окончания срока договора</w:t>
      </w:r>
    </w:p>
    <w:p w:rsidR="00FE4FAB" w:rsidRPr="00CE0FC6" w:rsidRDefault="00FE4FAB" w:rsidP="00932EA4">
      <w:pPr>
        <w:widowControl w:val="0"/>
        <w:suppressAutoHyphens/>
        <w:autoSpaceDE w:val="0"/>
        <w:spacing w:after="0" w:line="240" w:lineRule="auto"/>
        <w:ind w:firstLine="709"/>
        <w:jc w:val="both"/>
        <w:rPr>
          <w:rFonts w:ascii="Times New Roman" w:eastAsia="Times New Roman" w:hAnsi="Times New Roman" w:cs="Times New Roman"/>
          <w:color w:val="FF0000"/>
          <w:sz w:val="24"/>
          <w:szCs w:val="24"/>
          <w:lang w:eastAsia="ar-SA"/>
        </w:rPr>
      </w:pPr>
    </w:p>
    <w:p w:rsidR="00A71DE8" w:rsidRPr="005508D4" w:rsidRDefault="00993E5D" w:rsidP="00B361FB">
      <w:pPr>
        <w:widowControl w:val="0"/>
        <w:suppressAutoHyphens/>
        <w:autoSpaceDE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5508D4">
        <w:rPr>
          <w:rFonts w:ascii="Times New Roman" w:eastAsia="Times New Roman" w:hAnsi="Times New Roman" w:cs="Times New Roman"/>
          <w:color w:val="000000" w:themeColor="text1"/>
          <w:sz w:val="24"/>
          <w:szCs w:val="24"/>
          <w:lang w:eastAsia="ar-SA"/>
        </w:rPr>
        <w:t>8</w:t>
      </w:r>
      <w:r w:rsidR="00932EA4" w:rsidRPr="005508D4">
        <w:rPr>
          <w:rFonts w:ascii="Times New Roman" w:eastAsia="Times New Roman" w:hAnsi="Times New Roman" w:cs="Times New Roman"/>
          <w:color w:val="000000" w:themeColor="text1"/>
          <w:sz w:val="24"/>
          <w:szCs w:val="24"/>
          <w:lang w:eastAsia="ar-SA"/>
        </w:rPr>
        <w:t xml:space="preserve">.1. </w:t>
      </w:r>
      <w:r w:rsidR="00B361FB" w:rsidRPr="005508D4">
        <w:rPr>
          <w:rFonts w:ascii="Times New Roman" w:eastAsia="Times New Roman" w:hAnsi="Times New Roman" w:cs="Times New Roman"/>
          <w:color w:val="000000" w:themeColor="text1"/>
          <w:sz w:val="24"/>
          <w:szCs w:val="24"/>
          <w:lang w:eastAsia="ar-SA"/>
        </w:rPr>
        <w:t>По истечении срока действия договора аренды</w:t>
      </w:r>
      <w:r w:rsidR="00B361FB" w:rsidRPr="005508D4">
        <w:rPr>
          <w:rFonts w:ascii="Times New Roman" w:eastAsia="Times New Roman" w:hAnsi="Times New Roman" w:cs="Times New Roman"/>
          <w:color w:val="000000" w:themeColor="text1"/>
          <w:sz w:val="24"/>
          <w:szCs w:val="24"/>
          <w:lang w:eastAsia="ru-RU"/>
        </w:rPr>
        <w:t xml:space="preserve">, а также при досрочном </w:t>
      </w:r>
      <w:r w:rsidR="00766FE9">
        <w:rPr>
          <w:rFonts w:ascii="Times New Roman" w:eastAsia="Times New Roman" w:hAnsi="Times New Roman" w:cs="Times New Roman"/>
          <w:color w:val="000000" w:themeColor="text1"/>
          <w:sz w:val="24"/>
          <w:szCs w:val="24"/>
          <w:lang w:eastAsia="ru-RU"/>
        </w:rPr>
        <w:br/>
      </w:r>
      <w:r w:rsidR="00B361FB" w:rsidRPr="005508D4">
        <w:rPr>
          <w:rFonts w:ascii="Times New Roman" w:eastAsia="Times New Roman" w:hAnsi="Times New Roman" w:cs="Times New Roman"/>
          <w:color w:val="000000" w:themeColor="text1"/>
          <w:sz w:val="24"/>
          <w:szCs w:val="24"/>
          <w:lang w:eastAsia="ru-RU"/>
        </w:rPr>
        <w:t xml:space="preserve">его прекращении </w:t>
      </w:r>
      <w:r w:rsidR="00A71DE8" w:rsidRPr="005508D4">
        <w:rPr>
          <w:rFonts w:ascii="Times New Roman" w:eastAsia="Times New Roman" w:hAnsi="Times New Roman" w:cs="Times New Roman"/>
          <w:color w:val="000000" w:themeColor="text1"/>
          <w:sz w:val="24"/>
          <w:szCs w:val="24"/>
          <w:lang w:eastAsia="ru-RU"/>
        </w:rPr>
        <w:t>а</w:t>
      </w:r>
      <w:r w:rsidR="00B361FB" w:rsidRPr="005508D4">
        <w:rPr>
          <w:rFonts w:ascii="Times New Roman" w:eastAsia="Times New Roman" w:hAnsi="Times New Roman" w:cs="Times New Roman"/>
          <w:color w:val="000000" w:themeColor="text1"/>
          <w:sz w:val="24"/>
          <w:szCs w:val="24"/>
          <w:lang w:eastAsia="ru-RU"/>
        </w:rPr>
        <w:t xml:space="preserve">рендатор обязан передать </w:t>
      </w:r>
      <w:r w:rsidR="00A71DE8" w:rsidRPr="005508D4">
        <w:rPr>
          <w:rFonts w:ascii="Times New Roman" w:eastAsia="Times New Roman" w:hAnsi="Times New Roman" w:cs="Times New Roman"/>
          <w:color w:val="000000" w:themeColor="text1"/>
          <w:sz w:val="24"/>
          <w:szCs w:val="24"/>
          <w:lang w:eastAsia="ru-RU"/>
        </w:rPr>
        <w:t>а</w:t>
      </w:r>
      <w:r w:rsidR="00B361FB" w:rsidRPr="005508D4">
        <w:rPr>
          <w:rFonts w:ascii="Times New Roman" w:eastAsia="Times New Roman" w:hAnsi="Times New Roman" w:cs="Times New Roman"/>
          <w:color w:val="000000" w:themeColor="text1"/>
          <w:sz w:val="24"/>
          <w:szCs w:val="24"/>
          <w:lang w:eastAsia="ru-RU"/>
        </w:rPr>
        <w:t xml:space="preserve">рендодателю </w:t>
      </w:r>
      <w:r w:rsidR="00A71DE8" w:rsidRPr="005508D4">
        <w:rPr>
          <w:rFonts w:ascii="Times New Roman" w:eastAsia="Times New Roman" w:hAnsi="Times New Roman" w:cs="Times New Roman"/>
          <w:color w:val="000000" w:themeColor="text1"/>
          <w:sz w:val="24"/>
          <w:szCs w:val="24"/>
          <w:lang w:eastAsia="ru-RU"/>
        </w:rPr>
        <w:t>объект аренды в сост</w:t>
      </w:r>
      <w:r w:rsidR="00217AA8">
        <w:rPr>
          <w:rFonts w:ascii="Times New Roman" w:eastAsia="Times New Roman" w:hAnsi="Times New Roman" w:cs="Times New Roman"/>
          <w:color w:val="000000" w:themeColor="text1"/>
          <w:sz w:val="24"/>
          <w:szCs w:val="24"/>
          <w:lang w:eastAsia="ru-RU"/>
        </w:rPr>
        <w:t>оянии, обусловленном пунктом 4.3</w:t>
      </w:r>
      <w:r w:rsidR="00A71DE8" w:rsidRPr="005508D4">
        <w:rPr>
          <w:rFonts w:ascii="Times New Roman" w:eastAsia="Times New Roman" w:hAnsi="Times New Roman" w:cs="Times New Roman"/>
          <w:color w:val="000000" w:themeColor="text1"/>
          <w:sz w:val="24"/>
          <w:szCs w:val="24"/>
          <w:lang w:eastAsia="ru-RU"/>
        </w:rPr>
        <w:t>.16 договора.</w:t>
      </w:r>
    </w:p>
    <w:p w:rsidR="00D243FB" w:rsidRPr="00CE0FC6" w:rsidRDefault="00A71DE8" w:rsidP="00B361FB">
      <w:pPr>
        <w:widowControl w:val="0"/>
        <w:suppressAutoHyphens/>
        <w:autoSpaceDE w:val="0"/>
        <w:spacing w:after="0" w:line="240" w:lineRule="auto"/>
        <w:ind w:firstLine="709"/>
        <w:jc w:val="both"/>
        <w:rPr>
          <w:rFonts w:ascii="Times New Roman" w:eastAsia="Times New Roman" w:hAnsi="Times New Roman" w:cs="Times New Roman"/>
          <w:sz w:val="24"/>
          <w:szCs w:val="24"/>
          <w:lang w:eastAsia="ar-SA"/>
        </w:rPr>
      </w:pPr>
      <w:r w:rsidRPr="00CE0FC6">
        <w:rPr>
          <w:rFonts w:ascii="Times New Roman" w:eastAsia="Times New Roman" w:hAnsi="Times New Roman" w:cs="Times New Roman"/>
          <w:sz w:val="24"/>
          <w:szCs w:val="24"/>
          <w:lang w:eastAsia="ru-RU"/>
        </w:rPr>
        <w:t xml:space="preserve"> </w:t>
      </w:r>
    </w:p>
    <w:p w:rsidR="00AA3669" w:rsidRPr="00CE0FC6" w:rsidRDefault="00993E5D" w:rsidP="00D243FB">
      <w:pPr>
        <w:widowControl w:val="0"/>
        <w:suppressAutoHyphens/>
        <w:spacing w:after="0" w:line="240" w:lineRule="auto"/>
        <w:jc w:val="center"/>
        <w:rPr>
          <w:rFonts w:ascii="Times New Roman" w:eastAsia="Times New Roman" w:hAnsi="Times New Roman" w:cs="Times New Roman"/>
          <w:bCs/>
          <w:sz w:val="24"/>
          <w:szCs w:val="24"/>
          <w:u w:val="single"/>
          <w:lang w:eastAsia="ar-SA"/>
        </w:rPr>
      </w:pPr>
      <w:r w:rsidRPr="00CE0FC6">
        <w:rPr>
          <w:rFonts w:ascii="Times New Roman" w:eastAsia="Times New Roman" w:hAnsi="Times New Roman" w:cs="Times New Roman"/>
          <w:bCs/>
          <w:sz w:val="24"/>
          <w:szCs w:val="24"/>
          <w:u w:val="single"/>
          <w:lang w:eastAsia="ar-SA"/>
        </w:rPr>
        <w:t>9</w:t>
      </w:r>
      <w:r w:rsidR="006709A8" w:rsidRPr="00CE0FC6">
        <w:rPr>
          <w:rFonts w:ascii="Times New Roman" w:eastAsia="Times New Roman" w:hAnsi="Times New Roman" w:cs="Times New Roman"/>
          <w:bCs/>
          <w:sz w:val="24"/>
          <w:szCs w:val="24"/>
          <w:u w:val="single"/>
          <w:lang w:eastAsia="ar-SA"/>
        </w:rPr>
        <w:t>. Заключение договора аренды</w:t>
      </w:r>
      <w:r w:rsidR="000671B6" w:rsidRPr="00CE0FC6">
        <w:rPr>
          <w:rFonts w:ascii="Times New Roman" w:eastAsia="Times New Roman" w:hAnsi="Times New Roman" w:cs="Times New Roman"/>
          <w:bCs/>
          <w:sz w:val="24"/>
          <w:szCs w:val="24"/>
          <w:u w:val="single"/>
          <w:lang w:eastAsia="ar-SA"/>
        </w:rPr>
        <w:t xml:space="preserve"> </w:t>
      </w:r>
    </w:p>
    <w:p w:rsidR="000671B6" w:rsidRPr="00CE0FC6" w:rsidRDefault="000671B6" w:rsidP="000671B6">
      <w:pPr>
        <w:autoSpaceDE w:val="0"/>
        <w:autoSpaceDN w:val="0"/>
        <w:adjustRightInd w:val="0"/>
        <w:spacing w:after="0" w:line="240" w:lineRule="auto"/>
        <w:jc w:val="center"/>
        <w:rPr>
          <w:rFonts w:ascii="Times New Roman" w:hAnsi="Times New Roman" w:cs="Times New Roman"/>
          <w:sz w:val="24"/>
          <w:szCs w:val="24"/>
          <w:u w:val="single"/>
        </w:rPr>
      </w:pPr>
      <w:r w:rsidRPr="00CE0FC6">
        <w:rPr>
          <w:rFonts w:ascii="Times New Roman" w:hAnsi="Times New Roman" w:cs="Times New Roman"/>
          <w:sz w:val="24"/>
          <w:szCs w:val="24"/>
          <w:u w:val="single"/>
        </w:rPr>
        <w:t>Сроки и порядок оплаты по договору</w:t>
      </w:r>
    </w:p>
    <w:p w:rsidR="00D243FB" w:rsidRPr="00CE0FC6" w:rsidRDefault="00D243FB" w:rsidP="00D243FB">
      <w:pPr>
        <w:widowControl w:val="0"/>
        <w:suppressAutoHyphens/>
        <w:spacing w:after="0" w:line="240" w:lineRule="auto"/>
        <w:jc w:val="center"/>
        <w:rPr>
          <w:rFonts w:ascii="Times New Roman" w:eastAsia="Times New Roman" w:hAnsi="Times New Roman" w:cs="Times New Roman"/>
          <w:bCs/>
          <w:sz w:val="24"/>
          <w:szCs w:val="24"/>
          <w:u w:val="single"/>
          <w:lang w:eastAsia="ar-SA"/>
        </w:rPr>
      </w:pPr>
      <w:r w:rsidRPr="00CE0FC6">
        <w:rPr>
          <w:rFonts w:ascii="Times New Roman" w:eastAsia="Times New Roman" w:hAnsi="Times New Roman" w:cs="Times New Roman"/>
          <w:bCs/>
          <w:sz w:val="24"/>
          <w:szCs w:val="24"/>
          <w:u w:val="single"/>
          <w:lang w:eastAsia="ar-SA"/>
        </w:rPr>
        <w:t>Порядок пересмотра цены договора</w:t>
      </w:r>
      <w:r w:rsidR="00E84DEF" w:rsidRPr="00CE0FC6">
        <w:rPr>
          <w:rFonts w:ascii="Times New Roman" w:eastAsia="Times New Roman" w:hAnsi="Times New Roman" w:cs="Times New Roman"/>
          <w:bCs/>
          <w:sz w:val="24"/>
          <w:szCs w:val="24"/>
          <w:u w:val="single"/>
          <w:lang w:eastAsia="ar-SA"/>
        </w:rPr>
        <w:t xml:space="preserve"> (цены лота) в сторону увеличения</w:t>
      </w:r>
    </w:p>
    <w:p w:rsidR="00D243FB" w:rsidRPr="00CE0FC6" w:rsidRDefault="00D243FB" w:rsidP="00D243FB">
      <w:pPr>
        <w:widowControl w:val="0"/>
        <w:suppressAutoHyphens/>
        <w:spacing w:after="0" w:line="240" w:lineRule="auto"/>
        <w:jc w:val="center"/>
        <w:rPr>
          <w:rFonts w:ascii="Times New Roman" w:eastAsia="Times New Roman" w:hAnsi="Times New Roman" w:cs="Times New Roman"/>
          <w:bCs/>
          <w:sz w:val="24"/>
          <w:szCs w:val="24"/>
          <w:u w:val="single"/>
          <w:lang w:eastAsia="ar-SA"/>
        </w:rPr>
      </w:pPr>
    </w:p>
    <w:p w:rsidR="00B63BF0" w:rsidRPr="00CE0FC6" w:rsidRDefault="00993E5D" w:rsidP="00141FDC">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ar-SA"/>
        </w:rPr>
      </w:pPr>
      <w:r w:rsidRPr="00CE0FC6">
        <w:rPr>
          <w:rFonts w:ascii="Times New Roman" w:eastAsia="Times New Roman" w:hAnsi="Times New Roman" w:cs="Times New Roman"/>
          <w:bCs/>
          <w:sz w:val="24"/>
          <w:szCs w:val="24"/>
          <w:lang w:eastAsia="ar-SA"/>
        </w:rPr>
        <w:t>9</w:t>
      </w:r>
      <w:r w:rsidR="006709A8" w:rsidRPr="00CE0FC6">
        <w:rPr>
          <w:rFonts w:ascii="Times New Roman" w:eastAsia="Times New Roman" w:hAnsi="Times New Roman" w:cs="Times New Roman"/>
          <w:bCs/>
          <w:sz w:val="24"/>
          <w:szCs w:val="24"/>
          <w:lang w:eastAsia="ar-SA"/>
        </w:rPr>
        <w:t xml:space="preserve">.1. </w:t>
      </w:r>
      <w:proofErr w:type="gramStart"/>
      <w:r w:rsidR="006709A8" w:rsidRPr="00CE0FC6">
        <w:rPr>
          <w:rFonts w:ascii="Times New Roman" w:hAnsi="Times New Roman" w:cs="Times New Roman"/>
          <w:sz w:val="24"/>
          <w:szCs w:val="24"/>
        </w:rPr>
        <w:t xml:space="preserve">Договор аренды объекта муниципального имущества заключается </w:t>
      </w:r>
      <w:r w:rsidR="00766FE9">
        <w:rPr>
          <w:rFonts w:ascii="Times New Roman" w:hAnsi="Times New Roman" w:cs="Times New Roman"/>
          <w:sz w:val="24"/>
          <w:szCs w:val="24"/>
        </w:rPr>
        <w:br/>
      </w:r>
      <w:r w:rsidR="006709A8" w:rsidRPr="00CE0FC6">
        <w:rPr>
          <w:rFonts w:ascii="Times New Roman" w:hAnsi="Times New Roman" w:cs="Times New Roman"/>
          <w:sz w:val="24"/>
          <w:szCs w:val="24"/>
        </w:rPr>
        <w:t xml:space="preserve">с </w:t>
      </w:r>
      <w:r w:rsidR="006709A8" w:rsidRPr="00CE0FC6">
        <w:rPr>
          <w:rFonts w:ascii="Times New Roman" w:eastAsia="Times New Roman" w:hAnsi="Times New Roman" w:cs="Times New Roman"/>
          <w:sz w:val="24"/>
          <w:szCs w:val="24"/>
          <w:lang w:eastAsia="ar-SA"/>
        </w:rPr>
        <w:t xml:space="preserve">победителем аукциона либо </w:t>
      </w:r>
      <w:r w:rsidR="006709A8" w:rsidRPr="00CE0FC6">
        <w:rPr>
          <w:rFonts w:ascii="Times New Roman" w:hAnsi="Times New Roman" w:cs="Times New Roman"/>
          <w:sz w:val="24"/>
          <w:szCs w:val="24"/>
        </w:rPr>
        <w:t xml:space="preserve">единственным заявителем на участие в аукционе, либо </w:t>
      </w:r>
      <w:r w:rsidR="006709A8" w:rsidRPr="00CE0FC6">
        <w:rPr>
          <w:rFonts w:ascii="Times New Roman" w:eastAsia="Times New Roman" w:hAnsi="Times New Roman" w:cs="Times New Roman"/>
          <w:sz w:val="24"/>
          <w:szCs w:val="24"/>
          <w:lang w:eastAsia="ar-SA"/>
        </w:rPr>
        <w:t xml:space="preserve">единственным участником аукциона, в случае, если аукцион признан несостоявшимся </w:t>
      </w:r>
      <w:r w:rsidR="00766FE9">
        <w:rPr>
          <w:rFonts w:ascii="Times New Roman" w:eastAsia="Times New Roman" w:hAnsi="Times New Roman" w:cs="Times New Roman"/>
          <w:sz w:val="24"/>
          <w:szCs w:val="24"/>
          <w:lang w:eastAsia="ar-SA"/>
        </w:rPr>
        <w:br/>
      </w:r>
      <w:r w:rsidR="006709A8" w:rsidRPr="00CE0FC6">
        <w:rPr>
          <w:rFonts w:ascii="Times New Roman" w:eastAsia="Times New Roman" w:hAnsi="Times New Roman" w:cs="Times New Roman"/>
          <w:sz w:val="24"/>
          <w:szCs w:val="24"/>
          <w:lang w:eastAsia="ar-SA"/>
        </w:rPr>
        <w:t xml:space="preserve">по причине </w:t>
      </w:r>
      <w:r w:rsidR="006709A8" w:rsidRPr="00CE0FC6">
        <w:rPr>
          <w:rFonts w:ascii="Times New Roman" w:hAnsi="Times New Roman" w:cs="Times New Roman"/>
          <w:sz w:val="24"/>
          <w:szCs w:val="24"/>
        </w:rPr>
        <w:t>подачи заявки на участие в аукционе только одним заявителем (единственный заявитель на участие в аукционе), либо признания участником аукциона только одного заявителя (единственный участник аукциона)</w:t>
      </w:r>
      <w:r w:rsidR="00B63BF0" w:rsidRPr="00CE0FC6">
        <w:rPr>
          <w:rFonts w:ascii="Times New Roman" w:hAnsi="Times New Roman" w:cs="Times New Roman"/>
          <w:sz w:val="24"/>
          <w:szCs w:val="24"/>
        </w:rPr>
        <w:t xml:space="preserve"> в форме электронного документа.</w:t>
      </w:r>
      <w:r w:rsidR="006709A8" w:rsidRPr="00CE0FC6">
        <w:rPr>
          <w:rFonts w:ascii="Times New Roman" w:eastAsia="Times New Roman" w:hAnsi="Times New Roman" w:cs="Times New Roman"/>
          <w:sz w:val="24"/>
          <w:szCs w:val="24"/>
          <w:lang w:eastAsia="ar-SA"/>
        </w:rPr>
        <w:t xml:space="preserve"> </w:t>
      </w:r>
      <w:proofErr w:type="gramEnd"/>
    </w:p>
    <w:p w:rsidR="000B0079" w:rsidRPr="005D4466" w:rsidRDefault="00993E5D" w:rsidP="005D4466">
      <w:pPr>
        <w:autoSpaceDE w:val="0"/>
        <w:autoSpaceDN w:val="0"/>
        <w:adjustRightInd w:val="0"/>
        <w:spacing w:after="0" w:line="240" w:lineRule="auto"/>
        <w:ind w:firstLine="709"/>
        <w:jc w:val="both"/>
        <w:outlineLvl w:val="0"/>
        <w:rPr>
          <w:rFonts w:ascii="Times New Roman" w:hAnsi="Times New Roman" w:cs="Times New Roman"/>
          <w:sz w:val="24"/>
          <w:szCs w:val="24"/>
        </w:rPr>
      </w:pPr>
      <w:r w:rsidRPr="00CE0FC6">
        <w:rPr>
          <w:rFonts w:ascii="Times New Roman" w:hAnsi="Times New Roman" w:cs="Times New Roman"/>
          <w:sz w:val="24"/>
          <w:szCs w:val="24"/>
        </w:rPr>
        <w:t>9</w:t>
      </w:r>
      <w:r w:rsidR="00141FDC" w:rsidRPr="00CE0FC6">
        <w:rPr>
          <w:rFonts w:ascii="Times New Roman" w:hAnsi="Times New Roman" w:cs="Times New Roman"/>
          <w:sz w:val="24"/>
          <w:szCs w:val="24"/>
        </w:rPr>
        <w:t xml:space="preserve">.2. </w:t>
      </w:r>
      <w:proofErr w:type="gramStart"/>
      <w:r w:rsidR="009B2417" w:rsidRPr="00CE0FC6">
        <w:rPr>
          <w:rFonts w:ascii="Times New Roman" w:eastAsia="Times New Roman" w:hAnsi="Times New Roman" w:cs="Times New Roman"/>
          <w:sz w:val="24"/>
          <w:szCs w:val="24"/>
          <w:lang w:eastAsia="ar-SA"/>
        </w:rPr>
        <w:t xml:space="preserve">Проект договора аренды должен быть подписан победителем аукциона либо </w:t>
      </w:r>
      <w:r w:rsidR="009B2417" w:rsidRPr="00CE0FC6">
        <w:rPr>
          <w:rFonts w:ascii="Times New Roman" w:hAnsi="Times New Roman" w:cs="Times New Roman"/>
          <w:sz w:val="24"/>
          <w:szCs w:val="24"/>
        </w:rPr>
        <w:t xml:space="preserve">единственным заявителем на участие в аукционе, либо </w:t>
      </w:r>
      <w:r w:rsidR="009B2417" w:rsidRPr="00CE0FC6">
        <w:rPr>
          <w:rFonts w:ascii="Times New Roman" w:eastAsia="Times New Roman" w:hAnsi="Times New Roman" w:cs="Times New Roman"/>
          <w:sz w:val="24"/>
          <w:szCs w:val="24"/>
          <w:lang w:eastAsia="ar-SA"/>
        </w:rPr>
        <w:t xml:space="preserve">единственным участником аукциона, в случае, если аукцион признан несостоявшимся по причине </w:t>
      </w:r>
      <w:r w:rsidR="009B2417" w:rsidRPr="00CE0FC6">
        <w:rPr>
          <w:rFonts w:ascii="Times New Roman" w:hAnsi="Times New Roman" w:cs="Times New Roman"/>
          <w:sz w:val="24"/>
          <w:szCs w:val="24"/>
        </w:rPr>
        <w:t xml:space="preserve">подачи заявки </w:t>
      </w:r>
      <w:r w:rsidR="00766FE9">
        <w:rPr>
          <w:rFonts w:ascii="Times New Roman" w:hAnsi="Times New Roman" w:cs="Times New Roman"/>
          <w:sz w:val="24"/>
          <w:szCs w:val="24"/>
        </w:rPr>
        <w:br/>
      </w:r>
      <w:r w:rsidR="009B2417" w:rsidRPr="00CE0FC6">
        <w:rPr>
          <w:rFonts w:ascii="Times New Roman" w:hAnsi="Times New Roman" w:cs="Times New Roman"/>
          <w:sz w:val="24"/>
          <w:szCs w:val="24"/>
        </w:rPr>
        <w:t xml:space="preserve">на участие в аукционе только одним заявителем (единственный заявитель на участие </w:t>
      </w:r>
      <w:r w:rsidR="00766FE9">
        <w:rPr>
          <w:rFonts w:ascii="Times New Roman" w:hAnsi="Times New Roman" w:cs="Times New Roman"/>
          <w:sz w:val="24"/>
          <w:szCs w:val="24"/>
        </w:rPr>
        <w:br/>
      </w:r>
      <w:r w:rsidR="009B2417" w:rsidRPr="00CE0FC6">
        <w:rPr>
          <w:rFonts w:ascii="Times New Roman" w:hAnsi="Times New Roman" w:cs="Times New Roman"/>
          <w:sz w:val="24"/>
          <w:szCs w:val="24"/>
        </w:rPr>
        <w:t xml:space="preserve">в аукционе), либо признания </w:t>
      </w:r>
      <w:r w:rsidR="009B2417" w:rsidRPr="005D4466">
        <w:rPr>
          <w:rFonts w:ascii="Times New Roman" w:hAnsi="Times New Roman" w:cs="Times New Roman"/>
          <w:sz w:val="24"/>
          <w:szCs w:val="24"/>
        </w:rPr>
        <w:t>участником аукциона только одного заявителя                              (единственный участник аукциона)</w:t>
      </w:r>
      <w:r w:rsidR="009B2417" w:rsidRPr="005D4466">
        <w:rPr>
          <w:rFonts w:ascii="Times New Roman" w:eastAsia="Times New Roman" w:hAnsi="Times New Roman" w:cs="Times New Roman"/>
          <w:sz w:val="24"/>
          <w:szCs w:val="24"/>
          <w:lang w:eastAsia="ar-SA"/>
        </w:rPr>
        <w:t xml:space="preserve"> в срок </w:t>
      </w:r>
      <w:r w:rsidR="00DA09DF" w:rsidRPr="00CE0FC6">
        <w:rPr>
          <w:rFonts w:ascii="Times New Roman" w:eastAsia="Times New Roman" w:hAnsi="Times New Roman" w:cs="Times New Roman"/>
          <w:sz w:val="24"/>
          <w:szCs w:val="24"/>
          <w:lang w:eastAsia="ar-SA"/>
        </w:rPr>
        <w:t xml:space="preserve">в срок не </w:t>
      </w:r>
      <w:r w:rsidR="00DA09DF" w:rsidRPr="00CE0FC6">
        <w:rPr>
          <w:rFonts w:ascii="Times New Roman" w:hAnsi="Times New Roman" w:cs="Times New Roman"/>
          <w:sz w:val="24"/>
          <w:szCs w:val="24"/>
        </w:rPr>
        <w:t>ранее чем через</w:t>
      </w:r>
      <w:proofErr w:type="gramEnd"/>
      <w:r w:rsidR="00DA09DF" w:rsidRPr="00CE0FC6">
        <w:rPr>
          <w:rFonts w:ascii="Times New Roman" w:hAnsi="Times New Roman" w:cs="Times New Roman"/>
          <w:sz w:val="24"/>
          <w:szCs w:val="24"/>
        </w:rPr>
        <w:t xml:space="preserve"> десять дней </w:t>
      </w:r>
      <w:r w:rsidR="00DA09DF">
        <w:rPr>
          <w:rFonts w:ascii="Times New Roman" w:hAnsi="Times New Roman" w:cs="Times New Roman"/>
          <w:sz w:val="24"/>
          <w:szCs w:val="24"/>
        </w:rPr>
        <w:t>и не позднее двадцати дней со дня размещения на официальном сайте протокола подведения итогов аукциона, протокола о признан</w:t>
      </w:r>
      <w:proofErr w:type="gramStart"/>
      <w:r w:rsidR="00DA09DF">
        <w:rPr>
          <w:rFonts w:ascii="Times New Roman" w:hAnsi="Times New Roman" w:cs="Times New Roman"/>
          <w:sz w:val="24"/>
          <w:szCs w:val="24"/>
        </w:rPr>
        <w:t>ии ау</w:t>
      </w:r>
      <w:proofErr w:type="gramEnd"/>
      <w:r w:rsidR="00DA09DF">
        <w:rPr>
          <w:rFonts w:ascii="Times New Roman" w:hAnsi="Times New Roman" w:cs="Times New Roman"/>
          <w:sz w:val="24"/>
          <w:szCs w:val="24"/>
        </w:rPr>
        <w:t>кциона несостоявшимся</w:t>
      </w:r>
      <w:r w:rsidR="005D4466" w:rsidRPr="005508D4">
        <w:rPr>
          <w:rFonts w:ascii="Times New Roman" w:hAnsi="Times New Roman" w:cs="Times New Roman"/>
          <w:sz w:val="24"/>
          <w:szCs w:val="24"/>
        </w:rPr>
        <w:t>.</w:t>
      </w:r>
      <w:r w:rsidR="005D4466" w:rsidRPr="005D4466">
        <w:rPr>
          <w:rFonts w:ascii="Times New Roman" w:eastAsia="Times New Roman" w:hAnsi="Times New Roman" w:cs="Times New Roman"/>
          <w:sz w:val="24"/>
          <w:szCs w:val="24"/>
          <w:lang w:eastAsia="ru-RU"/>
        </w:rPr>
        <w:t xml:space="preserve"> </w:t>
      </w:r>
    </w:p>
    <w:p w:rsidR="006A1D8E" w:rsidRPr="00CE0FC6" w:rsidRDefault="00993E5D" w:rsidP="000671B6">
      <w:pPr>
        <w:spacing w:after="0" w:line="240" w:lineRule="auto"/>
        <w:ind w:firstLine="709"/>
        <w:jc w:val="both"/>
        <w:rPr>
          <w:rFonts w:ascii="Times New Roman" w:eastAsia="Times New Roman" w:hAnsi="Times New Roman" w:cs="Times New Roman"/>
          <w:sz w:val="24"/>
          <w:szCs w:val="24"/>
          <w:lang w:eastAsia="ru-RU"/>
        </w:rPr>
      </w:pPr>
      <w:r w:rsidRPr="00CE0FC6">
        <w:rPr>
          <w:rFonts w:ascii="Times New Roman" w:eastAsia="Times New Roman" w:hAnsi="Times New Roman" w:cs="Times New Roman"/>
          <w:sz w:val="24"/>
          <w:szCs w:val="24"/>
          <w:lang w:eastAsia="ru-RU"/>
        </w:rPr>
        <w:t>9</w:t>
      </w:r>
      <w:r w:rsidR="00D243FB" w:rsidRPr="00CE0FC6">
        <w:rPr>
          <w:rFonts w:ascii="Times New Roman" w:eastAsia="Times New Roman" w:hAnsi="Times New Roman" w:cs="Times New Roman"/>
          <w:sz w:val="24"/>
          <w:szCs w:val="24"/>
          <w:lang w:eastAsia="ru-RU"/>
        </w:rPr>
        <w:t xml:space="preserve">.3. </w:t>
      </w:r>
      <w:r w:rsidR="006A1D8E" w:rsidRPr="00CE0FC6">
        <w:rPr>
          <w:rFonts w:ascii="Times New Roman" w:eastAsia="Times New Roman" w:hAnsi="Times New Roman" w:cs="Times New Roman"/>
          <w:sz w:val="24"/>
          <w:szCs w:val="24"/>
          <w:lang w:eastAsia="ru-RU"/>
        </w:rPr>
        <w:t xml:space="preserve">Арендная плата по договору аренды вносится ежемесячно не позднее 10-го числа текущего месяца на расчетный счет </w:t>
      </w:r>
      <w:r w:rsidR="000671B6" w:rsidRPr="00CE0FC6">
        <w:rPr>
          <w:rFonts w:ascii="Times New Roman" w:eastAsia="Times New Roman" w:hAnsi="Times New Roman" w:cs="Times New Roman"/>
          <w:sz w:val="24"/>
          <w:szCs w:val="24"/>
          <w:lang w:eastAsia="ru-RU"/>
        </w:rPr>
        <w:t>а</w:t>
      </w:r>
      <w:r w:rsidR="006A1D8E" w:rsidRPr="00CE0FC6">
        <w:rPr>
          <w:rFonts w:ascii="Times New Roman" w:eastAsia="Times New Roman" w:hAnsi="Times New Roman" w:cs="Times New Roman"/>
          <w:sz w:val="24"/>
          <w:szCs w:val="24"/>
          <w:lang w:eastAsia="ru-RU"/>
        </w:rPr>
        <w:t>рендодателя, указанный в приложении № 2 к договору аренды.</w:t>
      </w:r>
    </w:p>
    <w:p w:rsidR="006A1D8E" w:rsidRPr="00CE0FC6" w:rsidRDefault="006A1D8E" w:rsidP="000671B6">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CE0FC6">
        <w:rPr>
          <w:rFonts w:ascii="Times New Roman" w:eastAsia="Times New Roman" w:hAnsi="Times New Roman" w:cs="Times New Roman"/>
          <w:color w:val="000000"/>
          <w:sz w:val="24"/>
          <w:szCs w:val="24"/>
          <w:lang w:eastAsia="ru-RU"/>
        </w:rPr>
        <w:t xml:space="preserve">В течение первого года оплата аренды производится по ставке, определенной </w:t>
      </w:r>
      <w:r w:rsidR="00766FE9">
        <w:rPr>
          <w:rFonts w:ascii="Times New Roman" w:eastAsia="Times New Roman" w:hAnsi="Times New Roman" w:cs="Times New Roman"/>
          <w:color w:val="000000"/>
          <w:sz w:val="24"/>
          <w:szCs w:val="24"/>
          <w:lang w:eastAsia="ru-RU"/>
        </w:rPr>
        <w:br/>
      </w:r>
      <w:r w:rsidRPr="00CE0FC6">
        <w:rPr>
          <w:rFonts w:ascii="Times New Roman" w:eastAsia="Times New Roman" w:hAnsi="Times New Roman" w:cs="Times New Roman"/>
          <w:color w:val="000000"/>
          <w:sz w:val="24"/>
          <w:szCs w:val="24"/>
          <w:lang w:eastAsia="ru-RU"/>
        </w:rPr>
        <w:t xml:space="preserve">по результатам торгов. </w:t>
      </w:r>
    </w:p>
    <w:p w:rsidR="006A1D8E" w:rsidRPr="00CE0FC6" w:rsidRDefault="006A1D8E" w:rsidP="000671B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E0FC6">
        <w:rPr>
          <w:rFonts w:ascii="Times New Roman" w:eastAsia="Times New Roman" w:hAnsi="Times New Roman" w:cs="Times New Roman"/>
          <w:color w:val="000000"/>
          <w:sz w:val="24"/>
          <w:szCs w:val="24"/>
          <w:lang w:eastAsia="ru-RU"/>
        </w:rPr>
        <w:t xml:space="preserve">В последующие годы </w:t>
      </w:r>
      <w:r w:rsidRPr="00CE0FC6">
        <w:rPr>
          <w:rFonts w:ascii="Times New Roman" w:eastAsia="Times New Roman" w:hAnsi="Times New Roman" w:cs="Times New Roman"/>
          <w:sz w:val="24"/>
          <w:szCs w:val="24"/>
          <w:lang w:eastAsia="ru-RU"/>
        </w:rPr>
        <w:t xml:space="preserve">арендная плата корректируется на сводный индекс потребительских цен по Красноярскому краю за период календарного года, при этом цена договора аренды не может быть пересмотрена в сторону уменьшения. </w:t>
      </w:r>
    </w:p>
    <w:p w:rsidR="006A1D8E" w:rsidRPr="00CE0FC6" w:rsidRDefault="006A1D8E" w:rsidP="000671B6">
      <w:pPr>
        <w:spacing w:after="0" w:line="240" w:lineRule="auto"/>
        <w:ind w:firstLine="709"/>
        <w:contextualSpacing/>
        <w:jc w:val="both"/>
        <w:rPr>
          <w:rFonts w:ascii="Times New Roman" w:eastAsia="Times New Roman" w:hAnsi="Times New Roman" w:cs="Times New Roman"/>
          <w:sz w:val="24"/>
          <w:szCs w:val="24"/>
          <w:lang w:eastAsia="ru-RU"/>
        </w:rPr>
      </w:pPr>
      <w:r w:rsidRPr="00CE0FC6">
        <w:rPr>
          <w:rFonts w:ascii="Times New Roman" w:eastAsia="Times New Roman" w:hAnsi="Times New Roman" w:cs="Times New Roman"/>
          <w:sz w:val="24"/>
          <w:szCs w:val="24"/>
          <w:lang w:eastAsia="ru-RU"/>
        </w:rPr>
        <w:t xml:space="preserve">В платежных документах </w:t>
      </w:r>
      <w:r w:rsidR="000671B6" w:rsidRPr="00CE0FC6">
        <w:rPr>
          <w:rFonts w:ascii="Times New Roman" w:eastAsia="Times New Roman" w:hAnsi="Times New Roman" w:cs="Times New Roman"/>
          <w:sz w:val="24"/>
          <w:szCs w:val="24"/>
          <w:lang w:eastAsia="ru-RU"/>
        </w:rPr>
        <w:t>а</w:t>
      </w:r>
      <w:r w:rsidRPr="00CE0FC6">
        <w:rPr>
          <w:rFonts w:ascii="Times New Roman" w:eastAsia="Times New Roman" w:hAnsi="Times New Roman" w:cs="Times New Roman"/>
          <w:sz w:val="24"/>
          <w:szCs w:val="24"/>
          <w:lang w:eastAsia="ru-RU"/>
        </w:rPr>
        <w:t xml:space="preserve">рендатор обязан указывать расчетный счет </w:t>
      </w:r>
      <w:r w:rsidR="000671B6" w:rsidRPr="00CE0FC6">
        <w:rPr>
          <w:rFonts w:ascii="Times New Roman" w:eastAsia="Times New Roman" w:hAnsi="Times New Roman" w:cs="Times New Roman"/>
          <w:sz w:val="24"/>
          <w:szCs w:val="24"/>
          <w:lang w:eastAsia="ru-RU"/>
        </w:rPr>
        <w:t>а</w:t>
      </w:r>
      <w:r w:rsidRPr="00CE0FC6">
        <w:rPr>
          <w:rFonts w:ascii="Times New Roman" w:eastAsia="Times New Roman" w:hAnsi="Times New Roman" w:cs="Times New Roman"/>
          <w:sz w:val="24"/>
          <w:szCs w:val="24"/>
          <w:lang w:eastAsia="ru-RU"/>
        </w:rPr>
        <w:t xml:space="preserve">рендодателя, реквизиты договора (номер и дата заключения), период, за который произведена оплата, наименование плательщика.  </w:t>
      </w:r>
    </w:p>
    <w:p w:rsidR="006A1D8E" w:rsidRPr="00CE0FC6" w:rsidRDefault="006A1D8E" w:rsidP="000671B6">
      <w:pPr>
        <w:spacing w:after="0" w:line="240" w:lineRule="auto"/>
        <w:ind w:firstLine="709"/>
        <w:jc w:val="both"/>
        <w:rPr>
          <w:rFonts w:ascii="Times New Roman" w:eastAsia="Times New Roman" w:hAnsi="Times New Roman" w:cs="Times New Roman"/>
          <w:sz w:val="24"/>
          <w:szCs w:val="24"/>
          <w:lang w:eastAsia="ru-RU"/>
        </w:rPr>
      </w:pPr>
      <w:r w:rsidRPr="00CE0FC6">
        <w:rPr>
          <w:rFonts w:ascii="Times New Roman" w:eastAsia="Times New Roman" w:hAnsi="Times New Roman" w:cs="Times New Roman"/>
          <w:sz w:val="24"/>
          <w:szCs w:val="24"/>
          <w:lang w:eastAsia="ru-RU"/>
        </w:rPr>
        <w:t>Моментом исполнения обязательства по внесению арендной платы является момент поступления денежных средств на лицевой счет Арендодателя</w:t>
      </w:r>
      <w:r w:rsidR="000671B6" w:rsidRPr="00CE0FC6">
        <w:rPr>
          <w:rFonts w:ascii="Times New Roman" w:eastAsia="Times New Roman" w:hAnsi="Times New Roman" w:cs="Times New Roman"/>
          <w:sz w:val="24"/>
          <w:szCs w:val="24"/>
          <w:lang w:eastAsia="ru-RU"/>
        </w:rPr>
        <w:t>.</w:t>
      </w:r>
    </w:p>
    <w:p w:rsidR="009D6F01" w:rsidRPr="00CE0FC6" w:rsidRDefault="009D6F01" w:rsidP="000671B6">
      <w:pPr>
        <w:spacing w:after="0" w:line="240" w:lineRule="auto"/>
        <w:ind w:firstLine="709"/>
        <w:jc w:val="both"/>
        <w:rPr>
          <w:rFonts w:ascii="Times New Roman" w:eastAsia="Times New Roman" w:hAnsi="Times New Roman" w:cs="Times New Roman"/>
          <w:sz w:val="24"/>
          <w:szCs w:val="24"/>
          <w:lang w:eastAsia="ru-RU"/>
        </w:rPr>
      </w:pPr>
    </w:p>
    <w:p w:rsidR="009D6F01" w:rsidRPr="00CE0FC6" w:rsidRDefault="009D6F01" w:rsidP="000671B6">
      <w:pPr>
        <w:spacing w:after="0" w:line="240" w:lineRule="auto"/>
        <w:ind w:firstLine="709"/>
        <w:jc w:val="both"/>
        <w:rPr>
          <w:rFonts w:ascii="Times New Roman" w:eastAsia="Times New Roman" w:hAnsi="Times New Roman" w:cs="Times New Roman"/>
          <w:sz w:val="24"/>
          <w:szCs w:val="24"/>
          <w:lang w:eastAsia="ru-RU"/>
        </w:rPr>
      </w:pPr>
    </w:p>
    <w:p w:rsidR="009D6F01" w:rsidRPr="00CE0FC6" w:rsidRDefault="009D6F01" w:rsidP="000671B6">
      <w:pPr>
        <w:spacing w:after="0" w:line="240" w:lineRule="auto"/>
        <w:ind w:firstLine="709"/>
        <w:jc w:val="both"/>
        <w:rPr>
          <w:rFonts w:ascii="Times New Roman" w:eastAsia="Times New Roman" w:hAnsi="Times New Roman" w:cs="Times New Roman"/>
          <w:sz w:val="24"/>
          <w:szCs w:val="24"/>
          <w:lang w:eastAsia="ru-RU"/>
        </w:rPr>
      </w:pPr>
    </w:p>
    <w:p w:rsidR="009D6F01" w:rsidRPr="00CE0FC6" w:rsidRDefault="009D6F01" w:rsidP="000671B6">
      <w:pPr>
        <w:spacing w:after="0" w:line="240" w:lineRule="auto"/>
        <w:ind w:firstLine="709"/>
        <w:jc w:val="both"/>
        <w:rPr>
          <w:rFonts w:ascii="Times New Roman" w:eastAsia="Times New Roman" w:hAnsi="Times New Roman" w:cs="Times New Roman"/>
          <w:sz w:val="24"/>
          <w:szCs w:val="24"/>
          <w:lang w:eastAsia="ru-RU"/>
        </w:rPr>
      </w:pPr>
    </w:p>
    <w:p w:rsidR="009D6F01" w:rsidRDefault="009D6F01" w:rsidP="000671B6">
      <w:pPr>
        <w:spacing w:after="0" w:line="240" w:lineRule="auto"/>
        <w:ind w:firstLine="709"/>
        <w:jc w:val="both"/>
        <w:rPr>
          <w:rFonts w:ascii="Times New Roman" w:eastAsia="Times New Roman" w:hAnsi="Times New Roman" w:cs="Times New Roman"/>
          <w:sz w:val="24"/>
          <w:szCs w:val="24"/>
          <w:lang w:eastAsia="ru-RU"/>
        </w:rPr>
      </w:pPr>
    </w:p>
    <w:p w:rsidR="007F1008" w:rsidRPr="00CE0FC6" w:rsidRDefault="007F1008" w:rsidP="000671B6">
      <w:pPr>
        <w:spacing w:after="0" w:line="240" w:lineRule="auto"/>
        <w:ind w:firstLine="709"/>
        <w:jc w:val="both"/>
        <w:rPr>
          <w:rFonts w:ascii="Times New Roman" w:eastAsia="Times New Roman" w:hAnsi="Times New Roman" w:cs="Times New Roman"/>
          <w:sz w:val="24"/>
          <w:szCs w:val="24"/>
          <w:lang w:eastAsia="ru-RU"/>
        </w:rPr>
      </w:pPr>
    </w:p>
    <w:p w:rsidR="009D6F01" w:rsidRDefault="009D6F01" w:rsidP="000671B6">
      <w:pPr>
        <w:spacing w:after="0" w:line="240" w:lineRule="auto"/>
        <w:ind w:firstLine="709"/>
        <w:jc w:val="both"/>
        <w:rPr>
          <w:rFonts w:ascii="Times New Roman" w:eastAsia="Times New Roman" w:hAnsi="Times New Roman" w:cs="Times New Roman"/>
          <w:sz w:val="24"/>
          <w:szCs w:val="24"/>
          <w:lang w:eastAsia="ru-RU"/>
        </w:rPr>
      </w:pPr>
    </w:p>
    <w:p w:rsidR="00242208" w:rsidRDefault="00242208" w:rsidP="000671B6">
      <w:pPr>
        <w:spacing w:after="0" w:line="240" w:lineRule="auto"/>
        <w:ind w:firstLine="709"/>
        <w:jc w:val="both"/>
        <w:rPr>
          <w:rFonts w:ascii="Times New Roman" w:eastAsia="Times New Roman" w:hAnsi="Times New Roman" w:cs="Times New Roman"/>
          <w:sz w:val="24"/>
          <w:szCs w:val="24"/>
          <w:lang w:eastAsia="ru-RU"/>
        </w:rPr>
      </w:pPr>
    </w:p>
    <w:p w:rsidR="00242208" w:rsidRDefault="00242208" w:rsidP="000671B6">
      <w:pPr>
        <w:spacing w:after="0" w:line="240" w:lineRule="auto"/>
        <w:ind w:firstLine="709"/>
        <w:jc w:val="both"/>
        <w:rPr>
          <w:rFonts w:ascii="Times New Roman" w:eastAsia="Times New Roman" w:hAnsi="Times New Roman" w:cs="Times New Roman"/>
          <w:sz w:val="24"/>
          <w:szCs w:val="24"/>
          <w:lang w:eastAsia="ru-RU"/>
        </w:rPr>
      </w:pPr>
    </w:p>
    <w:p w:rsidR="00932EA4" w:rsidRPr="00CE0FC6" w:rsidRDefault="00932EA4" w:rsidP="00932EA4">
      <w:pPr>
        <w:suppressAutoHyphens/>
        <w:autoSpaceDE w:val="0"/>
        <w:spacing w:after="0" w:line="240" w:lineRule="auto"/>
        <w:ind w:firstLine="540"/>
        <w:jc w:val="center"/>
        <w:rPr>
          <w:rFonts w:ascii="Times New Roman" w:eastAsia="Arial" w:hAnsi="Times New Roman" w:cs="Times New Roman"/>
          <w:bCs/>
          <w:sz w:val="24"/>
          <w:szCs w:val="24"/>
          <w:lang w:eastAsia="ar-SA"/>
        </w:rPr>
      </w:pPr>
      <w:r w:rsidRPr="00CE0FC6">
        <w:rPr>
          <w:rFonts w:ascii="Times New Roman" w:eastAsia="Arial" w:hAnsi="Times New Roman" w:cs="Times New Roman"/>
          <w:bCs/>
          <w:sz w:val="24"/>
          <w:szCs w:val="24"/>
          <w:lang w:eastAsia="ar-SA"/>
        </w:rPr>
        <w:lastRenderedPageBreak/>
        <w:t>Раздел 3. Формы документов, представляемых заявителями для участия в аукционе</w:t>
      </w:r>
    </w:p>
    <w:p w:rsidR="00932EA4" w:rsidRPr="00CE0FC6" w:rsidRDefault="00932EA4" w:rsidP="00932EA4">
      <w:pPr>
        <w:suppressAutoHyphens/>
        <w:autoSpaceDE w:val="0"/>
        <w:spacing w:after="0" w:line="240" w:lineRule="auto"/>
        <w:ind w:firstLine="540"/>
        <w:rPr>
          <w:rFonts w:ascii="Times New Roman" w:eastAsia="Arial" w:hAnsi="Times New Roman" w:cs="Times New Roman"/>
          <w:sz w:val="20"/>
          <w:szCs w:val="20"/>
          <w:lang w:eastAsia="ar-SA"/>
        </w:rPr>
      </w:pPr>
    </w:p>
    <w:p w:rsidR="00932EA4" w:rsidRPr="00CE0FC6" w:rsidRDefault="00932EA4" w:rsidP="00932EA4">
      <w:pPr>
        <w:pBdr>
          <w:bottom w:val="single" w:sz="8" w:space="1" w:color="000000"/>
        </w:pBdr>
        <w:suppressAutoHyphens/>
        <w:autoSpaceDE w:val="0"/>
        <w:spacing w:after="0" w:line="240" w:lineRule="auto"/>
        <w:jc w:val="center"/>
        <w:rPr>
          <w:rFonts w:ascii="Times New Roman" w:eastAsia="Arial" w:hAnsi="Times New Roman" w:cs="Times New Roman"/>
          <w:sz w:val="20"/>
          <w:szCs w:val="20"/>
          <w:lang w:eastAsia="ar-SA"/>
        </w:rPr>
      </w:pPr>
      <w:r w:rsidRPr="00CE0FC6">
        <w:rPr>
          <w:rFonts w:ascii="Times New Roman" w:eastAsia="Arial" w:hAnsi="Times New Roman" w:cs="Times New Roman"/>
          <w:sz w:val="20"/>
          <w:szCs w:val="20"/>
          <w:lang w:eastAsia="ar-SA"/>
        </w:rPr>
        <w:t>Форма заявки на участие в аукционе</w:t>
      </w:r>
    </w:p>
    <w:p w:rsidR="00932EA4" w:rsidRPr="00CE0FC6" w:rsidRDefault="00932EA4" w:rsidP="00932EA4">
      <w:pPr>
        <w:widowControl w:val="0"/>
        <w:suppressAutoHyphens/>
        <w:autoSpaceDE w:val="0"/>
        <w:spacing w:after="0" w:line="240" w:lineRule="auto"/>
        <w:ind w:firstLine="720"/>
        <w:rPr>
          <w:rFonts w:ascii="Times New Roman" w:eastAsia="Arial" w:hAnsi="Times New Roman" w:cs="Times New Roman"/>
          <w:sz w:val="20"/>
          <w:szCs w:val="20"/>
          <w:lang w:eastAsia="ar-SA"/>
        </w:rPr>
      </w:pPr>
      <w:r w:rsidRPr="00CE0FC6">
        <w:rPr>
          <w:rFonts w:ascii="Times New Roman" w:eastAsia="Arial" w:hAnsi="Times New Roman" w:cs="Times New Roman"/>
          <w:sz w:val="20"/>
          <w:szCs w:val="20"/>
          <w:lang w:eastAsia="ar-SA"/>
        </w:rPr>
        <w:tab/>
      </w:r>
      <w:r w:rsidRPr="00CE0FC6">
        <w:rPr>
          <w:rFonts w:ascii="Times New Roman" w:eastAsia="Arial" w:hAnsi="Times New Roman" w:cs="Times New Roman"/>
          <w:sz w:val="20"/>
          <w:szCs w:val="20"/>
          <w:lang w:eastAsia="ar-SA"/>
        </w:rPr>
        <w:tab/>
      </w:r>
      <w:r w:rsidRPr="00CE0FC6">
        <w:rPr>
          <w:rFonts w:ascii="Times New Roman" w:eastAsia="Arial" w:hAnsi="Times New Roman" w:cs="Times New Roman"/>
          <w:sz w:val="20"/>
          <w:szCs w:val="20"/>
          <w:lang w:eastAsia="ar-SA"/>
        </w:rPr>
        <w:tab/>
      </w:r>
      <w:r w:rsidRPr="00CE0FC6">
        <w:rPr>
          <w:rFonts w:ascii="Times New Roman" w:eastAsia="Arial" w:hAnsi="Times New Roman" w:cs="Times New Roman"/>
          <w:sz w:val="20"/>
          <w:szCs w:val="20"/>
          <w:lang w:eastAsia="ar-SA"/>
        </w:rPr>
        <w:tab/>
      </w:r>
      <w:r w:rsidRPr="00CE0FC6">
        <w:rPr>
          <w:rFonts w:ascii="Times New Roman" w:eastAsia="Arial" w:hAnsi="Times New Roman" w:cs="Times New Roman"/>
          <w:sz w:val="20"/>
          <w:szCs w:val="20"/>
          <w:lang w:eastAsia="ar-SA"/>
        </w:rPr>
        <w:tab/>
        <w:t>Бланк заявителя</w:t>
      </w:r>
    </w:p>
    <w:p w:rsidR="00932EA4" w:rsidRPr="00CE0FC6" w:rsidRDefault="00932EA4" w:rsidP="00932EA4">
      <w:pPr>
        <w:suppressAutoHyphens/>
        <w:autoSpaceDE w:val="0"/>
        <w:spacing w:after="0" w:line="240" w:lineRule="auto"/>
        <w:rPr>
          <w:rFonts w:ascii="Times New Roman" w:eastAsia="Arial" w:hAnsi="Times New Roman" w:cs="Times New Roman"/>
          <w:sz w:val="20"/>
          <w:szCs w:val="20"/>
          <w:lang w:eastAsia="ar-SA"/>
        </w:rPr>
      </w:pPr>
      <w:r w:rsidRPr="00CE0FC6">
        <w:rPr>
          <w:rFonts w:ascii="Times New Roman" w:eastAsia="Arial" w:hAnsi="Times New Roman" w:cs="Times New Roman"/>
          <w:sz w:val="20"/>
          <w:szCs w:val="20"/>
          <w:lang w:eastAsia="ar-SA"/>
        </w:rPr>
        <w:tab/>
      </w:r>
      <w:r w:rsidRPr="00CE0FC6">
        <w:rPr>
          <w:rFonts w:ascii="Times New Roman" w:eastAsia="Arial" w:hAnsi="Times New Roman" w:cs="Times New Roman"/>
          <w:sz w:val="20"/>
          <w:szCs w:val="20"/>
          <w:lang w:eastAsia="ar-SA"/>
        </w:rPr>
        <w:tab/>
      </w:r>
      <w:r w:rsidRPr="00CE0FC6">
        <w:rPr>
          <w:rFonts w:ascii="Times New Roman" w:eastAsia="Arial" w:hAnsi="Times New Roman" w:cs="Times New Roman"/>
          <w:sz w:val="20"/>
          <w:szCs w:val="20"/>
          <w:lang w:eastAsia="ar-SA"/>
        </w:rPr>
        <w:tab/>
      </w:r>
      <w:r w:rsidRPr="00CE0FC6">
        <w:rPr>
          <w:rFonts w:ascii="Times New Roman" w:eastAsia="Arial" w:hAnsi="Times New Roman" w:cs="Times New Roman"/>
          <w:sz w:val="20"/>
          <w:szCs w:val="20"/>
          <w:lang w:eastAsia="ar-SA"/>
        </w:rPr>
        <w:tab/>
      </w:r>
      <w:r w:rsidRPr="00CE0FC6">
        <w:rPr>
          <w:rFonts w:ascii="Times New Roman" w:eastAsia="Arial" w:hAnsi="Times New Roman" w:cs="Times New Roman"/>
          <w:sz w:val="20"/>
          <w:szCs w:val="20"/>
          <w:lang w:eastAsia="ar-SA"/>
        </w:rPr>
        <w:tab/>
        <w:t>(если имеется фирменный бланк)</w:t>
      </w:r>
    </w:p>
    <w:p w:rsidR="00932EA4" w:rsidRPr="00CE0FC6" w:rsidRDefault="00932EA4" w:rsidP="00932EA4">
      <w:pPr>
        <w:suppressAutoHyphens/>
        <w:autoSpaceDE w:val="0"/>
        <w:spacing w:after="0" w:line="240" w:lineRule="auto"/>
        <w:rPr>
          <w:rFonts w:ascii="Times New Roman" w:eastAsia="Arial" w:hAnsi="Times New Roman" w:cs="Times New Roman"/>
          <w:sz w:val="20"/>
          <w:szCs w:val="20"/>
          <w:lang w:eastAsia="ar-SA"/>
        </w:rPr>
      </w:pPr>
    </w:p>
    <w:p w:rsidR="00932EA4" w:rsidRPr="00CE0FC6" w:rsidRDefault="00932EA4" w:rsidP="00932EA4">
      <w:pPr>
        <w:suppressAutoHyphens/>
        <w:autoSpaceDE w:val="0"/>
        <w:spacing w:after="0" w:line="240" w:lineRule="auto"/>
        <w:rPr>
          <w:rFonts w:ascii="Times New Roman" w:eastAsia="Arial" w:hAnsi="Times New Roman" w:cs="Times New Roman"/>
          <w:sz w:val="20"/>
          <w:szCs w:val="20"/>
          <w:lang w:eastAsia="ar-SA"/>
        </w:rPr>
      </w:pPr>
      <w:r w:rsidRPr="00CE0FC6">
        <w:rPr>
          <w:rFonts w:ascii="Times New Roman" w:eastAsia="Arial" w:hAnsi="Times New Roman" w:cs="Times New Roman"/>
          <w:sz w:val="20"/>
          <w:szCs w:val="20"/>
          <w:lang w:eastAsia="ar-SA"/>
        </w:rPr>
        <w:t>Дата, исх. №</w:t>
      </w:r>
    </w:p>
    <w:p w:rsidR="00932EA4" w:rsidRPr="00CE0FC6" w:rsidRDefault="00932EA4" w:rsidP="00932EA4">
      <w:pPr>
        <w:autoSpaceDE w:val="0"/>
        <w:autoSpaceDN w:val="0"/>
        <w:adjustRightInd w:val="0"/>
        <w:spacing w:after="0" w:line="240" w:lineRule="auto"/>
        <w:jc w:val="center"/>
        <w:rPr>
          <w:rFonts w:ascii="Times New Roman" w:eastAsia="Times New Roman" w:hAnsi="Times New Roman" w:cs="Times New Roman"/>
          <w:bCs/>
          <w:color w:val="000000"/>
          <w:sz w:val="21"/>
          <w:szCs w:val="21"/>
          <w:lang w:eastAsia="ru-RU"/>
        </w:rPr>
      </w:pPr>
      <w:r w:rsidRPr="00CE0FC6">
        <w:rPr>
          <w:rFonts w:ascii="Times New Roman" w:eastAsia="Times New Roman" w:hAnsi="Times New Roman" w:cs="Times New Roman"/>
          <w:bCs/>
          <w:color w:val="000000"/>
          <w:sz w:val="21"/>
          <w:szCs w:val="21"/>
          <w:lang w:eastAsia="ru-RU"/>
        </w:rPr>
        <w:t xml:space="preserve">ЗАЯВКА </w:t>
      </w:r>
    </w:p>
    <w:p w:rsidR="00932EA4" w:rsidRPr="00CE0FC6" w:rsidRDefault="00932EA4" w:rsidP="00932EA4">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E0FC6">
        <w:rPr>
          <w:rFonts w:ascii="Times New Roman" w:eastAsia="Times New Roman" w:hAnsi="Times New Roman" w:cs="Times New Roman"/>
          <w:bCs/>
          <w:color w:val="000000"/>
          <w:sz w:val="24"/>
          <w:szCs w:val="24"/>
          <w:lang w:eastAsia="ru-RU"/>
        </w:rPr>
        <w:t xml:space="preserve">(заполняется заявителем или его полномочным представителем) </w:t>
      </w:r>
    </w:p>
    <w:p w:rsidR="00932EA4" w:rsidRPr="00CE0FC6" w:rsidRDefault="00932EA4" w:rsidP="00932EA4">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932EA4" w:rsidRPr="00CE0FC6" w:rsidRDefault="00932EA4" w:rsidP="00932EA4">
      <w:pPr>
        <w:autoSpaceDE w:val="0"/>
        <w:autoSpaceDN w:val="0"/>
        <w:adjustRightInd w:val="0"/>
        <w:spacing w:after="0" w:line="240" w:lineRule="auto"/>
        <w:ind w:left="5664"/>
        <w:rPr>
          <w:rFonts w:ascii="Times New Roman" w:eastAsia="Times New Roman" w:hAnsi="Times New Roman" w:cs="Times New Roman"/>
          <w:bCs/>
          <w:color w:val="000000"/>
          <w:sz w:val="24"/>
          <w:szCs w:val="24"/>
          <w:lang w:eastAsia="ru-RU"/>
        </w:rPr>
      </w:pPr>
      <w:r w:rsidRPr="00CE0FC6">
        <w:rPr>
          <w:rFonts w:ascii="Times New Roman" w:eastAsia="Times New Roman" w:hAnsi="Times New Roman" w:cs="Times New Roman"/>
          <w:bCs/>
          <w:color w:val="000000"/>
          <w:sz w:val="24"/>
          <w:szCs w:val="24"/>
          <w:lang w:eastAsia="ru-RU"/>
        </w:rPr>
        <w:t xml:space="preserve">В комиссию по проведению конкурсов, аукционов на право заключения договоров аренды на объекты муниципального </w:t>
      </w:r>
      <w:r w:rsidR="00F224E8" w:rsidRPr="00CE0FC6">
        <w:rPr>
          <w:rFonts w:ascii="Times New Roman" w:eastAsia="Times New Roman" w:hAnsi="Times New Roman" w:cs="Times New Roman"/>
          <w:bCs/>
          <w:color w:val="000000"/>
          <w:sz w:val="24"/>
          <w:szCs w:val="24"/>
          <w:lang w:eastAsia="ru-RU"/>
        </w:rPr>
        <w:t>имущества</w:t>
      </w:r>
    </w:p>
    <w:p w:rsidR="00932EA4" w:rsidRPr="00CE0FC6" w:rsidRDefault="00932EA4" w:rsidP="00932EA4">
      <w:pPr>
        <w:autoSpaceDE w:val="0"/>
        <w:autoSpaceDN w:val="0"/>
        <w:adjustRightInd w:val="0"/>
        <w:spacing w:after="0" w:line="240" w:lineRule="auto"/>
        <w:ind w:left="5664"/>
        <w:rPr>
          <w:rFonts w:ascii="Times New Roman" w:eastAsia="Times New Roman" w:hAnsi="Times New Roman" w:cs="Times New Roman"/>
          <w:color w:val="000000"/>
          <w:sz w:val="24"/>
          <w:szCs w:val="24"/>
          <w:lang w:eastAsia="ru-RU"/>
        </w:rPr>
      </w:pPr>
      <w:r w:rsidRPr="00CE0FC6">
        <w:rPr>
          <w:rFonts w:ascii="Times New Roman" w:eastAsia="Times New Roman" w:hAnsi="Times New Roman" w:cs="Times New Roman"/>
          <w:bCs/>
          <w:color w:val="000000"/>
          <w:sz w:val="24"/>
          <w:szCs w:val="24"/>
          <w:lang w:eastAsia="ru-RU"/>
        </w:rPr>
        <w:t xml:space="preserve">департамента муниципального имущества и земельных отношений администрации города Красноярска </w:t>
      </w:r>
    </w:p>
    <w:p w:rsidR="00932EA4" w:rsidRPr="00CE0FC6" w:rsidRDefault="00932EA4" w:rsidP="00932EA4">
      <w:pPr>
        <w:autoSpaceDE w:val="0"/>
        <w:autoSpaceDN w:val="0"/>
        <w:adjustRightInd w:val="0"/>
        <w:spacing w:after="0" w:line="240" w:lineRule="auto"/>
        <w:jc w:val="center"/>
        <w:rPr>
          <w:rFonts w:ascii="Times New Roman" w:eastAsia="Times New Roman" w:hAnsi="Times New Roman" w:cs="Times New Roman"/>
          <w:bCs/>
          <w:color w:val="000000"/>
          <w:sz w:val="21"/>
          <w:szCs w:val="21"/>
          <w:lang w:eastAsia="ru-RU"/>
        </w:rPr>
      </w:pPr>
    </w:p>
    <w:p w:rsidR="00932EA4" w:rsidRPr="00CE0FC6" w:rsidRDefault="00932EA4" w:rsidP="00932EA4">
      <w:pPr>
        <w:autoSpaceDE w:val="0"/>
        <w:autoSpaceDN w:val="0"/>
        <w:adjustRightInd w:val="0"/>
        <w:spacing w:after="0" w:line="240" w:lineRule="auto"/>
        <w:rPr>
          <w:rFonts w:ascii="Times New Roman" w:eastAsia="Times New Roman" w:hAnsi="Times New Roman" w:cs="Times New Roman"/>
          <w:color w:val="000000"/>
          <w:lang w:eastAsia="ru-RU"/>
        </w:rPr>
      </w:pPr>
      <w:r w:rsidRPr="00CE0FC6">
        <w:rPr>
          <w:rFonts w:ascii="Times New Roman" w:eastAsia="Times New Roman" w:hAnsi="Times New Roman" w:cs="Times New Roman"/>
          <w:color w:val="000000"/>
          <w:lang w:eastAsia="ru-RU"/>
        </w:rPr>
        <w:t xml:space="preserve">1. </w:t>
      </w:r>
      <w:r w:rsidRPr="00CE0FC6">
        <w:rPr>
          <w:rFonts w:ascii="Times New Roman" w:eastAsia="Times New Roman" w:hAnsi="Times New Roman" w:cs="Times New Roman"/>
          <w:bCs/>
          <w:color w:val="000000"/>
          <w:lang w:eastAsia="ru-RU"/>
        </w:rPr>
        <w:t xml:space="preserve">Заявитель </w:t>
      </w:r>
    </w:p>
    <w:p w:rsidR="00932EA4" w:rsidRPr="00CE0FC6" w:rsidRDefault="00932EA4" w:rsidP="00932EA4">
      <w:pPr>
        <w:suppressAutoHyphens/>
        <w:spacing w:after="0" w:line="240" w:lineRule="auto"/>
        <w:jc w:val="both"/>
        <w:rPr>
          <w:rFonts w:ascii="Times New Roman" w:eastAsia="Times New Roman" w:hAnsi="Times New Roman" w:cs="Times New Roman"/>
          <w:bCs/>
          <w:color w:val="000000"/>
          <w:sz w:val="16"/>
          <w:szCs w:val="16"/>
          <w:lang w:val="x-none" w:eastAsia="ar-SA"/>
        </w:rPr>
      </w:pPr>
      <w:r w:rsidRPr="00CE0FC6">
        <w:rPr>
          <w:rFonts w:ascii="Times New Roman" w:eastAsia="Times New Roman" w:hAnsi="Times New Roman" w:cs="Times New Roman"/>
          <w:bCs/>
          <w:color w:val="000000"/>
          <w:sz w:val="16"/>
          <w:szCs w:val="16"/>
          <w:lang w:val="x-none" w:eastAsia="ar-SA"/>
        </w:rPr>
        <w:t>_________________________________________________________________________________________________________________</w:t>
      </w:r>
    </w:p>
    <w:p w:rsidR="00932EA4" w:rsidRPr="00CE0FC6" w:rsidRDefault="00932EA4" w:rsidP="00932EA4">
      <w:pPr>
        <w:suppressAutoHyphens/>
        <w:spacing w:after="0" w:line="240" w:lineRule="auto"/>
        <w:jc w:val="both"/>
        <w:rPr>
          <w:rFonts w:ascii="Times New Roman" w:eastAsia="Times New Roman" w:hAnsi="Times New Roman" w:cs="Times New Roman"/>
          <w:bCs/>
          <w:color w:val="000000"/>
          <w:sz w:val="16"/>
          <w:szCs w:val="16"/>
          <w:lang w:val="x-none" w:eastAsia="ar-SA"/>
        </w:rPr>
      </w:pPr>
    </w:p>
    <w:p w:rsidR="00932EA4" w:rsidRPr="00CE0FC6" w:rsidRDefault="00932EA4" w:rsidP="00932EA4">
      <w:pPr>
        <w:suppressAutoHyphens/>
        <w:spacing w:after="0" w:line="240" w:lineRule="auto"/>
        <w:jc w:val="both"/>
        <w:rPr>
          <w:rFonts w:ascii="Times New Roman" w:eastAsia="Times New Roman" w:hAnsi="Times New Roman" w:cs="Times New Roman"/>
          <w:bCs/>
          <w:color w:val="000000"/>
          <w:sz w:val="16"/>
          <w:szCs w:val="16"/>
          <w:lang w:val="x-none" w:eastAsia="ar-SA"/>
        </w:rPr>
      </w:pPr>
      <w:r w:rsidRPr="00CE0FC6">
        <w:rPr>
          <w:rFonts w:ascii="Times New Roman" w:eastAsia="Times New Roman" w:hAnsi="Times New Roman" w:cs="Times New Roman"/>
          <w:bCs/>
          <w:color w:val="000000"/>
          <w:sz w:val="16"/>
          <w:szCs w:val="16"/>
          <w:lang w:val="x-none" w:eastAsia="ar-SA"/>
        </w:rPr>
        <w:t xml:space="preserve">__________________________________________________________________________________________________________________ </w:t>
      </w:r>
    </w:p>
    <w:p w:rsidR="00F224E8" w:rsidRPr="00CE0FC6" w:rsidRDefault="00932EA4" w:rsidP="00932EA4">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proofErr w:type="gramStart"/>
      <w:r w:rsidRPr="00CE0FC6">
        <w:rPr>
          <w:rFonts w:ascii="Times New Roman" w:eastAsia="Times New Roman" w:hAnsi="Times New Roman" w:cs="Times New Roman"/>
          <w:color w:val="000000"/>
          <w:sz w:val="18"/>
          <w:szCs w:val="18"/>
          <w:lang w:eastAsia="ru-RU"/>
        </w:rPr>
        <w:t>(Ф.И.О физического лица или ИП, наименование  юридического лица</w:t>
      </w:r>
      <w:r w:rsidR="00F224E8" w:rsidRPr="00CE0FC6">
        <w:rPr>
          <w:rFonts w:ascii="Times New Roman" w:eastAsia="Times New Roman" w:hAnsi="Times New Roman" w:cs="Times New Roman"/>
          <w:color w:val="000000"/>
          <w:sz w:val="18"/>
          <w:szCs w:val="18"/>
          <w:lang w:eastAsia="ru-RU"/>
        </w:rPr>
        <w:t xml:space="preserve"> (полное и сокращенное (при наличии)</w:t>
      </w:r>
      <w:proofErr w:type="gramEnd"/>
    </w:p>
    <w:p w:rsidR="00932EA4" w:rsidRPr="00CE0FC6" w:rsidRDefault="00932EA4" w:rsidP="00932EA4">
      <w:pPr>
        <w:autoSpaceDE w:val="0"/>
        <w:autoSpaceDN w:val="0"/>
        <w:adjustRightInd w:val="0"/>
        <w:spacing w:after="0" w:line="240" w:lineRule="auto"/>
        <w:jc w:val="center"/>
        <w:rPr>
          <w:rFonts w:ascii="Times New Roman" w:eastAsia="Times New Roman" w:hAnsi="Times New Roman" w:cs="Times New Roman"/>
          <w:color w:val="000000"/>
          <w:sz w:val="18"/>
          <w:szCs w:val="18"/>
          <w:lang w:eastAsia="ru-RU"/>
        </w:rPr>
      </w:pPr>
      <w:r w:rsidRPr="00CE0FC6">
        <w:rPr>
          <w:rFonts w:ascii="Times New Roman" w:eastAsia="Times New Roman" w:hAnsi="Times New Roman" w:cs="Times New Roman"/>
          <w:color w:val="000000"/>
          <w:sz w:val="18"/>
          <w:szCs w:val="18"/>
          <w:lang w:eastAsia="ru-RU"/>
        </w:rPr>
        <w:t xml:space="preserve"> </w:t>
      </w:r>
    </w:p>
    <w:tbl>
      <w:tblPr>
        <w:tblW w:w="9747" w:type="dxa"/>
        <w:tblBorders>
          <w:top w:val="single" w:sz="8" w:space="0" w:color="C0C0C0"/>
          <w:left w:val="single" w:sz="8" w:space="0" w:color="C0C0C0"/>
          <w:bottom w:val="single" w:sz="8" w:space="0" w:color="C0C0C0"/>
          <w:right w:val="single" w:sz="8" w:space="0" w:color="C0C0C0"/>
        </w:tblBorders>
        <w:tblLayout w:type="fixed"/>
        <w:tblLook w:val="0000" w:firstRow="0" w:lastRow="0" w:firstColumn="0" w:lastColumn="0" w:noHBand="0" w:noVBand="0"/>
      </w:tblPr>
      <w:tblGrid>
        <w:gridCol w:w="9747"/>
      </w:tblGrid>
      <w:tr w:rsidR="00932EA4" w:rsidRPr="00CE0FC6" w:rsidTr="00EA4630">
        <w:trPr>
          <w:trHeight w:val="530"/>
        </w:trPr>
        <w:tc>
          <w:tcPr>
            <w:tcW w:w="9747" w:type="dxa"/>
            <w:tcBorders>
              <w:top w:val="single" w:sz="8" w:space="0" w:color="C0C0C0"/>
              <w:bottom w:val="single" w:sz="8" w:space="0" w:color="C0C0C0"/>
            </w:tcBorders>
          </w:tcPr>
          <w:p w:rsidR="00240BD4" w:rsidRPr="00CE0FC6" w:rsidRDefault="00240BD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p w:rsidR="00240BD4" w:rsidRPr="00CE0FC6" w:rsidRDefault="00240BD4" w:rsidP="00240BD4">
            <w:pPr>
              <w:autoSpaceDE w:val="0"/>
              <w:autoSpaceDN w:val="0"/>
              <w:adjustRightInd w:val="0"/>
              <w:spacing w:after="0" w:line="240" w:lineRule="auto"/>
              <w:jc w:val="center"/>
              <w:rPr>
                <w:rFonts w:ascii="Times New Roman" w:eastAsia="Times New Roman" w:hAnsi="Times New Roman" w:cs="Times New Roman"/>
                <w:b/>
                <w:color w:val="000000"/>
                <w:sz w:val="20"/>
                <w:szCs w:val="20"/>
                <w:lang w:eastAsia="ru-RU"/>
              </w:rPr>
            </w:pPr>
            <w:r w:rsidRPr="00CE0FC6">
              <w:rPr>
                <w:rFonts w:ascii="Times New Roman" w:eastAsia="Times New Roman" w:hAnsi="Times New Roman" w:cs="Times New Roman"/>
                <w:b/>
                <w:bCs/>
                <w:color w:val="000000"/>
                <w:sz w:val="20"/>
                <w:szCs w:val="20"/>
                <w:lang w:eastAsia="ru-RU"/>
              </w:rPr>
              <w:t>Заполняется индивидуальным предпринимателем, физическим лицом</w:t>
            </w:r>
          </w:p>
          <w:p w:rsidR="00240BD4" w:rsidRPr="00CE0FC6" w:rsidRDefault="00240BD4" w:rsidP="00932EA4">
            <w:pPr>
              <w:autoSpaceDE w:val="0"/>
              <w:autoSpaceDN w:val="0"/>
              <w:adjustRightInd w:val="0"/>
              <w:spacing w:after="0" w:line="240" w:lineRule="auto"/>
              <w:rPr>
                <w:rFonts w:ascii="Times New Roman" w:eastAsia="Times New Roman" w:hAnsi="Times New Roman" w:cs="Times New Roman"/>
                <w:b/>
                <w:color w:val="000000"/>
                <w:sz w:val="20"/>
                <w:szCs w:val="20"/>
                <w:lang w:eastAsia="ru-RU"/>
              </w:rPr>
            </w:pPr>
          </w:p>
          <w:p w:rsidR="00240BD4" w:rsidRPr="00CE0FC6" w:rsidRDefault="00240BD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ИНН ______________________________________</w:t>
            </w:r>
          </w:p>
          <w:p w:rsidR="00932EA4" w:rsidRPr="00CE0FC6" w:rsidRDefault="00932EA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 xml:space="preserve">Документ, удостоверяющий личность:_____________ серия ___________ № ____________________, </w:t>
            </w:r>
          </w:p>
          <w:p w:rsidR="00932EA4" w:rsidRPr="00CE0FC6" w:rsidRDefault="00932EA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 xml:space="preserve">дата выдачи «______» _________________ </w:t>
            </w:r>
            <w:proofErr w:type="gramStart"/>
            <w:r w:rsidRPr="00CE0FC6">
              <w:rPr>
                <w:rFonts w:ascii="Times New Roman" w:eastAsia="Times New Roman" w:hAnsi="Times New Roman" w:cs="Times New Roman"/>
                <w:color w:val="000000"/>
                <w:sz w:val="20"/>
                <w:szCs w:val="20"/>
                <w:lang w:eastAsia="ru-RU"/>
              </w:rPr>
              <w:t>г</w:t>
            </w:r>
            <w:proofErr w:type="gramEnd"/>
            <w:r w:rsidRPr="00CE0FC6">
              <w:rPr>
                <w:rFonts w:ascii="Times New Roman" w:eastAsia="Times New Roman" w:hAnsi="Times New Roman" w:cs="Times New Roman"/>
                <w:color w:val="000000"/>
                <w:sz w:val="20"/>
                <w:szCs w:val="20"/>
                <w:lang w:eastAsia="ru-RU"/>
              </w:rPr>
              <w:t xml:space="preserve">. </w:t>
            </w:r>
          </w:p>
          <w:p w:rsidR="00932EA4" w:rsidRPr="00CE0FC6" w:rsidRDefault="00932EA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 xml:space="preserve">кем </w:t>
            </w:r>
            <w:proofErr w:type="gramStart"/>
            <w:r w:rsidRPr="00CE0FC6">
              <w:rPr>
                <w:rFonts w:ascii="Times New Roman" w:eastAsia="Times New Roman" w:hAnsi="Times New Roman" w:cs="Times New Roman"/>
                <w:color w:val="000000"/>
                <w:sz w:val="20"/>
                <w:szCs w:val="20"/>
                <w:lang w:eastAsia="ru-RU"/>
              </w:rPr>
              <w:t>выдан</w:t>
            </w:r>
            <w:proofErr w:type="gramEnd"/>
            <w:r w:rsidRPr="00CE0FC6">
              <w:rPr>
                <w:rFonts w:ascii="Times New Roman" w:eastAsia="Times New Roman" w:hAnsi="Times New Roman" w:cs="Times New Roman"/>
                <w:color w:val="000000"/>
                <w:sz w:val="20"/>
                <w:szCs w:val="20"/>
                <w:lang w:eastAsia="ru-RU"/>
              </w:rPr>
              <w:t xml:space="preserve"> ____________________________________________________________________________________ </w:t>
            </w:r>
          </w:p>
          <w:p w:rsidR="00932EA4" w:rsidRPr="00CE0FC6" w:rsidRDefault="00F224E8"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Адрес регистрации по месту жительства (пребывания) __________________________________________________________________________________________________________________</w:t>
            </w:r>
            <w:r w:rsidR="00932EA4" w:rsidRPr="00CE0FC6">
              <w:rPr>
                <w:rFonts w:ascii="Times New Roman" w:eastAsia="Times New Roman" w:hAnsi="Times New Roman" w:cs="Times New Roman"/>
                <w:color w:val="000000"/>
                <w:sz w:val="20"/>
                <w:szCs w:val="20"/>
                <w:lang w:eastAsia="ru-RU"/>
              </w:rPr>
              <w:t xml:space="preserve">____________________________________________________________________________ </w:t>
            </w:r>
          </w:p>
          <w:p w:rsidR="008B716E" w:rsidRDefault="00932EA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 xml:space="preserve">Индекс __________________  </w:t>
            </w:r>
          </w:p>
          <w:p w:rsidR="00932EA4" w:rsidRPr="00CE0FC6" w:rsidRDefault="00932EA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Контактный телефон ________________________________________</w:t>
            </w:r>
            <w:r w:rsidR="00F224E8" w:rsidRPr="00CE0FC6">
              <w:rPr>
                <w:rFonts w:ascii="Times New Roman" w:eastAsia="Times New Roman" w:hAnsi="Times New Roman" w:cs="Times New Roman"/>
                <w:color w:val="000000"/>
                <w:sz w:val="20"/>
                <w:szCs w:val="20"/>
                <w:lang w:eastAsia="ru-RU"/>
              </w:rPr>
              <w:t xml:space="preserve">___________ </w:t>
            </w:r>
          </w:p>
          <w:p w:rsidR="00F224E8" w:rsidRDefault="00F224E8" w:rsidP="00932EA4">
            <w:pPr>
              <w:autoSpaceDE w:val="0"/>
              <w:autoSpaceDN w:val="0"/>
              <w:adjustRightInd w:val="0"/>
              <w:spacing w:after="0" w:line="240" w:lineRule="auto"/>
              <w:rPr>
                <w:rFonts w:ascii="Times New Roman" w:hAnsi="Times New Roman" w:cs="Times New Roman"/>
                <w:sz w:val="24"/>
                <w:szCs w:val="24"/>
              </w:rPr>
            </w:pPr>
            <w:r w:rsidRPr="00CE0FC6">
              <w:rPr>
                <w:rFonts w:ascii="Times New Roman" w:eastAsia="Times New Roman" w:hAnsi="Times New Roman" w:cs="Times New Roman"/>
                <w:color w:val="000000"/>
                <w:sz w:val="20"/>
                <w:szCs w:val="20"/>
                <w:lang w:eastAsia="ru-RU"/>
              </w:rPr>
              <w:t xml:space="preserve">Адрес электронной почты </w:t>
            </w:r>
            <w:r w:rsidR="00240BD4" w:rsidRPr="00CE0FC6">
              <w:rPr>
                <w:rFonts w:ascii="Times New Roman" w:eastAsia="Times New Roman" w:hAnsi="Times New Roman" w:cs="Times New Roman"/>
                <w:color w:val="000000"/>
                <w:sz w:val="20"/>
                <w:szCs w:val="20"/>
                <w:lang w:eastAsia="ru-RU"/>
              </w:rPr>
              <w:t>(</w:t>
            </w:r>
            <w:r w:rsidR="00240BD4" w:rsidRPr="00CE0FC6">
              <w:rPr>
                <w:rFonts w:ascii="Times New Roman" w:hAnsi="Times New Roman" w:cs="Times New Roman"/>
                <w:sz w:val="24"/>
                <w:szCs w:val="24"/>
              </w:rPr>
              <w:t>e-</w:t>
            </w:r>
            <w:proofErr w:type="spellStart"/>
            <w:r w:rsidR="00240BD4" w:rsidRPr="00CE0FC6">
              <w:rPr>
                <w:rFonts w:ascii="Times New Roman" w:hAnsi="Times New Roman" w:cs="Times New Roman"/>
                <w:sz w:val="24"/>
                <w:szCs w:val="24"/>
              </w:rPr>
              <w:t>mail</w:t>
            </w:r>
            <w:proofErr w:type="spellEnd"/>
            <w:r w:rsidR="00240BD4" w:rsidRPr="00CE0FC6">
              <w:rPr>
                <w:rFonts w:ascii="Times New Roman" w:hAnsi="Times New Roman" w:cs="Times New Roman"/>
                <w:sz w:val="24"/>
                <w:szCs w:val="24"/>
              </w:rPr>
              <w:t xml:space="preserve">): ____________________________________________________  </w:t>
            </w:r>
          </w:p>
          <w:p w:rsidR="0058195C" w:rsidRPr="00CE0FC6" w:rsidRDefault="0058195C"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p w:rsidR="00932EA4" w:rsidRPr="007822EC" w:rsidRDefault="007822EC" w:rsidP="00932EA4">
            <w:pPr>
              <w:autoSpaceDE w:val="0"/>
              <w:autoSpaceDN w:val="0"/>
              <w:adjustRightInd w:val="0"/>
              <w:spacing w:after="0" w:line="240" w:lineRule="auto"/>
              <w:rPr>
                <w:rFonts w:ascii="Times New Roman" w:eastAsia="Times New Roman" w:hAnsi="Times New Roman" w:cs="Times New Roman"/>
                <w:b/>
                <w:color w:val="000000"/>
                <w:sz w:val="20"/>
                <w:szCs w:val="20"/>
                <w:lang w:eastAsia="ru-RU"/>
              </w:rPr>
            </w:pPr>
            <w:r w:rsidRPr="007822EC">
              <w:rPr>
                <w:rFonts w:ascii="Times New Roman" w:eastAsia="Times New Roman" w:hAnsi="Times New Roman" w:cs="Times New Roman"/>
                <w:b/>
                <w:color w:val="000000"/>
                <w:sz w:val="20"/>
                <w:szCs w:val="20"/>
                <w:lang w:eastAsia="ru-RU"/>
              </w:rPr>
              <w:t xml:space="preserve">_______________________________________________________________________________________________ </w:t>
            </w:r>
          </w:p>
          <w:p w:rsidR="007822EC" w:rsidRPr="00CE0FC6" w:rsidRDefault="007822EC"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p w:rsidR="002A278D" w:rsidRPr="00CE0FC6" w:rsidRDefault="00240BD4" w:rsidP="002A278D">
            <w:pPr>
              <w:autoSpaceDE w:val="0"/>
              <w:autoSpaceDN w:val="0"/>
              <w:adjustRightInd w:val="0"/>
              <w:spacing w:after="0" w:line="240" w:lineRule="auto"/>
              <w:jc w:val="center"/>
              <w:rPr>
                <w:rFonts w:ascii="Times New Roman" w:hAnsi="Times New Roman" w:cs="Times New Roman"/>
                <w:b/>
                <w:bCs/>
                <w:sz w:val="20"/>
                <w:szCs w:val="20"/>
              </w:rPr>
            </w:pPr>
            <w:r w:rsidRPr="00CE0FC6">
              <w:rPr>
                <w:rFonts w:ascii="Times New Roman" w:eastAsia="Times New Roman" w:hAnsi="Times New Roman" w:cs="Times New Roman"/>
                <w:b/>
                <w:bCs/>
                <w:color w:val="000000"/>
                <w:sz w:val="20"/>
                <w:szCs w:val="20"/>
                <w:lang w:eastAsia="ru-RU"/>
              </w:rPr>
              <w:t>Заполняется юридическим лицом</w:t>
            </w:r>
            <w:r w:rsidR="002A278D" w:rsidRPr="00CE0FC6">
              <w:rPr>
                <w:rFonts w:ascii="Times New Roman" w:eastAsia="Times New Roman" w:hAnsi="Times New Roman" w:cs="Times New Roman"/>
                <w:b/>
                <w:bCs/>
                <w:color w:val="000000"/>
                <w:sz w:val="20"/>
                <w:szCs w:val="20"/>
                <w:lang w:eastAsia="ru-RU"/>
              </w:rPr>
              <w:t xml:space="preserve"> (</w:t>
            </w:r>
            <w:r w:rsidR="002A278D" w:rsidRPr="00CE0FC6">
              <w:rPr>
                <w:rFonts w:ascii="Times New Roman" w:hAnsi="Times New Roman" w:cs="Times New Roman"/>
                <w:b/>
                <w:bCs/>
                <w:sz w:val="20"/>
                <w:szCs w:val="20"/>
              </w:rPr>
              <w:t>либо аккредитованным филиалом или представительством иностранного юридического лица)</w:t>
            </w:r>
          </w:p>
          <w:p w:rsidR="008B716E" w:rsidRDefault="008B716E"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p w:rsidR="00240BD4" w:rsidRPr="00CE0FC6" w:rsidRDefault="00240BD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 xml:space="preserve">ИНН _________________________________ </w:t>
            </w:r>
          </w:p>
          <w:p w:rsidR="00932EA4" w:rsidRPr="00CE0FC6" w:rsidRDefault="00240BD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Код причины постановки на учет _________________________________________________________________</w:t>
            </w:r>
            <w:r w:rsidR="00932EA4" w:rsidRPr="00CE0FC6">
              <w:rPr>
                <w:rFonts w:ascii="Times New Roman" w:eastAsia="Times New Roman" w:hAnsi="Times New Roman" w:cs="Times New Roman"/>
                <w:color w:val="000000"/>
                <w:sz w:val="20"/>
                <w:szCs w:val="20"/>
                <w:lang w:eastAsia="ru-RU"/>
              </w:rPr>
              <w:t xml:space="preserve"> </w:t>
            </w:r>
          </w:p>
          <w:p w:rsidR="00932EA4" w:rsidRDefault="00932EA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Адрес для юридического лица</w:t>
            </w:r>
            <w:r w:rsidR="002A278D" w:rsidRPr="00CE0FC6">
              <w:rPr>
                <w:rFonts w:ascii="Times New Roman" w:eastAsia="Times New Roman" w:hAnsi="Times New Roman" w:cs="Times New Roman"/>
                <w:color w:val="000000"/>
                <w:sz w:val="20"/>
                <w:szCs w:val="20"/>
                <w:lang w:eastAsia="ru-RU"/>
              </w:rPr>
              <w:t xml:space="preserve"> _________________</w:t>
            </w:r>
            <w:r w:rsidRPr="00CE0FC6">
              <w:rPr>
                <w:rFonts w:ascii="Times New Roman" w:eastAsia="Times New Roman" w:hAnsi="Times New Roman" w:cs="Times New Roman"/>
                <w:color w:val="000000"/>
                <w:sz w:val="20"/>
                <w:szCs w:val="20"/>
                <w:lang w:eastAsia="ru-RU"/>
              </w:rPr>
              <w:t>___________________________________________________</w:t>
            </w:r>
            <w:r w:rsidR="002A278D" w:rsidRPr="00CE0FC6">
              <w:rPr>
                <w:rFonts w:ascii="Times New Roman" w:eastAsia="Times New Roman" w:hAnsi="Times New Roman" w:cs="Times New Roman"/>
                <w:color w:val="000000"/>
                <w:sz w:val="20"/>
                <w:szCs w:val="20"/>
                <w:lang w:eastAsia="ru-RU"/>
              </w:rPr>
              <w:t xml:space="preserve"> </w:t>
            </w:r>
          </w:p>
          <w:p w:rsidR="008B716E" w:rsidRPr="00CE0FC6" w:rsidRDefault="008B716E"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_______________________________________________________________________ индекс ________________</w:t>
            </w:r>
          </w:p>
          <w:p w:rsidR="002A278D" w:rsidRPr="00CE0FC6" w:rsidRDefault="002A278D"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 xml:space="preserve">Адрес (место нахождения) на территории Российской Федерации для </w:t>
            </w:r>
            <w:r w:rsidRPr="00CE0FC6">
              <w:rPr>
                <w:rFonts w:ascii="Times New Roman" w:hAnsi="Times New Roman" w:cs="Times New Roman"/>
                <w:bCs/>
                <w:sz w:val="20"/>
                <w:szCs w:val="20"/>
              </w:rPr>
              <w:t>аккредитованного филиала или представительства иностранного юридического лица  _______________________________________________________________________________________________</w:t>
            </w:r>
          </w:p>
          <w:p w:rsidR="008B716E" w:rsidRDefault="00932EA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Индекс _______________</w:t>
            </w:r>
            <w:r w:rsidR="008B716E">
              <w:rPr>
                <w:rFonts w:ascii="Times New Roman" w:eastAsia="Times New Roman" w:hAnsi="Times New Roman" w:cs="Times New Roman"/>
                <w:color w:val="000000"/>
                <w:sz w:val="20"/>
                <w:szCs w:val="20"/>
                <w:lang w:eastAsia="ru-RU"/>
              </w:rPr>
              <w:t xml:space="preserve">  </w:t>
            </w:r>
            <w:r w:rsidRPr="00CE0FC6">
              <w:rPr>
                <w:rFonts w:ascii="Times New Roman" w:eastAsia="Times New Roman" w:hAnsi="Times New Roman" w:cs="Times New Roman"/>
                <w:color w:val="000000"/>
                <w:sz w:val="20"/>
                <w:szCs w:val="20"/>
                <w:lang w:eastAsia="ru-RU"/>
              </w:rPr>
              <w:t xml:space="preserve"> </w:t>
            </w:r>
          </w:p>
          <w:p w:rsidR="00932EA4" w:rsidRPr="00CE0FC6" w:rsidRDefault="00932EA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Контактный телефон ______________________________________</w:t>
            </w:r>
            <w:r w:rsidR="008B716E">
              <w:rPr>
                <w:rFonts w:ascii="Times New Roman" w:eastAsia="Times New Roman" w:hAnsi="Times New Roman" w:cs="Times New Roman"/>
                <w:color w:val="000000"/>
                <w:sz w:val="20"/>
                <w:szCs w:val="20"/>
                <w:lang w:eastAsia="ru-RU"/>
              </w:rPr>
              <w:t>______________</w:t>
            </w:r>
            <w:r w:rsidRPr="00CE0FC6">
              <w:rPr>
                <w:rFonts w:ascii="Times New Roman" w:eastAsia="Times New Roman" w:hAnsi="Times New Roman" w:cs="Times New Roman"/>
                <w:color w:val="000000"/>
                <w:sz w:val="20"/>
                <w:szCs w:val="20"/>
                <w:lang w:eastAsia="ru-RU"/>
              </w:rPr>
              <w:t>_</w:t>
            </w:r>
          </w:p>
          <w:p w:rsidR="00932EA4" w:rsidRPr="00CE0FC6" w:rsidRDefault="00240BD4" w:rsidP="00932EA4">
            <w:pPr>
              <w:autoSpaceDE w:val="0"/>
              <w:autoSpaceDN w:val="0"/>
              <w:adjustRightInd w:val="0"/>
              <w:spacing w:after="0" w:line="240" w:lineRule="auto"/>
              <w:rPr>
                <w:rFonts w:ascii="Times New Roman" w:hAnsi="Times New Roman" w:cs="Times New Roman"/>
                <w:sz w:val="24"/>
                <w:szCs w:val="24"/>
              </w:rPr>
            </w:pPr>
            <w:r w:rsidRPr="00CE0FC6">
              <w:rPr>
                <w:rFonts w:ascii="Times New Roman" w:eastAsia="Times New Roman" w:hAnsi="Times New Roman" w:cs="Times New Roman"/>
                <w:color w:val="000000"/>
                <w:sz w:val="20"/>
                <w:szCs w:val="20"/>
                <w:lang w:eastAsia="ru-RU"/>
              </w:rPr>
              <w:t>Адрес электронной почты (</w:t>
            </w:r>
            <w:r w:rsidRPr="00CE0FC6">
              <w:rPr>
                <w:rFonts w:ascii="Times New Roman" w:hAnsi="Times New Roman" w:cs="Times New Roman"/>
                <w:sz w:val="20"/>
                <w:szCs w:val="20"/>
              </w:rPr>
              <w:t>e-</w:t>
            </w:r>
            <w:proofErr w:type="spellStart"/>
            <w:r w:rsidRPr="00CE0FC6">
              <w:rPr>
                <w:rFonts w:ascii="Times New Roman" w:hAnsi="Times New Roman" w:cs="Times New Roman"/>
                <w:sz w:val="20"/>
                <w:szCs w:val="20"/>
              </w:rPr>
              <w:t>mail</w:t>
            </w:r>
            <w:proofErr w:type="spellEnd"/>
            <w:r w:rsidRPr="00CE0FC6">
              <w:rPr>
                <w:rFonts w:ascii="Times New Roman" w:hAnsi="Times New Roman" w:cs="Times New Roman"/>
                <w:sz w:val="20"/>
                <w:szCs w:val="20"/>
              </w:rPr>
              <w:t>):</w:t>
            </w:r>
            <w:r w:rsidRPr="00CE0FC6">
              <w:rPr>
                <w:rFonts w:ascii="Times New Roman" w:hAnsi="Times New Roman" w:cs="Times New Roman"/>
                <w:sz w:val="24"/>
                <w:szCs w:val="24"/>
              </w:rPr>
              <w:t xml:space="preserve"> ____________________________________________________</w:t>
            </w:r>
            <w:r w:rsidR="008B716E">
              <w:rPr>
                <w:rFonts w:ascii="Times New Roman" w:hAnsi="Times New Roman" w:cs="Times New Roman"/>
                <w:sz w:val="24"/>
                <w:szCs w:val="24"/>
              </w:rPr>
              <w:t>_</w:t>
            </w:r>
            <w:r w:rsidRPr="00CE0FC6">
              <w:rPr>
                <w:rFonts w:ascii="Times New Roman" w:hAnsi="Times New Roman" w:cs="Times New Roman"/>
                <w:sz w:val="24"/>
                <w:szCs w:val="24"/>
              </w:rPr>
              <w:t xml:space="preserve"> </w:t>
            </w:r>
          </w:p>
          <w:p w:rsidR="00240BD4" w:rsidRPr="00CE0FC6" w:rsidRDefault="00240BD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r>
      <w:tr w:rsidR="00932EA4" w:rsidRPr="00CE0FC6" w:rsidTr="00EA4630">
        <w:trPr>
          <w:trHeight w:val="657"/>
        </w:trPr>
        <w:tc>
          <w:tcPr>
            <w:tcW w:w="9747" w:type="dxa"/>
            <w:tcBorders>
              <w:top w:val="single" w:sz="8" w:space="0" w:color="C0C0C0"/>
              <w:bottom w:val="single" w:sz="8" w:space="0" w:color="C0C0C0"/>
            </w:tcBorders>
          </w:tcPr>
          <w:p w:rsidR="00932EA4" w:rsidRPr="00CE0FC6" w:rsidRDefault="00932EA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bCs/>
                <w:color w:val="000000"/>
                <w:sz w:val="20"/>
                <w:szCs w:val="20"/>
                <w:lang w:eastAsia="ru-RU"/>
              </w:rPr>
              <w:t xml:space="preserve">Представитель заявителя </w:t>
            </w:r>
            <w:r w:rsidRPr="00CE0FC6">
              <w:rPr>
                <w:rFonts w:ascii="Times New Roman" w:eastAsia="Times New Roman" w:hAnsi="Times New Roman" w:cs="Times New Roman"/>
                <w:color w:val="000000"/>
                <w:sz w:val="20"/>
                <w:szCs w:val="20"/>
                <w:lang w:eastAsia="ru-RU"/>
              </w:rPr>
              <w:t>** _______________________________________________________________________</w:t>
            </w:r>
            <w:r w:rsidR="00E517D6" w:rsidRPr="00CE0FC6">
              <w:rPr>
                <w:rFonts w:ascii="Times New Roman" w:eastAsia="Times New Roman" w:hAnsi="Times New Roman" w:cs="Times New Roman"/>
                <w:color w:val="000000"/>
                <w:sz w:val="20"/>
                <w:szCs w:val="20"/>
                <w:lang w:eastAsia="ru-RU"/>
              </w:rPr>
              <w:t>_______________________</w:t>
            </w:r>
            <w:r w:rsidRPr="00CE0FC6">
              <w:rPr>
                <w:rFonts w:ascii="Times New Roman" w:eastAsia="Times New Roman" w:hAnsi="Times New Roman" w:cs="Times New Roman"/>
                <w:color w:val="000000"/>
                <w:sz w:val="20"/>
                <w:szCs w:val="20"/>
                <w:lang w:eastAsia="ru-RU"/>
              </w:rPr>
              <w:t xml:space="preserve"> </w:t>
            </w:r>
          </w:p>
          <w:p w:rsidR="00932EA4" w:rsidRPr="00CE0FC6" w:rsidRDefault="00932EA4" w:rsidP="00932EA4">
            <w:pPr>
              <w:autoSpaceDE w:val="0"/>
              <w:autoSpaceDN w:val="0"/>
              <w:adjustRightInd w:val="0"/>
              <w:spacing w:after="0" w:line="240" w:lineRule="auto"/>
              <w:jc w:val="center"/>
              <w:rPr>
                <w:rFonts w:ascii="Times New Roman" w:eastAsia="Times New Roman" w:hAnsi="Times New Roman" w:cs="Times New Roman"/>
                <w:color w:val="000000"/>
                <w:sz w:val="14"/>
                <w:szCs w:val="14"/>
                <w:lang w:eastAsia="ru-RU"/>
              </w:rPr>
            </w:pPr>
            <w:r w:rsidRPr="00CE0FC6">
              <w:rPr>
                <w:rFonts w:ascii="Times New Roman" w:eastAsia="Times New Roman" w:hAnsi="Times New Roman" w:cs="Times New Roman"/>
                <w:bCs/>
                <w:color w:val="000000"/>
                <w:sz w:val="14"/>
                <w:szCs w:val="14"/>
                <w:lang w:eastAsia="ru-RU"/>
              </w:rPr>
              <w:t xml:space="preserve">(Ф.И.О.) </w:t>
            </w:r>
          </w:p>
          <w:p w:rsidR="00932EA4" w:rsidRPr="00CE0FC6" w:rsidRDefault="00932EA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 xml:space="preserve">Действует на основании доверенности от «____» _________ 20 ___ г., зарегистрированной в реестре </w:t>
            </w:r>
            <w:proofErr w:type="gramStart"/>
            <w:r w:rsidRPr="00CE0FC6">
              <w:rPr>
                <w:rFonts w:ascii="Times New Roman" w:eastAsia="Times New Roman" w:hAnsi="Times New Roman" w:cs="Times New Roman"/>
                <w:color w:val="000000"/>
                <w:sz w:val="20"/>
                <w:szCs w:val="20"/>
                <w:lang w:eastAsia="ru-RU"/>
              </w:rPr>
              <w:t>за</w:t>
            </w:r>
            <w:proofErr w:type="gramEnd"/>
            <w:r w:rsidRPr="00CE0FC6">
              <w:rPr>
                <w:rFonts w:ascii="Times New Roman" w:eastAsia="Times New Roman" w:hAnsi="Times New Roman" w:cs="Times New Roman"/>
                <w:color w:val="000000"/>
                <w:sz w:val="20"/>
                <w:szCs w:val="20"/>
                <w:lang w:eastAsia="ru-RU"/>
              </w:rPr>
              <w:t xml:space="preserve"> № ___ </w:t>
            </w:r>
          </w:p>
          <w:p w:rsidR="00932EA4" w:rsidRPr="00CE0FC6" w:rsidRDefault="00932EA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 xml:space="preserve">Документ, удостоверяющий личность представителя _____________ серия ______ № __________ дата выдачи </w:t>
            </w:r>
            <w:r w:rsidRPr="00CE0FC6">
              <w:rPr>
                <w:rFonts w:ascii="Times New Roman" w:eastAsia="Times New Roman" w:hAnsi="Times New Roman" w:cs="Times New Roman"/>
                <w:color w:val="000000"/>
                <w:sz w:val="20"/>
                <w:szCs w:val="20"/>
                <w:lang w:eastAsia="ru-RU"/>
              </w:rPr>
              <w:lastRenderedPageBreak/>
              <w:t xml:space="preserve">«______» ________________  20 ____ г. </w:t>
            </w:r>
          </w:p>
          <w:p w:rsidR="00932EA4" w:rsidRPr="00CE0FC6" w:rsidRDefault="00932EA4"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 xml:space="preserve">кем </w:t>
            </w:r>
            <w:proofErr w:type="gramStart"/>
            <w:r w:rsidRPr="00CE0FC6">
              <w:rPr>
                <w:rFonts w:ascii="Times New Roman" w:eastAsia="Times New Roman" w:hAnsi="Times New Roman" w:cs="Times New Roman"/>
                <w:color w:val="000000"/>
                <w:sz w:val="20"/>
                <w:szCs w:val="20"/>
                <w:lang w:eastAsia="ru-RU"/>
              </w:rPr>
              <w:t>выдан</w:t>
            </w:r>
            <w:proofErr w:type="gramEnd"/>
            <w:r w:rsidRPr="00CE0FC6">
              <w:rPr>
                <w:rFonts w:ascii="Times New Roman" w:eastAsia="Times New Roman" w:hAnsi="Times New Roman" w:cs="Times New Roman"/>
                <w:color w:val="000000"/>
                <w:sz w:val="20"/>
                <w:szCs w:val="20"/>
                <w:lang w:eastAsia="ru-RU"/>
              </w:rPr>
              <w:t xml:space="preserve"> ____________________________________________________________________________________ </w:t>
            </w:r>
          </w:p>
          <w:p w:rsidR="00932EA4" w:rsidRPr="00CE0FC6" w:rsidRDefault="00E517D6" w:rsidP="00932EA4">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Адрес регистрации по месту жительства (пребывания) ________________________________</w:t>
            </w:r>
            <w:r w:rsidR="00932EA4" w:rsidRPr="00CE0FC6">
              <w:rPr>
                <w:rFonts w:ascii="Times New Roman" w:eastAsia="Times New Roman" w:hAnsi="Times New Roman" w:cs="Times New Roman"/>
                <w:color w:val="000000"/>
                <w:sz w:val="20"/>
                <w:szCs w:val="20"/>
                <w:lang w:eastAsia="ru-RU"/>
              </w:rPr>
              <w:t>_______________________________________________________________</w:t>
            </w:r>
          </w:p>
          <w:p w:rsidR="00932EA4" w:rsidRPr="00CE0FC6" w:rsidRDefault="00932EA4" w:rsidP="00E517D6">
            <w:pPr>
              <w:tabs>
                <w:tab w:val="left" w:pos="8668"/>
              </w:tabs>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 xml:space="preserve">Индекс ______________________, Контактный телефон _________________________________ </w:t>
            </w:r>
            <w:r w:rsidR="00E517D6" w:rsidRPr="00CE0FC6">
              <w:rPr>
                <w:rFonts w:ascii="Times New Roman" w:eastAsia="Times New Roman" w:hAnsi="Times New Roman" w:cs="Times New Roman"/>
                <w:color w:val="000000"/>
                <w:sz w:val="20"/>
                <w:szCs w:val="20"/>
                <w:lang w:eastAsia="ru-RU"/>
              </w:rPr>
              <w:tab/>
            </w:r>
          </w:p>
          <w:p w:rsidR="00E517D6" w:rsidRPr="00CE0FC6" w:rsidRDefault="00E517D6" w:rsidP="00E517D6">
            <w:pPr>
              <w:autoSpaceDE w:val="0"/>
              <w:autoSpaceDN w:val="0"/>
              <w:adjustRightInd w:val="0"/>
              <w:spacing w:after="0" w:line="240" w:lineRule="auto"/>
              <w:rPr>
                <w:rFonts w:ascii="Times New Roman" w:hAnsi="Times New Roman" w:cs="Times New Roman"/>
                <w:sz w:val="24"/>
                <w:szCs w:val="24"/>
              </w:rPr>
            </w:pPr>
            <w:r w:rsidRPr="00CE0FC6">
              <w:rPr>
                <w:rFonts w:ascii="Times New Roman" w:eastAsia="Times New Roman" w:hAnsi="Times New Roman" w:cs="Times New Roman"/>
                <w:color w:val="000000"/>
                <w:sz w:val="20"/>
                <w:szCs w:val="20"/>
                <w:lang w:eastAsia="ru-RU"/>
              </w:rPr>
              <w:t>Адрес электронной почты (</w:t>
            </w:r>
            <w:r w:rsidRPr="00CE0FC6">
              <w:rPr>
                <w:rFonts w:ascii="Times New Roman" w:hAnsi="Times New Roman" w:cs="Times New Roman"/>
                <w:sz w:val="20"/>
                <w:szCs w:val="20"/>
              </w:rPr>
              <w:t>e-</w:t>
            </w:r>
            <w:proofErr w:type="spellStart"/>
            <w:r w:rsidRPr="00CE0FC6">
              <w:rPr>
                <w:rFonts w:ascii="Times New Roman" w:hAnsi="Times New Roman" w:cs="Times New Roman"/>
                <w:sz w:val="20"/>
                <w:szCs w:val="20"/>
              </w:rPr>
              <w:t>mail</w:t>
            </w:r>
            <w:proofErr w:type="spellEnd"/>
            <w:r w:rsidRPr="00CE0FC6">
              <w:rPr>
                <w:rFonts w:ascii="Times New Roman" w:hAnsi="Times New Roman" w:cs="Times New Roman"/>
                <w:sz w:val="20"/>
                <w:szCs w:val="20"/>
              </w:rPr>
              <w:t>): ____________________________________________________</w:t>
            </w:r>
            <w:r w:rsidRPr="00CE0FC6">
              <w:rPr>
                <w:rFonts w:ascii="Times New Roman" w:hAnsi="Times New Roman" w:cs="Times New Roman"/>
                <w:sz w:val="24"/>
                <w:szCs w:val="24"/>
              </w:rPr>
              <w:t xml:space="preserve"> </w:t>
            </w:r>
          </w:p>
          <w:p w:rsidR="00E517D6" w:rsidRPr="00CE0FC6" w:rsidRDefault="00E517D6" w:rsidP="00E517D6">
            <w:pPr>
              <w:tabs>
                <w:tab w:val="left" w:pos="8668"/>
              </w:tabs>
              <w:autoSpaceDE w:val="0"/>
              <w:autoSpaceDN w:val="0"/>
              <w:adjustRightInd w:val="0"/>
              <w:spacing w:after="0" w:line="240" w:lineRule="auto"/>
              <w:rPr>
                <w:rFonts w:ascii="Times New Roman" w:eastAsia="Times New Roman" w:hAnsi="Times New Roman" w:cs="Times New Roman"/>
                <w:color w:val="000000"/>
                <w:sz w:val="20"/>
                <w:szCs w:val="20"/>
                <w:lang w:eastAsia="ru-RU"/>
              </w:rPr>
            </w:pPr>
          </w:p>
        </w:tc>
      </w:tr>
    </w:tbl>
    <w:p w:rsidR="00932EA4" w:rsidRPr="00CE0FC6" w:rsidRDefault="00932EA4" w:rsidP="00932EA4">
      <w:pPr>
        <w:suppressAutoHyphens/>
        <w:spacing w:after="0" w:line="240" w:lineRule="auto"/>
        <w:rPr>
          <w:rFonts w:ascii="Times New Roman" w:eastAsia="Times New Roman" w:hAnsi="Times New Roman" w:cs="Times New Roman"/>
          <w:sz w:val="24"/>
          <w:szCs w:val="24"/>
          <w:lang w:eastAsia="ar-SA"/>
        </w:rPr>
      </w:pPr>
    </w:p>
    <w:tbl>
      <w:tblPr>
        <w:tblW w:w="10348" w:type="dxa"/>
        <w:tblInd w:w="-34" w:type="dxa"/>
        <w:tblBorders>
          <w:top w:val="single" w:sz="8" w:space="0" w:color="C0C0C0"/>
          <w:left w:val="single" w:sz="8" w:space="0" w:color="C0C0C0"/>
          <w:bottom w:val="single" w:sz="8" w:space="0" w:color="C0C0C0"/>
          <w:right w:val="single" w:sz="8" w:space="0" w:color="C0C0C0"/>
        </w:tblBorders>
        <w:tblLayout w:type="fixed"/>
        <w:tblLook w:val="0000" w:firstRow="0" w:lastRow="0" w:firstColumn="0" w:lastColumn="0" w:noHBand="0" w:noVBand="0"/>
      </w:tblPr>
      <w:tblGrid>
        <w:gridCol w:w="10348"/>
      </w:tblGrid>
      <w:tr w:rsidR="00932EA4" w:rsidRPr="00CE0FC6" w:rsidTr="00EA4630">
        <w:trPr>
          <w:trHeight w:val="246"/>
        </w:trPr>
        <w:tc>
          <w:tcPr>
            <w:tcW w:w="10348" w:type="dxa"/>
            <w:tcBorders>
              <w:top w:val="single" w:sz="8" w:space="0" w:color="C0C0C0"/>
              <w:bottom w:val="single" w:sz="8" w:space="0" w:color="C0C0C0"/>
            </w:tcBorders>
          </w:tcPr>
          <w:p w:rsidR="00E517D6" w:rsidRPr="00CE0FC6" w:rsidRDefault="00932EA4" w:rsidP="00932EA4">
            <w:pPr>
              <w:autoSpaceDE w:val="0"/>
              <w:autoSpaceDN w:val="0"/>
              <w:adjustRightInd w:val="0"/>
              <w:spacing w:after="0" w:line="240" w:lineRule="auto"/>
              <w:jc w:val="both"/>
              <w:rPr>
                <w:rFonts w:ascii="Times New Roman" w:eastAsia="Times New Roman" w:hAnsi="Times New Roman" w:cs="Times New Roman"/>
                <w:bCs/>
                <w:color w:val="000000"/>
                <w:lang w:eastAsia="ru-RU"/>
              </w:rPr>
            </w:pPr>
            <w:r w:rsidRPr="00CE0FC6">
              <w:rPr>
                <w:rFonts w:ascii="Times New Roman" w:eastAsia="Times New Roman" w:hAnsi="Times New Roman" w:cs="Times New Roman"/>
                <w:bCs/>
                <w:color w:val="000000"/>
                <w:lang w:eastAsia="ru-RU"/>
              </w:rPr>
              <w:t xml:space="preserve">принял решение об участии в аукционе </w:t>
            </w:r>
            <w:r w:rsidR="00E517D6" w:rsidRPr="00CE0FC6">
              <w:rPr>
                <w:rFonts w:ascii="Times New Roman" w:eastAsia="Times New Roman" w:hAnsi="Times New Roman" w:cs="Times New Roman"/>
                <w:bCs/>
                <w:color w:val="000000"/>
                <w:lang w:eastAsia="ru-RU"/>
              </w:rPr>
              <w:t xml:space="preserve">в электронной форме </w:t>
            </w:r>
            <w:r w:rsidRPr="00CE0FC6">
              <w:rPr>
                <w:rFonts w:ascii="Times New Roman" w:eastAsia="Times New Roman" w:hAnsi="Times New Roman" w:cs="Times New Roman"/>
                <w:bCs/>
                <w:color w:val="000000"/>
                <w:lang w:eastAsia="ru-RU"/>
              </w:rPr>
              <w:t xml:space="preserve">на право заключения договора </w:t>
            </w:r>
          </w:p>
          <w:p w:rsidR="00E517D6" w:rsidRPr="00CE0FC6" w:rsidRDefault="00932EA4" w:rsidP="00932EA4">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CE0FC6">
              <w:rPr>
                <w:rFonts w:ascii="Times New Roman" w:eastAsia="Times New Roman" w:hAnsi="Times New Roman" w:cs="Times New Roman"/>
                <w:bCs/>
                <w:color w:val="000000"/>
                <w:lang w:eastAsia="ru-RU"/>
              </w:rPr>
              <w:t>аренды на объект</w:t>
            </w:r>
            <w:r w:rsidR="00E517D6" w:rsidRPr="00CE0FC6">
              <w:rPr>
                <w:rFonts w:ascii="Times New Roman" w:eastAsia="Times New Roman" w:hAnsi="Times New Roman" w:cs="Times New Roman"/>
                <w:bCs/>
                <w:color w:val="000000"/>
                <w:lang w:eastAsia="ru-RU"/>
              </w:rPr>
              <w:t xml:space="preserve"> муниципального имущества</w:t>
            </w:r>
            <w:r w:rsidRPr="00CE0FC6">
              <w:rPr>
                <w:rFonts w:ascii="Times New Roman" w:eastAsia="Times New Roman" w:hAnsi="Times New Roman" w:cs="Times New Roman"/>
                <w:color w:val="000000"/>
                <w:lang w:eastAsia="ru-RU"/>
              </w:rPr>
              <w:t xml:space="preserve">: </w:t>
            </w:r>
          </w:p>
          <w:p w:rsidR="00932EA4" w:rsidRPr="00CE0FC6" w:rsidRDefault="00932EA4"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Дата аукциона:________________</w:t>
            </w:r>
            <w:proofErr w:type="gramStart"/>
            <w:r w:rsidRPr="00CE0FC6">
              <w:rPr>
                <w:rFonts w:ascii="Times New Roman" w:eastAsia="Times New Roman" w:hAnsi="Times New Roman" w:cs="Times New Roman"/>
                <w:color w:val="000000"/>
                <w:sz w:val="20"/>
                <w:szCs w:val="20"/>
                <w:lang w:eastAsia="ru-RU"/>
              </w:rPr>
              <w:t xml:space="preserve"> ,</w:t>
            </w:r>
            <w:proofErr w:type="gramEnd"/>
            <w:r w:rsidRPr="00CE0FC6">
              <w:rPr>
                <w:rFonts w:ascii="Times New Roman" w:eastAsia="Times New Roman" w:hAnsi="Times New Roman" w:cs="Times New Roman"/>
                <w:color w:val="000000"/>
                <w:sz w:val="20"/>
                <w:szCs w:val="20"/>
                <w:lang w:eastAsia="ru-RU"/>
              </w:rPr>
              <w:t xml:space="preserve"> № лота ____, общая площадь объекта ________</w:t>
            </w:r>
            <w:r w:rsidR="00E517D6" w:rsidRPr="00CE0FC6">
              <w:rPr>
                <w:rFonts w:ascii="Times New Roman" w:eastAsia="Times New Roman" w:hAnsi="Times New Roman" w:cs="Times New Roman"/>
                <w:color w:val="000000"/>
                <w:sz w:val="20"/>
                <w:szCs w:val="20"/>
                <w:lang w:eastAsia="ru-RU"/>
              </w:rPr>
              <w:t xml:space="preserve"> кв. м</w:t>
            </w:r>
            <w:r w:rsidRPr="00CE0FC6">
              <w:rPr>
                <w:rFonts w:ascii="Times New Roman" w:eastAsia="Times New Roman" w:hAnsi="Times New Roman" w:cs="Times New Roman"/>
                <w:color w:val="000000"/>
                <w:sz w:val="20"/>
                <w:szCs w:val="20"/>
                <w:lang w:eastAsia="ru-RU"/>
              </w:rPr>
              <w:t xml:space="preserve">, </w:t>
            </w:r>
          </w:p>
          <w:p w:rsidR="00932EA4" w:rsidRPr="00CE0FC6" w:rsidRDefault="00932EA4" w:rsidP="00E517D6">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CE0FC6">
              <w:rPr>
                <w:rFonts w:ascii="Times New Roman" w:eastAsia="Times New Roman" w:hAnsi="Times New Roman" w:cs="Times New Roman"/>
                <w:color w:val="000000"/>
                <w:sz w:val="20"/>
                <w:szCs w:val="20"/>
                <w:lang w:eastAsia="ru-RU"/>
              </w:rPr>
              <w:t>адрес объекта  ________________________________________________________</w:t>
            </w:r>
            <w:r w:rsidR="00E517D6" w:rsidRPr="00CE0FC6">
              <w:rPr>
                <w:rFonts w:ascii="Times New Roman" w:eastAsia="Times New Roman" w:hAnsi="Times New Roman" w:cs="Times New Roman"/>
                <w:color w:val="000000"/>
                <w:sz w:val="20"/>
                <w:szCs w:val="20"/>
                <w:lang w:eastAsia="ru-RU"/>
              </w:rPr>
              <w:t>_____________________</w:t>
            </w:r>
            <w:r w:rsidRPr="00CE0FC6">
              <w:rPr>
                <w:rFonts w:ascii="Times New Roman" w:eastAsia="Times New Roman" w:hAnsi="Times New Roman" w:cs="Times New Roman"/>
                <w:color w:val="000000"/>
                <w:sz w:val="20"/>
                <w:szCs w:val="20"/>
                <w:lang w:eastAsia="ru-RU"/>
              </w:rPr>
              <w:t>_______</w:t>
            </w:r>
          </w:p>
        </w:tc>
      </w:tr>
    </w:tbl>
    <w:p w:rsidR="00932EA4" w:rsidRPr="00CE0FC6" w:rsidRDefault="00932EA4" w:rsidP="00932EA4">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ru-RU"/>
        </w:rPr>
      </w:pPr>
    </w:p>
    <w:p w:rsidR="00E517D6" w:rsidRPr="00CE0FC6" w:rsidRDefault="00932EA4" w:rsidP="00E517D6">
      <w:pPr>
        <w:autoSpaceDE w:val="0"/>
        <w:autoSpaceDN w:val="0"/>
        <w:adjustRightInd w:val="0"/>
        <w:spacing w:after="0" w:line="240" w:lineRule="auto"/>
        <w:rPr>
          <w:rFonts w:ascii="Times New Roman" w:eastAsia="Times New Roman" w:hAnsi="Times New Roman" w:cs="Times New Roman"/>
          <w:color w:val="000000"/>
          <w:sz w:val="16"/>
          <w:szCs w:val="16"/>
          <w:lang w:eastAsia="ru-RU"/>
        </w:rPr>
      </w:pPr>
      <w:r w:rsidRPr="00CE0FC6">
        <w:rPr>
          <w:rFonts w:ascii="Times New Roman" w:eastAsia="Times New Roman" w:hAnsi="Times New Roman" w:cs="Times New Roman"/>
          <w:color w:val="000000"/>
          <w:sz w:val="16"/>
          <w:szCs w:val="16"/>
          <w:lang w:eastAsia="ru-RU"/>
        </w:rPr>
        <w:t xml:space="preserve">** Заполняется при подаче заявки лицом, действующим по доверенности </w:t>
      </w:r>
    </w:p>
    <w:p w:rsidR="00E517D6" w:rsidRPr="00CE0FC6" w:rsidRDefault="00932EA4" w:rsidP="00E517D6">
      <w:pPr>
        <w:autoSpaceDE w:val="0"/>
        <w:autoSpaceDN w:val="0"/>
        <w:adjustRightInd w:val="0"/>
        <w:spacing w:after="0" w:line="240" w:lineRule="auto"/>
        <w:rPr>
          <w:rFonts w:ascii="Times New Roman" w:eastAsia="Times New Roman" w:hAnsi="Times New Roman" w:cs="Times New Roman"/>
          <w:bCs/>
          <w:color w:val="000000"/>
          <w:sz w:val="24"/>
          <w:szCs w:val="24"/>
          <w:lang w:eastAsia="ru-RU"/>
        </w:rPr>
      </w:pPr>
      <w:r w:rsidRPr="00CE0FC6">
        <w:rPr>
          <w:rFonts w:ascii="Times New Roman" w:eastAsia="Times New Roman" w:hAnsi="Times New Roman" w:cs="Times New Roman"/>
          <w:bCs/>
          <w:color w:val="000000"/>
          <w:sz w:val="24"/>
          <w:szCs w:val="24"/>
          <w:lang w:eastAsia="ru-RU"/>
        </w:rPr>
        <w:tab/>
      </w:r>
    </w:p>
    <w:p w:rsidR="00D47067" w:rsidRPr="00CE0FC6" w:rsidRDefault="00932EA4" w:rsidP="003975A9">
      <w:pPr>
        <w:autoSpaceDE w:val="0"/>
        <w:autoSpaceDN w:val="0"/>
        <w:adjustRightInd w:val="0"/>
        <w:spacing w:after="0" w:line="240" w:lineRule="auto"/>
        <w:ind w:firstLine="700"/>
        <w:jc w:val="both"/>
        <w:rPr>
          <w:rFonts w:ascii="Times New Roman" w:hAnsi="Times New Roman" w:cs="Times New Roman"/>
          <w:sz w:val="24"/>
          <w:szCs w:val="24"/>
        </w:rPr>
      </w:pPr>
      <w:r w:rsidRPr="00CE0FC6">
        <w:rPr>
          <w:rFonts w:ascii="Times New Roman" w:eastAsia="Times New Roman" w:hAnsi="Times New Roman" w:cs="Times New Roman"/>
          <w:color w:val="000000"/>
          <w:sz w:val="24"/>
          <w:szCs w:val="24"/>
          <w:lang w:eastAsia="ru-RU"/>
        </w:rPr>
        <w:t xml:space="preserve">2. </w:t>
      </w:r>
      <w:r w:rsidR="00D47067" w:rsidRPr="00CE0FC6">
        <w:rPr>
          <w:rFonts w:ascii="Times New Roman" w:eastAsia="Times New Roman" w:hAnsi="Times New Roman" w:cs="Times New Roman"/>
          <w:color w:val="000000"/>
          <w:sz w:val="24"/>
          <w:szCs w:val="24"/>
          <w:lang w:eastAsia="ru-RU"/>
        </w:rPr>
        <w:t xml:space="preserve">Заявитель </w:t>
      </w:r>
      <w:r w:rsidR="00D47067" w:rsidRPr="00CE0FC6">
        <w:rPr>
          <w:rFonts w:ascii="Times New Roman" w:eastAsia="Times New Roman" w:hAnsi="Times New Roman" w:cs="Times New Roman"/>
          <w:color w:val="00000A"/>
          <w:sz w:val="24"/>
          <w:szCs w:val="24"/>
          <w:lang w:eastAsia="ru-RU"/>
        </w:rPr>
        <w:t xml:space="preserve">подтверждает, что на дату подписания настоящей заявки в отношении него </w:t>
      </w:r>
      <w:r w:rsidR="003975A9" w:rsidRPr="00CE0FC6">
        <w:rPr>
          <w:rFonts w:ascii="Times New Roman" w:eastAsia="Times New Roman" w:hAnsi="Times New Roman" w:cs="Times New Roman"/>
          <w:color w:val="00000A"/>
          <w:sz w:val="24"/>
          <w:szCs w:val="24"/>
          <w:lang w:eastAsia="ru-RU"/>
        </w:rPr>
        <w:t>не про</w:t>
      </w:r>
      <w:r w:rsidR="00D47067" w:rsidRPr="00CE0FC6">
        <w:rPr>
          <w:rFonts w:ascii="Times New Roman" w:hAnsi="Times New Roman" w:cs="Times New Roman"/>
          <w:sz w:val="24"/>
          <w:szCs w:val="24"/>
        </w:rPr>
        <w:t>водится процедура ликвидации, отсутств</w:t>
      </w:r>
      <w:r w:rsidR="003975A9" w:rsidRPr="00CE0FC6">
        <w:rPr>
          <w:rFonts w:ascii="Times New Roman" w:hAnsi="Times New Roman" w:cs="Times New Roman"/>
          <w:sz w:val="24"/>
          <w:szCs w:val="24"/>
        </w:rPr>
        <w:t>ует</w:t>
      </w:r>
      <w:r w:rsidR="00D47067" w:rsidRPr="00CE0FC6">
        <w:rPr>
          <w:rFonts w:ascii="Times New Roman" w:hAnsi="Times New Roman" w:cs="Times New Roman"/>
          <w:sz w:val="24"/>
          <w:szCs w:val="24"/>
        </w:rPr>
        <w:t xml:space="preserve"> решени</w:t>
      </w:r>
      <w:r w:rsidR="003975A9" w:rsidRPr="00CE0FC6">
        <w:rPr>
          <w:rFonts w:ascii="Times New Roman" w:hAnsi="Times New Roman" w:cs="Times New Roman"/>
          <w:sz w:val="24"/>
          <w:szCs w:val="24"/>
        </w:rPr>
        <w:t>е</w:t>
      </w:r>
      <w:r w:rsidR="00D47067" w:rsidRPr="00CE0FC6">
        <w:rPr>
          <w:rFonts w:ascii="Times New Roman" w:hAnsi="Times New Roman" w:cs="Times New Roman"/>
          <w:sz w:val="24"/>
          <w:szCs w:val="24"/>
        </w:rPr>
        <w:t xml:space="preserve"> арбитражного суда </w:t>
      </w:r>
      <w:r w:rsidR="00766FE9">
        <w:rPr>
          <w:rFonts w:ascii="Times New Roman" w:hAnsi="Times New Roman" w:cs="Times New Roman"/>
          <w:sz w:val="24"/>
          <w:szCs w:val="24"/>
        </w:rPr>
        <w:br/>
      </w:r>
      <w:r w:rsidR="00D47067" w:rsidRPr="00CE0FC6">
        <w:rPr>
          <w:rFonts w:ascii="Times New Roman" w:hAnsi="Times New Roman" w:cs="Times New Roman"/>
          <w:sz w:val="24"/>
          <w:szCs w:val="24"/>
        </w:rPr>
        <w:t>о признании заявителя - юридического лица или индивидуального предпринимателя несостоятельным (банкротом) и об открытии конкурсного производства</w:t>
      </w:r>
      <w:r w:rsidR="003975A9" w:rsidRPr="00CE0FC6">
        <w:rPr>
          <w:rFonts w:ascii="Times New Roman" w:hAnsi="Times New Roman" w:cs="Times New Roman"/>
          <w:sz w:val="24"/>
          <w:szCs w:val="24"/>
        </w:rPr>
        <w:t>.</w:t>
      </w:r>
    </w:p>
    <w:p w:rsidR="00932EA4" w:rsidRPr="00CE0FC6" w:rsidRDefault="00F572F9" w:rsidP="00932EA4">
      <w:pPr>
        <w:autoSpaceDE w:val="0"/>
        <w:autoSpaceDN w:val="0"/>
        <w:adjustRightInd w:val="0"/>
        <w:spacing w:after="0" w:line="240" w:lineRule="auto"/>
        <w:ind w:firstLine="70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00932EA4" w:rsidRPr="00CE0FC6">
        <w:rPr>
          <w:rFonts w:ascii="Times New Roman" w:eastAsia="Times New Roman" w:hAnsi="Times New Roman" w:cs="Times New Roman"/>
          <w:color w:val="000000"/>
          <w:sz w:val="24"/>
          <w:szCs w:val="24"/>
          <w:lang w:eastAsia="ru-RU"/>
        </w:rPr>
        <w:t xml:space="preserve">. Ответственность за достоверность представленных документов и информации несет заявитель. </w:t>
      </w:r>
    </w:p>
    <w:p w:rsidR="00932EA4" w:rsidRPr="00CE0FC6" w:rsidRDefault="00F572F9" w:rsidP="00932EA4">
      <w:pPr>
        <w:autoSpaceDE w:val="0"/>
        <w:autoSpaceDN w:val="0"/>
        <w:adjustRightInd w:val="0"/>
        <w:spacing w:after="0" w:line="240" w:lineRule="auto"/>
        <w:ind w:firstLine="70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r w:rsidR="00932EA4" w:rsidRPr="00CE0FC6">
        <w:rPr>
          <w:rFonts w:ascii="Times New Roman" w:eastAsia="Times New Roman" w:hAnsi="Times New Roman" w:cs="Times New Roman"/>
          <w:color w:val="000000"/>
          <w:sz w:val="24"/>
          <w:szCs w:val="24"/>
          <w:lang w:eastAsia="ru-RU"/>
        </w:rPr>
        <w:t>. В соответствии с Федеральным законом от 27.07.2006 №</w:t>
      </w:r>
      <w:r w:rsidR="001D0D39" w:rsidRPr="00CE0FC6">
        <w:rPr>
          <w:rFonts w:ascii="Times New Roman" w:eastAsia="Times New Roman" w:hAnsi="Times New Roman" w:cs="Times New Roman"/>
          <w:color w:val="000000"/>
          <w:sz w:val="24"/>
          <w:szCs w:val="24"/>
          <w:lang w:eastAsia="ru-RU"/>
        </w:rPr>
        <w:t xml:space="preserve"> </w:t>
      </w:r>
      <w:r w:rsidR="00932EA4" w:rsidRPr="00CE0FC6">
        <w:rPr>
          <w:rFonts w:ascii="Times New Roman" w:eastAsia="Times New Roman" w:hAnsi="Times New Roman" w:cs="Times New Roman"/>
          <w:color w:val="000000"/>
          <w:sz w:val="24"/>
          <w:szCs w:val="24"/>
          <w:lang w:eastAsia="ru-RU"/>
        </w:rPr>
        <w:t xml:space="preserve">152-ФЗ </w:t>
      </w:r>
      <w:r w:rsidR="002B4BD3">
        <w:rPr>
          <w:rFonts w:ascii="Times New Roman" w:eastAsia="Times New Roman" w:hAnsi="Times New Roman" w:cs="Times New Roman"/>
          <w:color w:val="000000"/>
          <w:sz w:val="24"/>
          <w:szCs w:val="24"/>
          <w:lang w:eastAsia="ru-RU"/>
        </w:rPr>
        <w:br/>
      </w:r>
      <w:r w:rsidR="00932EA4" w:rsidRPr="00CE0FC6">
        <w:rPr>
          <w:rFonts w:ascii="Times New Roman" w:eastAsia="Times New Roman" w:hAnsi="Times New Roman" w:cs="Times New Roman"/>
          <w:color w:val="000000"/>
          <w:sz w:val="24"/>
          <w:szCs w:val="24"/>
          <w:lang w:eastAsia="ru-RU"/>
        </w:rPr>
        <w:t xml:space="preserve">«О персональных данных», подавая заявку, Заявитель дает согласие на обработку персональных данных. </w:t>
      </w:r>
    </w:p>
    <w:p w:rsidR="00932EA4" w:rsidRPr="00CE0FC6" w:rsidRDefault="00932EA4" w:rsidP="00932EA4">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ru-RU"/>
        </w:rPr>
      </w:pPr>
    </w:p>
    <w:p w:rsidR="00932EA4" w:rsidRPr="00CE0FC6" w:rsidRDefault="00932EA4" w:rsidP="003975A9">
      <w:pPr>
        <w:autoSpaceDE w:val="0"/>
        <w:autoSpaceDN w:val="0"/>
        <w:adjustRightInd w:val="0"/>
        <w:spacing w:after="0" w:line="240" w:lineRule="auto"/>
        <w:rPr>
          <w:rFonts w:ascii="Times New Roman" w:eastAsia="Times New Roman" w:hAnsi="Times New Roman" w:cs="Times New Roman"/>
          <w:bCs/>
          <w:sz w:val="23"/>
          <w:szCs w:val="23"/>
          <w:lang w:eastAsia="ar-SA"/>
        </w:rPr>
      </w:pPr>
      <w:r w:rsidRPr="00CE0FC6">
        <w:rPr>
          <w:rFonts w:ascii="Times New Roman" w:eastAsia="Times New Roman" w:hAnsi="Times New Roman" w:cs="Times New Roman"/>
          <w:bCs/>
          <w:color w:val="000000"/>
          <w:sz w:val="20"/>
          <w:szCs w:val="20"/>
          <w:lang w:eastAsia="ru-RU"/>
        </w:rPr>
        <w:t xml:space="preserve">Заявитель </w:t>
      </w:r>
      <w:r w:rsidRPr="00CE0FC6">
        <w:rPr>
          <w:rFonts w:ascii="Times New Roman" w:eastAsia="Times New Roman" w:hAnsi="Times New Roman" w:cs="Times New Roman"/>
          <w:bCs/>
          <w:sz w:val="20"/>
          <w:szCs w:val="20"/>
          <w:lang w:eastAsia="ar-SA"/>
        </w:rPr>
        <w:t>(представитель заявителя, действующий по доверенности</w:t>
      </w:r>
      <w:r w:rsidRPr="00CE0FC6">
        <w:rPr>
          <w:rFonts w:ascii="Times New Roman" w:eastAsia="Times New Roman" w:hAnsi="Times New Roman" w:cs="Times New Roman"/>
          <w:bCs/>
          <w:sz w:val="23"/>
          <w:szCs w:val="23"/>
          <w:lang w:eastAsia="ar-SA"/>
        </w:rPr>
        <w:t xml:space="preserve">): </w:t>
      </w:r>
    </w:p>
    <w:p w:rsidR="00932EA4" w:rsidRPr="00CE0FC6" w:rsidRDefault="003975A9" w:rsidP="00932EA4">
      <w:pPr>
        <w:suppressAutoHyphens/>
        <w:spacing w:after="0" w:line="240" w:lineRule="auto"/>
        <w:rPr>
          <w:rFonts w:ascii="Times New Roman" w:eastAsia="Times New Roman" w:hAnsi="Times New Roman" w:cs="Times New Roman"/>
          <w:bCs/>
          <w:sz w:val="23"/>
          <w:szCs w:val="23"/>
          <w:lang w:eastAsia="ar-SA"/>
        </w:rPr>
      </w:pPr>
      <w:r w:rsidRPr="00CE0FC6">
        <w:rPr>
          <w:rFonts w:ascii="Times New Roman" w:eastAsia="Times New Roman" w:hAnsi="Times New Roman" w:cs="Times New Roman"/>
          <w:bCs/>
          <w:sz w:val="23"/>
          <w:szCs w:val="23"/>
          <w:lang w:eastAsia="ar-SA"/>
        </w:rPr>
        <w:t>_________________________________________________________________________________</w:t>
      </w:r>
    </w:p>
    <w:p w:rsidR="00932EA4" w:rsidRPr="00CE0FC6" w:rsidRDefault="00932EA4" w:rsidP="00932EA4">
      <w:pPr>
        <w:suppressAutoHyphens/>
        <w:spacing w:after="0" w:line="240" w:lineRule="auto"/>
        <w:rPr>
          <w:rFonts w:ascii="Times New Roman" w:eastAsia="Times New Roman" w:hAnsi="Times New Roman" w:cs="Times New Roman"/>
          <w:sz w:val="23"/>
          <w:szCs w:val="23"/>
          <w:lang w:eastAsia="ar-SA"/>
        </w:rPr>
      </w:pPr>
      <w:r w:rsidRPr="00CE0FC6">
        <w:rPr>
          <w:rFonts w:ascii="Times New Roman" w:eastAsia="Times New Roman" w:hAnsi="Times New Roman" w:cs="Times New Roman"/>
          <w:bCs/>
          <w:sz w:val="23"/>
          <w:szCs w:val="23"/>
          <w:lang w:eastAsia="ar-SA"/>
        </w:rPr>
        <w:t>______________</w:t>
      </w:r>
      <w:r w:rsidRPr="00CE0FC6">
        <w:rPr>
          <w:rFonts w:ascii="Times New Roman" w:eastAsia="Times New Roman" w:hAnsi="Times New Roman" w:cs="Times New Roman"/>
          <w:sz w:val="23"/>
          <w:szCs w:val="23"/>
          <w:lang w:eastAsia="ar-SA"/>
        </w:rPr>
        <w:t xml:space="preserve">___________________________________________________________________ </w:t>
      </w:r>
    </w:p>
    <w:p w:rsidR="00932EA4" w:rsidRPr="00CE0FC6" w:rsidRDefault="00932EA4" w:rsidP="00932EA4">
      <w:pPr>
        <w:suppressAutoHyphens/>
        <w:spacing w:after="0" w:line="240" w:lineRule="auto"/>
        <w:rPr>
          <w:rFonts w:ascii="Times New Roman" w:eastAsia="Times New Roman" w:hAnsi="Times New Roman" w:cs="Times New Roman"/>
          <w:sz w:val="23"/>
          <w:szCs w:val="23"/>
          <w:lang w:eastAsia="ar-SA"/>
        </w:rPr>
      </w:pPr>
      <w:r w:rsidRPr="00CE0FC6">
        <w:rPr>
          <w:rFonts w:ascii="Times New Roman" w:eastAsia="Times New Roman" w:hAnsi="Times New Roman" w:cs="Times New Roman"/>
          <w:sz w:val="20"/>
          <w:szCs w:val="20"/>
          <w:lang w:eastAsia="ar-SA"/>
        </w:rPr>
        <w:t>(Должность</w:t>
      </w:r>
      <w:r w:rsidR="00F572F9">
        <w:rPr>
          <w:rFonts w:ascii="Times New Roman" w:eastAsia="Times New Roman" w:hAnsi="Times New Roman" w:cs="Times New Roman"/>
          <w:sz w:val="20"/>
          <w:szCs w:val="20"/>
          <w:lang w:eastAsia="ar-SA"/>
        </w:rPr>
        <w:t xml:space="preserve">, ФИО, </w:t>
      </w:r>
      <w:r w:rsidRPr="00CE0FC6">
        <w:rPr>
          <w:rFonts w:ascii="Times New Roman" w:eastAsia="Times New Roman" w:hAnsi="Times New Roman" w:cs="Times New Roman"/>
          <w:sz w:val="20"/>
          <w:szCs w:val="20"/>
          <w:lang w:eastAsia="ar-SA"/>
        </w:rPr>
        <w:t>подпись</w:t>
      </w:r>
      <w:r w:rsidR="00F572F9">
        <w:rPr>
          <w:rFonts w:ascii="Times New Roman" w:eastAsia="Times New Roman" w:hAnsi="Times New Roman" w:cs="Times New Roman"/>
          <w:sz w:val="20"/>
          <w:szCs w:val="20"/>
          <w:lang w:eastAsia="ar-SA"/>
        </w:rPr>
        <w:t>)</w:t>
      </w:r>
    </w:p>
    <w:p w:rsidR="00932EA4" w:rsidRDefault="00932EA4"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7F1008" w:rsidRDefault="007F1008"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F572F9" w:rsidRPr="00CE0FC6" w:rsidRDefault="00F572F9"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932EA4" w:rsidRPr="00CE0FC6" w:rsidRDefault="007B365A" w:rsidP="000E135C">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CE0FC6">
        <w:rPr>
          <w:rFonts w:ascii="Times New Roman" w:eastAsia="Times New Roman" w:hAnsi="Times New Roman" w:cs="Times New Roman"/>
          <w:color w:val="000000"/>
          <w:sz w:val="24"/>
          <w:szCs w:val="24"/>
          <w:lang w:eastAsia="ru-RU"/>
        </w:rPr>
        <w:t>Инструкция по заполнению заявки</w:t>
      </w:r>
    </w:p>
    <w:p w:rsidR="007B365A" w:rsidRPr="00CE0FC6" w:rsidRDefault="007B365A" w:rsidP="000E135C">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7B365A" w:rsidRPr="00CE0FC6" w:rsidRDefault="007B365A" w:rsidP="007B365A">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CE0FC6">
        <w:rPr>
          <w:rFonts w:ascii="Times New Roman" w:eastAsia="Times New Roman" w:hAnsi="Times New Roman" w:cs="Times New Roman"/>
          <w:color w:val="000000"/>
          <w:sz w:val="24"/>
          <w:szCs w:val="24"/>
          <w:lang w:eastAsia="ru-RU"/>
        </w:rPr>
        <w:t>1. Заявка на участие в аукционе должна быть заполнена по всем пунктам, предусмотренным формой заявки.</w:t>
      </w:r>
    </w:p>
    <w:p w:rsidR="007B365A" w:rsidRPr="00CE0FC6" w:rsidRDefault="007B365A" w:rsidP="007B365A">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CE0FC6">
        <w:rPr>
          <w:rFonts w:ascii="Times New Roman" w:eastAsia="Times New Roman" w:hAnsi="Times New Roman" w:cs="Times New Roman"/>
          <w:color w:val="000000"/>
          <w:sz w:val="24"/>
          <w:szCs w:val="24"/>
          <w:lang w:eastAsia="ru-RU"/>
        </w:rPr>
        <w:t>2. Сведения, содержащиеся в заявке на участие в аукционе, не должны допускать двусмысленных толкований.</w:t>
      </w:r>
    </w:p>
    <w:p w:rsidR="007B365A" w:rsidRPr="00CE0FC6" w:rsidRDefault="007B365A" w:rsidP="007B365A">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CE0FC6">
        <w:rPr>
          <w:rFonts w:ascii="Times New Roman" w:eastAsia="Times New Roman" w:hAnsi="Times New Roman" w:cs="Times New Roman"/>
          <w:color w:val="000000"/>
          <w:sz w:val="24"/>
          <w:szCs w:val="24"/>
          <w:lang w:eastAsia="ru-RU"/>
        </w:rPr>
        <w:t>3. Документы и копии документов, входящие в состав заявки, должны быть читаемыми. Подчистки и исправления в представляемых документах не допускаются.</w:t>
      </w:r>
    </w:p>
    <w:p w:rsidR="00932EA4" w:rsidRPr="00CE0FC6" w:rsidRDefault="00932EA4"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7B365A" w:rsidRPr="00CE0FC6" w:rsidRDefault="007B365A" w:rsidP="00932EA4">
      <w:pPr>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p>
    <w:p w:rsidR="00932EA4" w:rsidRPr="00CE0FC6" w:rsidRDefault="00932EA4" w:rsidP="007677B5">
      <w:pP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7677B5">
      <w:pP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7677B5">
      <w:pP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7677B5">
      <w:pP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7677B5">
      <w:pP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7677B5">
      <w:pP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7677B5">
      <w:pP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7677B5">
      <w:pP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7677B5">
      <w:pP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7677B5">
      <w:pP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7677B5">
      <w:pP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7677B5">
      <w:pP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7677B5">
      <w:pP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7677B5">
      <w:pP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7677B5">
      <w:pP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7677B5">
      <w:pP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7677B5">
      <w:pP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7677B5">
      <w:pP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7677B5">
      <w:pP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7677B5">
      <w:pP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7677B5">
      <w:pP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7677B5">
      <w:pPr>
        <w:suppressAutoHyphens/>
        <w:autoSpaceDE w:val="0"/>
        <w:spacing w:after="0" w:line="240" w:lineRule="auto"/>
        <w:ind w:firstLine="540"/>
        <w:jc w:val="center"/>
        <w:rPr>
          <w:rFonts w:ascii="Times New Roman" w:eastAsia="Arial" w:hAnsi="Times New Roman" w:cs="Times New Roman"/>
          <w:sz w:val="20"/>
          <w:szCs w:val="20"/>
          <w:lang w:eastAsia="ar-SA"/>
        </w:rPr>
      </w:pPr>
    </w:p>
    <w:p w:rsidR="00196248" w:rsidRPr="00CE0FC6" w:rsidRDefault="00196248" w:rsidP="007677B5">
      <w:pP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7677B5">
      <w:pP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7677B5">
      <w:pP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7677B5">
      <w:pP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7677B5">
      <w:pP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7677B5">
      <w:pPr>
        <w:suppressAutoHyphens/>
        <w:autoSpaceDE w:val="0"/>
        <w:spacing w:after="0" w:line="240" w:lineRule="auto"/>
        <w:ind w:firstLine="540"/>
        <w:jc w:val="center"/>
        <w:rPr>
          <w:rFonts w:ascii="Times New Roman" w:eastAsia="Arial" w:hAnsi="Times New Roman" w:cs="Times New Roman"/>
          <w:sz w:val="20"/>
          <w:szCs w:val="20"/>
          <w:lang w:eastAsia="ar-SA"/>
        </w:rPr>
      </w:pPr>
    </w:p>
    <w:p w:rsidR="00932EA4" w:rsidRPr="00CE0FC6" w:rsidRDefault="00932EA4" w:rsidP="007677B5">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481CAC" w:rsidRPr="00CE0FC6" w:rsidRDefault="00481CAC" w:rsidP="007677B5">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481CAC" w:rsidRPr="00CE0FC6" w:rsidRDefault="00481CAC" w:rsidP="007677B5">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481CAC" w:rsidRPr="00CE0FC6" w:rsidRDefault="00481CAC" w:rsidP="007677B5">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481CAC" w:rsidRPr="00CE0FC6" w:rsidRDefault="00481CAC" w:rsidP="007677B5">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7677B5">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7677B5">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7677B5">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7677B5">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7677B5">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7677B5">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7677B5">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7677B5">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7677B5">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7677B5">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Default="009E73B2" w:rsidP="007677B5">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7530DD" w:rsidRDefault="007530DD" w:rsidP="007677B5">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7530DD" w:rsidRPr="00CE0FC6" w:rsidRDefault="007530DD" w:rsidP="007677B5">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7677B5">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7677B5">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9E73B2" w:rsidRPr="00CE0FC6" w:rsidRDefault="009E73B2" w:rsidP="007677B5">
      <w:pPr>
        <w:suppressAutoHyphens/>
        <w:autoSpaceDE w:val="0"/>
        <w:spacing w:after="0" w:line="240" w:lineRule="auto"/>
        <w:ind w:firstLine="540"/>
        <w:jc w:val="center"/>
        <w:rPr>
          <w:rFonts w:ascii="Times New Roman" w:eastAsia="Arial" w:hAnsi="Times New Roman" w:cs="Times New Roman"/>
          <w:sz w:val="20"/>
          <w:szCs w:val="20"/>
          <w:u w:val="single"/>
          <w:lang w:eastAsia="ar-SA"/>
        </w:rPr>
      </w:pPr>
    </w:p>
    <w:p w:rsidR="003F5076" w:rsidRDefault="003F5076" w:rsidP="007677B5">
      <w:pPr>
        <w:suppressAutoHyphens/>
        <w:spacing w:after="0" w:line="240" w:lineRule="auto"/>
        <w:rPr>
          <w:rFonts w:ascii="Times New Roman" w:eastAsia="Times New Roman" w:hAnsi="Times New Roman" w:cs="Times New Roman"/>
          <w:bCs/>
          <w:sz w:val="24"/>
          <w:szCs w:val="24"/>
          <w:lang w:eastAsia="ar-SA"/>
        </w:rPr>
      </w:pPr>
    </w:p>
    <w:p w:rsidR="00932EA4" w:rsidRPr="00CE0FC6" w:rsidRDefault="00932EA4" w:rsidP="00932EA4">
      <w:pPr>
        <w:suppressAutoHyphens/>
        <w:spacing w:after="0" w:line="240" w:lineRule="auto"/>
        <w:jc w:val="center"/>
        <w:rPr>
          <w:rFonts w:ascii="Times New Roman" w:eastAsia="Times New Roman" w:hAnsi="Times New Roman" w:cs="Times New Roman"/>
          <w:bCs/>
          <w:sz w:val="24"/>
          <w:szCs w:val="24"/>
          <w:lang w:val="x-none" w:eastAsia="ar-SA"/>
        </w:rPr>
      </w:pPr>
      <w:r w:rsidRPr="00CE0FC6">
        <w:rPr>
          <w:rFonts w:ascii="Times New Roman" w:eastAsia="Times New Roman" w:hAnsi="Times New Roman" w:cs="Times New Roman"/>
          <w:bCs/>
          <w:sz w:val="24"/>
          <w:szCs w:val="24"/>
          <w:lang w:val="x-none" w:eastAsia="ar-SA"/>
        </w:rPr>
        <w:lastRenderedPageBreak/>
        <w:t>Раздел 4. Проект договора аренды</w:t>
      </w:r>
    </w:p>
    <w:p w:rsidR="00932EA4" w:rsidRPr="00CE0FC6" w:rsidRDefault="00932EA4" w:rsidP="00932EA4">
      <w:pPr>
        <w:suppressAutoHyphens/>
        <w:spacing w:after="0" w:line="240" w:lineRule="auto"/>
        <w:jc w:val="center"/>
        <w:rPr>
          <w:rFonts w:ascii="Times New Roman" w:eastAsia="Times New Roman" w:hAnsi="Times New Roman" w:cs="Times New Roman"/>
          <w:bCs/>
          <w:sz w:val="24"/>
          <w:szCs w:val="24"/>
          <w:lang w:val="x-none" w:eastAsia="ar-SA"/>
        </w:rPr>
      </w:pPr>
    </w:p>
    <w:p w:rsidR="0085040B" w:rsidRPr="0085040B" w:rsidRDefault="0085040B" w:rsidP="0085040B">
      <w:pPr>
        <w:suppressAutoHyphens/>
        <w:spacing w:after="0" w:line="240" w:lineRule="auto"/>
        <w:jc w:val="center"/>
        <w:rPr>
          <w:rFonts w:ascii="Times New Roman" w:eastAsia="Times New Roman" w:hAnsi="Times New Roman" w:cs="Times New Roman"/>
          <w:sz w:val="26"/>
          <w:szCs w:val="26"/>
          <w:lang w:eastAsia="ar-SA"/>
        </w:rPr>
      </w:pPr>
      <w:r w:rsidRPr="0085040B">
        <w:rPr>
          <w:rFonts w:ascii="Times New Roman" w:eastAsia="Times New Roman" w:hAnsi="Times New Roman" w:cs="Times New Roman"/>
          <w:sz w:val="26"/>
          <w:szCs w:val="26"/>
          <w:lang w:eastAsia="ar-SA"/>
        </w:rPr>
        <w:t>ДОГОВОР АРЕНДЫ НЕЖИЛОГО ЗДАНИЯ</w:t>
      </w:r>
    </w:p>
    <w:p w:rsidR="00932EA4" w:rsidRPr="0001382F" w:rsidRDefault="0085040B" w:rsidP="0085040B">
      <w:pPr>
        <w:suppressAutoHyphens/>
        <w:spacing w:after="0" w:line="240" w:lineRule="auto"/>
        <w:jc w:val="center"/>
        <w:rPr>
          <w:rFonts w:ascii="Times New Roman" w:eastAsia="Times New Roman" w:hAnsi="Times New Roman" w:cs="Times New Roman"/>
          <w:sz w:val="26"/>
          <w:szCs w:val="26"/>
          <w:lang w:eastAsia="ar-SA"/>
        </w:rPr>
      </w:pPr>
      <w:r w:rsidRPr="0085040B">
        <w:rPr>
          <w:rFonts w:ascii="Times New Roman" w:eastAsia="Times New Roman" w:hAnsi="Times New Roman" w:cs="Times New Roman"/>
          <w:sz w:val="26"/>
          <w:szCs w:val="26"/>
          <w:lang w:eastAsia="ar-SA"/>
        </w:rPr>
        <w:t>С ПРАВОМ ПОЛЬЗОВАНИЯ ЗЕМЕЛЬНЫМ УЧАСТКОМ</w:t>
      </w:r>
    </w:p>
    <w:p w:rsidR="001D3120" w:rsidRPr="0001382F" w:rsidRDefault="001D3120" w:rsidP="001D3120">
      <w:pPr>
        <w:widowControl w:val="0"/>
        <w:tabs>
          <w:tab w:val="left" w:pos="3677"/>
          <w:tab w:val="center" w:pos="4795"/>
          <w:tab w:val="center" w:pos="5031"/>
        </w:tabs>
        <w:autoSpaceDE w:val="0"/>
        <w:autoSpaceDN w:val="0"/>
        <w:adjustRightInd w:val="0"/>
        <w:ind w:firstLine="709"/>
        <w:rPr>
          <w:rFonts w:ascii="Times New Roman" w:hAnsi="Times New Roman" w:cs="Times New Roman"/>
          <w:sz w:val="26"/>
          <w:szCs w:val="26"/>
        </w:rPr>
      </w:pPr>
      <w:r w:rsidRPr="0001382F">
        <w:rPr>
          <w:rFonts w:ascii="Times New Roman" w:hAnsi="Times New Roman" w:cs="Times New Roman"/>
          <w:sz w:val="26"/>
          <w:szCs w:val="26"/>
        </w:rPr>
        <w:tab/>
        <w:t>№ ________</w:t>
      </w:r>
    </w:p>
    <w:p w:rsidR="001D3120" w:rsidRPr="0001382F" w:rsidRDefault="001D3120" w:rsidP="001D3120">
      <w:pPr>
        <w:widowControl w:val="0"/>
        <w:tabs>
          <w:tab w:val="left" w:pos="90"/>
          <w:tab w:val="right" w:pos="9356"/>
        </w:tabs>
        <w:autoSpaceDE w:val="0"/>
        <w:autoSpaceDN w:val="0"/>
        <w:adjustRightInd w:val="0"/>
        <w:ind w:firstLine="709"/>
        <w:jc w:val="both"/>
        <w:rPr>
          <w:rFonts w:ascii="Times New Roman" w:hAnsi="Times New Roman" w:cs="Times New Roman"/>
          <w:bCs/>
          <w:sz w:val="26"/>
          <w:szCs w:val="26"/>
        </w:rPr>
      </w:pPr>
      <w:r w:rsidRPr="0001382F">
        <w:rPr>
          <w:rFonts w:ascii="Times New Roman" w:hAnsi="Times New Roman" w:cs="Times New Roman"/>
          <w:bCs/>
          <w:sz w:val="26"/>
          <w:szCs w:val="26"/>
        </w:rPr>
        <w:t>г. Красноярск</w:t>
      </w:r>
      <w:r w:rsidRPr="0001382F">
        <w:rPr>
          <w:rFonts w:ascii="Times New Roman" w:hAnsi="Times New Roman" w:cs="Times New Roman"/>
          <w:bCs/>
          <w:sz w:val="26"/>
          <w:szCs w:val="26"/>
        </w:rPr>
        <w:tab/>
      </w:r>
      <w:r w:rsidR="0085040B">
        <w:rPr>
          <w:rFonts w:ascii="Times New Roman" w:hAnsi="Times New Roman" w:cs="Times New Roman"/>
          <w:bCs/>
          <w:sz w:val="26"/>
          <w:szCs w:val="26"/>
        </w:rPr>
        <w:t>«</w:t>
      </w:r>
      <w:r w:rsidRPr="0001382F">
        <w:rPr>
          <w:rFonts w:ascii="Times New Roman" w:hAnsi="Times New Roman" w:cs="Times New Roman"/>
          <w:bCs/>
          <w:sz w:val="26"/>
          <w:szCs w:val="26"/>
        </w:rPr>
        <w:t>___</w:t>
      </w:r>
      <w:r w:rsidR="0085040B">
        <w:rPr>
          <w:rFonts w:ascii="Times New Roman" w:hAnsi="Times New Roman" w:cs="Times New Roman"/>
          <w:bCs/>
          <w:sz w:val="26"/>
          <w:szCs w:val="26"/>
        </w:rPr>
        <w:t xml:space="preserve">» </w:t>
      </w:r>
      <w:r w:rsidRPr="0001382F">
        <w:rPr>
          <w:rFonts w:ascii="Times New Roman" w:hAnsi="Times New Roman" w:cs="Times New Roman"/>
          <w:bCs/>
          <w:sz w:val="26"/>
          <w:szCs w:val="26"/>
        </w:rPr>
        <w:t>_</w:t>
      </w:r>
      <w:r w:rsidR="0085040B">
        <w:rPr>
          <w:rFonts w:ascii="Times New Roman" w:hAnsi="Times New Roman" w:cs="Times New Roman"/>
          <w:bCs/>
          <w:sz w:val="26"/>
          <w:szCs w:val="26"/>
        </w:rPr>
        <w:t>__</w:t>
      </w:r>
      <w:r w:rsidRPr="0001382F">
        <w:rPr>
          <w:rFonts w:ascii="Times New Roman" w:hAnsi="Times New Roman" w:cs="Times New Roman"/>
          <w:bCs/>
          <w:sz w:val="26"/>
          <w:szCs w:val="26"/>
        </w:rPr>
        <w:t>_</w:t>
      </w:r>
      <w:r w:rsidR="0085040B">
        <w:rPr>
          <w:rFonts w:ascii="Times New Roman" w:hAnsi="Times New Roman" w:cs="Times New Roman"/>
          <w:bCs/>
          <w:sz w:val="26"/>
          <w:szCs w:val="26"/>
        </w:rPr>
        <w:t>__</w:t>
      </w:r>
      <w:r w:rsidRPr="0001382F">
        <w:rPr>
          <w:rFonts w:ascii="Times New Roman" w:hAnsi="Times New Roman" w:cs="Times New Roman"/>
          <w:bCs/>
          <w:sz w:val="26"/>
          <w:szCs w:val="26"/>
        </w:rPr>
        <w:t>__</w:t>
      </w:r>
      <w:r w:rsidR="0085040B">
        <w:rPr>
          <w:rFonts w:ascii="Times New Roman" w:hAnsi="Times New Roman" w:cs="Times New Roman"/>
          <w:bCs/>
          <w:sz w:val="26"/>
          <w:szCs w:val="26"/>
        </w:rPr>
        <w:t xml:space="preserve"> 20__ г.</w:t>
      </w:r>
      <w:r w:rsidRPr="0001382F">
        <w:rPr>
          <w:rFonts w:ascii="Times New Roman" w:hAnsi="Times New Roman" w:cs="Times New Roman"/>
          <w:bCs/>
          <w:sz w:val="26"/>
          <w:szCs w:val="26"/>
        </w:rPr>
        <w:tab/>
      </w:r>
      <w:r w:rsidRPr="0001382F">
        <w:rPr>
          <w:rFonts w:ascii="Times New Roman" w:hAnsi="Times New Roman" w:cs="Times New Roman"/>
          <w:bCs/>
          <w:sz w:val="26"/>
          <w:szCs w:val="26"/>
        </w:rPr>
        <w:tab/>
      </w:r>
    </w:p>
    <w:p w:rsidR="001D3120" w:rsidRPr="0001382F" w:rsidRDefault="001D3120" w:rsidP="0001382F">
      <w:pPr>
        <w:widowControl w:val="0"/>
        <w:tabs>
          <w:tab w:val="left" w:pos="567"/>
        </w:tabs>
        <w:autoSpaceDE w:val="0"/>
        <w:autoSpaceDN w:val="0"/>
        <w:adjustRightInd w:val="0"/>
        <w:spacing w:before="360" w:line="240" w:lineRule="auto"/>
        <w:ind w:firstLine="709"/>
        <w:jc w:val="both"/>
        <w:rPr>
          <w:rFonts w:ascii="Times New Roman" w:hAnsi="Times New Roman" w:cs="Times New Roman"/>
          <w:sz w:val="26"/>
          <w:szCs w:val="26"/>
        </w:rPr>
      </w:pPr>
      <w:proofErr w:type="gramStart"/>
      <w:r w:rsidRPr="0001382F">
        <w:rPr>
          <w:rFonts w:ascii="Times New Roman" w:hAnsi="Times New Roman" w:cs="Times New Roman"/>
          <w:sz w:val="26"/>
          <w:szCs w:val="26"/>
        </w:rPr>
        <w:t xml:space="preserve">Департамент муниципального имущества и земельных отношений администрации города  Красноярска, именуемый в дальнейшем  Арендодатель, </w:t>
      </w:r>
      <w:r w:rsidR="00766FE9">
        <w:rPr>
          <w:rFonts w:ascii="Times New Roman" w:hAnsi="Times New Roman" w:cs="Times New Roman"/>
          <w:sz w:val="26"/>
          <w:szCs w:val="26"/>
        </w:rPr>
        <w:br/>
      </w:r>
      <w:r w:rsidRPr="0001382F">
        <w:rPr>
          <w:rFonts w:ascii="Times New Roman" w:hAnsi="Times New Roman" w:cs="Times New Roman"/>
          <w:sz w:val="26"/>
          <w:szCs w:val="26"/>
        </w:rPr>
        <w:t xml:space="preserve">в лице _________________________________________, действующего </w:t>
      </w:r>
      <w:r w:rsidR="00766FE9">
        <w:rPr>
          <w:rFonts w:ascii="Times New Roman" w:hAnsi="Times New Roman" w:cs="Times New Roman"/>
          <w:sz w:val="26"/>
          <w:szCs w:val="26"/>
        </w:rPr>
        <w:br/>
      </w:r>
      <w:r w:rsidRPr="0001382F">
        <w:rPr>
          <w:rFonts w:ascii="Times New Roman" w:hAnsi="Times New Roman" w:cs="Times New Roman"/>
          <w:sz w:val="26"/>
          <w:szCs w:val="26"/>
        </w:rPr>
        <w:t xml:space="preserve">на основании Положения о департаменте муниципального имущества и земельных отношений администрации города Красноярска, утвержденного распоряжением администрации города Красноярска от 23.05.2013 № 110-р, приказа заместителя Главы города – руководителя департамента муниципального имущества </w:t>
      </w:r>
      <w:r w:rsidR="00766FE9">
        <w:rPr>
          <w:rFonts w:ascii="Times New Roman" w:hAnsi="Times New Roman" w:cs="Times New Roman"/>
          <w:sz w:val="26"/>
          <w:szCs w:val="26"/>
        </w:rPr>
        <w:br/>
      </w:r>
      <w:r w:rsidRPr="0001382F">
        <w:rPr>
          <w:rFonts w:ascii="Times New Roman" w:hAnsi="Times New Roman" w:cs="Times New Roman"/>
          <w:sz w:val="26"/>
          <w:szCs w:val="26"/>
        </w:rPr>
        <w:t>и земельных отношений от _________№ ______ «О предоставлении права рассмотрения, подписи и визирования документов департамента ________________», с одной</w:t>
      </w:r>
      <w:proofErr w:type="gramEnd"/>
      <w:r w:rsidRPr="0001382F">
        <w:rPr>
          <w:rFonts w:ascii="Times New Roman" w:hAnsi="Times New Roman" w:cs="Times New Roman"/>
          <w:sz w:val="26"/>
          <w:szCs w:val="26"/>
        </w:rPr>
        <w:t xml:space="preserve"> </w:t>
      </w:r>
      <w:proofErr w:type="gramStart"/>
      <w:r w:rsidRPr="0001382F">
        <w:rPr>
          <w:rFonts w:ascii="Times New Roman" w:hAnsi="Times New Roman" w:cs="Times New Roman"/>
          <w:sz w:val="26"/>
          <w:szCs w:val="26"/>
        </w:rPr>
        <w:t>стороны, и _________________________, именуемое (</w:t>
      </w:r>
      <w:proofErr w:type="spellStart"/>
      <w:r w:rsidRPr="0001382F">
        <w:rPr>
          <w:rFonts w:ascii="Times New Roman" w:hAnsi="Times New Roman" w:cs="Times New Roman"/>
          <w:sz w:val="26"/>
          <w:szCs w:val="26"/>
        </w:rPr>
        <w:t>ый</w:t>
      </w:r>
      <w:proofErr w:type="spellEnd"/>
      <w:r w:rsidRPr="0001382F">
        <w:rPr>
          <w:rFonts w:ascii="Times New Roman" w:hAnsi="Times New Roman" w:cs="Times New Roman"/>
          <w:sz w:val="26"/>
          <w:szCs w:val="26"/>
        </w:rPr>
        <w:t xml:space="preserve">, </w:t>
      </w:r>
      <w:proofErr w:type="spellStart"/>
      <w:r w:rsidRPr="0001382F">
        <w:rPr>
          <w:rFonts w:ascii="Times New Roman" w:hAnsi="Times New Roman" w:cs="Times New Roman"/>
          <w:sz w:val="26"/>
          <w:szCs w:val="26"/>
        </w:rPr>
        <w:t>ая</w:t>
      </w:r>
      <w:proofErr w:type="spellEnd"/>
      <w:r w:rsidRPr="0001382F">
        <w:rPr>
          <w:rFonts w:ascii="Times New Roman" w:hAnsi="Times New Roman" w:cs="Times New Roman"/>
          <w:sz w:val="26"/>
          <w:szCs w:val="26"/>
        </w:rPr>
        <w:t xml:space="preserve">) в дальнейшем Арендатор, в лице  _____________________________________, действующего на основании _________________, с другой стороны, далее именуемые «Стороны», на основании __________________ заключили настоящий договор  (далее – Договор) </w:t>
      </w:r>
      <w:r w:rsidR="00766FE9">
        <w:rPr>
          <w:rFonts w:ascii="Times New Roman" w:hAnsi="Times New Roman" w:cs="Times New Roman"/>
          <w:sz w:val="26"/>
          <w:szCs w:val="26"/>
        </w:rPr>
        <w:br/>
      </w:r>
      <w:r w:rsidRPr="0001382F">
        <w:rPr>
          <w:rFonts w:ascii="Times New Roman" w:hAnsi="Times New Roman" w:cs="Times New Roman"/>
          <w:sz w:val="26"/>
          <w:szCs w:val="26"/>
        </w:rPr>
        <w:t>о нижеследующем:</w:t>
      </w:r>
      <w:proofErr w:type="gramEnd"/>
    </w:p>
    <w:p w:rsidR="001D3120" w:rsidRPr="0001382F" w:rsidRDefault="001D3120" w:rsidP="0001382F">
      <w:pPr>
        <w:widowControl w:val="0"/>
        <w:tabs>
          <w:tab w:val="center" w:pos="4818"/>
        </w:tabs>
        <w:autoSpaceDE w:val="0"/>
        <w:autoSpaceDN w:val="0"/>
        <w:adjustRightInd w:val="0"/>
        <w:spacing w:before="360" w:line="240" w:lineRule="auto"/>
        <w:ind w:firstLine="709"/>
        <w:jc w:val="center"/>
        <w:rPr>
          <w:rFonts w:ascii="Times New Roman" w:hAnsi="Times New Roman" w:cs="Times New Roman"/>
          <w:bCs/>
          <w:sz w:val="26"/>
          <w:szCs w:val="26"/>
        </w:rPr>
      </w:pPr>
      <w:r w:rsidRPr="0001382F">
        <w:rPr>
          <w:rFonts w:ascii="Times New Roman" w:hAnsi="Times New Roman" w:cs="Times New Roman"/>
          <w:bCs/>
          <w:sz w:val="26"/>
          <w:szCs w:val="26"/>
        </w:rPr>
        <w:t>1. ПРЕДМЕТ ДОГОВОРА</w:t>
      </w:r>
    </w:p>
    <w:p w:rsidR="0061531A" w:rsidRDefault="001D3120" w:rsidP="005F04B6">
      <w:pPr>
        <w:pStyle w:val="a6"/>
        <w:spacing w:after="0"/>
        <w:ind w:firstLine="709"/>
        <w:jc w:val="both"/>
        <w:rPr>
          <w:sz w:val="26"/>
          <w:szCs w:val="26"/>
          <w:lang w:val="ru-RU"/>
        </w:rPr>
      </w:pPr>
      <w:r w:rsidRPr="0001382F">
        <w:rPr>
          <w:sz w:val="26"/>
          <w:szCs w:val="26"/>
        </w:rPr>
        <w:t xml:space="preserve">1.1. </w:t>
      </w:r>
      <w:r w:rsidR="0061531A" w:rsidRPr="0061531A">
        <w:rPr>
          <w:sz w:val="26"/>
          <w:szCs w:val="26"/>
        </w:rPr>
        <w:t xml:space="preserve">Арендодатель предоставляет, а Арендатор принимает во временное владение и пользование нежилое здание общей площадью </w:t>
      </w:r>
      <w:r w:rsidR="0061531A">
        <w:rPr>
          <w:sz w:val="26"/>
          <w:szCs w:val="26"/>
          <w:lang w:val="ru-RU"/>
        </w:rPr>
        <w:t>952,5</w:t>
      </w:r>
      <w:r w:rsidR="0061531A" w:rsidRPr="0061531A">
        <w:rPr>
          <w:sz w:val="26"/>
          <w:szCs w:val="26"/>
        </w:rPr>
        <w:t xml:space="preserve"> кв. м, кадастровый номер 24:04:6101011:2158 (далее именуемое – Объект аренды), расположенное по адресу: Российская Федерация, Красноярский край,</w:t>
      </w:r>
      <w:r w:rsidR="0061531A">
        <w:rPr>
          <w:sz w:val="26"/>
          <w:szCs w:val="26"/>
          <w:lang w:val="ru-RU"/>
        </w:rPr>
        <w:t xml:space="preserve"> </w:t>
      </w:r>
      <w:r w:rsidR="0061531A" w:rsidRPr="0061531A">
        <w:rPr>
          <w:sz w:val="26"/>
          <w:szCs w:val="26"/>
          <w:lang w:val="ru-RU"/>
        </w:rPr>
        <w:t>Березовский район, 1 км автодороги Красноярск-Железногорск, 5/64</w:t>
      </w:r>
      <w:r w:rsidR="0061531A" w:rsidRPr="0061531A">
        <w:rPr>
          <w:sz w:val="26"/>
          <w:szCs w:val="26"/>
        </w:rPr>
        <w:t>, с правом пользования земельным участком общей площадью 3215+/-20 кв. м, кадастровый номер</w:t>
      </w:r>
      <w:r w:rsidR="0061531A">
        <w:rPr>
          <w:sz w:val="26"/>
          <w:szCs w:val="26"/>
          <w:lang w:val="ru-RU"/>
        </w:rPr>
        <w:t xml:space="preserve"> </w:t>
      </w:r>
      <w:r w:rsidR="0061531A" w:rsidRPr="0061531A">
        <w:rPr>
          <w:sz w:val="26"/>
          <w:szCs w:val="26"/>
        </w:rPr>
        <w:t>24:04:0401001:1145, расположенным по адресу:</w:t>
      </w:r>
      <w:r w:rsidR="0061531A">
        <w:rPr>
          <w:sz w:val="26"/>
          <w:szCs w:val="26"/>
          <w:lang w:val="ru-RU"/>
        </w:rPr>
        <w:t xml:space="preserve"> </w:t>
      </w:r>
      <w:r w:rsidR="0061531A" w:rsidRPr="0061531A">
        <w:rPr>
          <w:sz w:val="26"/>
          <w:szCs w:val="26"/>
        </w:rPr>
        <w:t xml:space="preserve"> Российская Федерация, Красноярский край, Березовский район, 1</w:t>
      </w:r>
      <w:r w:rsidR="00694AEB">
        <w:rPr>
          <w:sz w:val="26"/>
          <w:szCs w:val="26"/>
          <w:lang w:val="ru-RU"/>
        </w:rPr>
        <w:t>й</w:t>
      </w:r>
      <w:r w:rsidR="0061531A" w:rsidRPr="0061531A">
        <w:rPr>
          <w:sz w:val="26"/>
          <w:szCs w:val="26"/>
        </w:rPr>
        <w:t xml:space="preserve"> км автодороги Красноярск-Железногорск, 5/64, с целью осуществления предпринимательской и иной деятельности, не противоречащей действующему законодательству Российской Федерации</w:t>
      </w:r>
      <w:r w:rsidR="007A1FE2">
        <w:rPr>
          <w:sz w:val="26"/>
          <w:szCs w:val="26"/>
          <w:lang w:val="ru-RU"/>
        </w:rPr>
        <w:t>,</w:t>
      </w:r>
      <w:r w:rsidR="002B1C6C">
        <w:rPr>
          <w:sz w:val="26"/>
          <w:szCs w:val="26"/>
          <w:lang w:val="ru-RU"/>
        </w:rPr>
        <w:t xml:space="preserve"> </w:t>
      </w:r>
      <w:r w:rsidR="002B1C6C" w:rsidRPr="002B1C6C">
        <w:rPr>
          <w:sz w:val="26"/>
          <w:szCs w:val="26"/>
          <w:lang w:val="ru-RU"/>
        </w:rPr>
        <w:t>с учётом категории земель и видом разрешенного использования</w:t>
      </w:r>
      <w:r w:rsidR="002465EE">
        <w:rPr>
          <w:sz w:val="26"/>
          <w:szCs w:val="26"/>
          <w:lang w:val="ru-RU"/>
        </w:rPr>
        <w:t xml:space="preserve"> земельного участка</w:t>
      </w:r>
      <w:r w:rsidR="0061531A" w:rsidRPr="0061531A">
        <w:rPr>
          <w:sz w:val="26"/>
          <w:szCs w:val="26"/>
        </w:rPr>
        <w:t>.</w:t>
      </w:r>
    </w:p>
    <w:p w:rsidR="001D3120" w:rsidRPr="0001382F" w:rsidRDefault="001D3120" w:rsidP="005F04B6">
      <w:pPr>
        <w:pStyle w:val="a6"/>
        <w:spacing w:after="0"/>
        <w:ind w:firstLine="709"/>
        <w:jc w:val="both"/>
        <w:rPr>
          <w:sz w:val="26"/>
          <w:szCs w:val="26"/>
        </w:rPr>
      </w:pPr>
      <w:r w:rsidRPr="0001382F">
        <w:rPr>
          <w:sz w:val="26"/>
          <w:szCs w:val="26"/>
        </w:rPr>
        <w:t>1.2. Объект аренды считается переданным с даты подписания акта приема-передачи (приложение № 1 к Договору).</w:t>
      </w:r>
    </w:p>
    <w:p w:rsidR="001D3120" w:rsidRPr="0001382F" w:rsidRDefault="001D3120" w:rsidP="0001382F">
      <w:pPr>
        <w:widowControl w:val="0"/>
        <w:tabs>
          <w:tab w:val="center" w:pos="4821"/>
        </w:tabs>
        <w:autoSpaceDE w:val="0"/>
        <w:autoSpaceDN w:val="0"/>
        <w:adjustRightInd w:val="0"/>
        <w:spacing w:before="120" w:line="240" w:lineRule="auto"/>
        <w:ind w:firstLine="709"/>
        <w:jc w:val="center"/>
        <w:rPr>
          <w:rFonts w:ascii="Times New Roman" w:hAnsi="Times New Roman" w:cs="Times New Roman"/>
          <w:bCs/>
          <w:sz w:val="26"/>
          <w:szCs w:val="26"/>
        </w:rPr>
      </w:pPr>
      <w:r w:rsidRPr="0001382F">
        <w:rPr>
          <w:rFonts w:ascii="Times New Roman" w:hAnsi="Times New Roman" w:cs="Times New Roman"/>
          <w:bCs/>
          <w:sz w:val="26"/>
          <w:szCs w:val="26"/>
        </w:rPr>
        <w:t>2. СРОК ДЕЙСТВИЯ ДОГОВОРА</w:t>
      </w:r>
    </w:p>
    <w:p w:rsidR="001D3120" w:rsidRPr="0001382F" w:rsidRDefault="001D3120" w:rsidP="005F04B6">
      <w:pPr>
        <w:pStyle w:val="22"/>
        <w:spacing w:before="120" w:line="240" w:lineRule="auto"/>
        <w:ind w:firstLine="709"/>
        <w:jc w:val="both"/>
        <w:rPr>
          <w:sz w:val="26"/>
          <w:szCs w:val="26"/>
        </w:rPr>
      </w:pPr>
      <w:r w:rsidRPr="0001382F">
        <w:rPr>
          <w:sz w:val="26"/>
          <w:szCs w:val="26"/>
        </w:rPr>
        <w:t xml:space="preserve">2.1. Срок действия настоящего Договора устанавливается на </w:t>
      </w:r>
      <w:r w:rsidR="005F04B6">
        <w:rPr>
          <w:sz w:val="26"/>
          <w:szCs w:val="26"/>
          <w:lang w:val="ru-RU"/>
        </w:rPr>
        <w:t>5</w:t>
      </w:r>
      <w:r w:rsidRPr="0001382F">
        <w:rPr>
          <w:sz w:val="26"/>
          <w:szCs w:val="26"/>
        </w:rPr>
        <w:t xml:space="preserve"> (</w:t>
      </w:r>
      <w:r w:rsidR="005F04B6">
        <w:rPr>
          <w:sz w:val="26"/>
          <w:szCs w:val="26"/>
          <w:lang w:val="ru-RU"/>
        </w:rPr>
        <w:t>пять</w:t>
      </w:r>
      <w:r w:rsidRPr="0001382F">
        <w:rPr>
          <w:sz w:val="26"/>
          <w:szCs w:val="26"/>
        </w:rPr>
        <w:t xml:space="preserve">) лет </w:t>
      </w:r>
      <w:r w:rsidR="004D3DC6">
        <w:rPr>
          <w:sz w:val="26"/>
          <w:szCs w:val="26"/>
          <w:lang w:val="ru-RU"/>
        </w:rPr>
        <w:br/>
      </w:r>
      <w:r w:rsidRPr="0001382F">
        <w:rPr>
          <w:sz w:val="26"/>
          <w:szCs w:val="26"/>
        </w:rPr>
        <w:t>с даты подписания настоящего договора обеими сторонами.</w:t>
      </w:r>
    </w:p>
    <w:p w:rsidR="001D3120" w:rsidRPr="0001382F" w:rsidRDefault="001D3120" w:rsidP="0054050B">
      <w:pPr>
        <w:pStyle w:val="22"/>
        <w:spacing w:before="120" w:line="240" w:lineRule="auto"/>
        <w:ind w:firstLine="709"/>
        <w:jc w:val="both"/>
        <w:rPr>
          <w:sz w:val="26"/>
          <w:szCs w:val="26"/>
        </w:rPr>
      </w:pPr>
      <w:r w:rsidRPr="0001382F">
        <w:rPr>
          <w:sz w:val="26"/>
          <w:szCs w:val="26"/>
        </w:rPr>
        <w:t xml:space="preserve">В силу статьи 425 Гражданского кодекса РФ Стороны пришли </w:t>
      </w:r>
      <w:r w:rsidR="0001382F">
        <w:rPr>
          <w:sz w:val="26"/>
          <w:szCs w:val="26"/>
          <w:lang w:val="ru-RU"/>
        </w:rPr>
        <w:t xml:space="preserve">                                  </w:t>
      </w:r>
      <w:r w:rsidRPr="0001382F">
        <w:rPr>
          <w:sz w:val="26"/>
          <w:szCs w:val="26"/>
        </w:rPr>
        <w:t xml:space="preserve">к соглашению, что условия заключенного Договора аренды в части начисления арендной платы применяются с момента фактической передачи Объекта аренды </w:t>
      </w:r>
      <w:r w:rsidR="00766FE9">
        <w:rPr>
          <w:sz w:val="26"/>
          <w:szCs w:val="26"/>
          <w:lang w:val="ru-RU"/>
        </w:rPr>
        <w:br/>
      </w:r>
      <w:r w:rsidRPr="0001382F">
        <w:rPr>
          <w:sz w:val="26"/>
          <w:szCs w:val="26"/>
        </w:rPr>
        <w:t>по акту приема-передачи.</w:t>
      </w:r>
    </w:p>
    <w:p w:rsidR="001D3120" w:rsidRPr="0001382F" w:rsidRDefault="001D3120" w:rsidP="0054050B">
      <w:pPr>
        <w:widowControl w:val="0"/>
        <w:tabs>
          <w:tab w:val="center" w:pos="4817"/>
        </w:tabs>
        <w:autoSpaceDE w:val="0"/>
        <w:autoSpaceDN w:val="0"/>
        <w:adjustRightInd w:val="0"/>
        <w:spacing w:before="120" w:line="240" w:lineRule="auto"/>
        <w:ind w:firstLine="709"/>
        <w:jc w:val="center"/>
        <w:rPr>
          <w:rFonts w:ascii="Times New Roman" w:hAnsi="Times New Roman" w:cs="Times New Roman"/>
          <w:bCs/>
          <w:sz w:val="26"/>
          <w:szCs w:val="26"/>
        </w:rPr>
      </w:pPr>
      <w:r w:rsidRPr="0001382F">
        <w:rPr>
          <w:rFonts w:ascii="Times New Roman" w:hAnsi="Times New Roman" w:cs="Times New Roman"/>
          <w:bCs/>
          <w:sz w:val="26"/>
          <w:szCs w:val="26"/>
        </w:rPr>
        <w:lastRenderedPageBreak/>
        <w:t>3. ПЛАТЕЖИ И РАСЧЕТЫ ПО ДОГОВОРУ</w:t>
      </w:r>
    </w:p>
    <w:p w:rsidR="00706B72" w:rsidRPr="00706B72" w:rsidRDefault="001D3120" w:rsidP="00706B72">
      <w:pPr>
        <w:pStyle w:val="33"/>
        <w:spacing w:after="0"/>
        <w:ind w:firstLine="709"/>
        <w:jc w:val="both"/>
        <w:rPr>
          <w:sz w:val="26"/>
          <w:szCs w:val="26"/>
        </w:rPr>
      </w:pPr>
      <w:r w:rsidRPr="0001382F">
        <w:rPr>
          <w:sz w:val="26"/>
          <w:szCs w:val="26"/>
        </w:rPr>
        <w:t xml:space="preserve">3.1. </w:t>
      </w:r>
      <w:r w:rsidR="00706B72" w:rsidRPr="00706B72">
        <w:rPr>
          <w:sz w:val="26"/>
          <w:szCs w:val="26"/>
        </w:rPr>
        <w:t>За пользование Объектом аренды Арендатор обязуется вносить арендную плату в соответствии с приложением № 2 к настоящему Договору.</w:t>
      </w:r>
    </w:p>
    <w:p w:rsidR="00706B72" w:rsidRPr="00706B72" w:rsidRDefault="00706B72" w:rsidP="00706B72">
      <w:pPr>
        <w:pStyle w:val="33"/>
        <w:spacing w:after="0"/>
        <w:ind w:firstLine="709"/>
        <w:jc w:val="both"/>
        <w:rPr>
          <w:sz w:val="26"/>
          <w:szCs w:val="26"/>
        </w:rPr>
      </w:pPr>
      <w:r w:rsidRPr="00706B72">
        <w:rPr>
          <w:sz w:val="26"/>
          <w:szCs w:val="26"/>
        </w:rPr>
        <w:t xml:space="preserve">Установленная в договоре арендная плата включает плату за пользование земельным участком, который занят Объектом аренды и необходим для его использования. </w:t>
      </w:r>
    </w:p>
    <w:p w:rsidR="00706B72" w:rsidRPr="00706B72" w:rsidRDefault="00706B72" w:rsidP="00706B72">
      <w:pPr>
        <w:pStyle w:val="33"/>
        <w:spacing w:after="0"/>
        <w:ind w:firstLine="709"/>
        <w:jc w:val="both"/>
        <w:rPr>
          <w:sz w:val="26"/>
          <w:szCs w:val="26"/>
        </w:rPr>
      </w:pPr>
      <w:r w:rsidRPr="00706B72">
        <w:rPr>
          <w:sz w:val="26"/>
          <w:szCs w:val="26"/>
        </w:rPr>
        <w:t xml:space="preserve">В течение первого года оплата аренды производится по ставке, определенной по результатам торгов. </w:t>
      </w:r>
    </w:p>
    <w:p w:rsidR="001D3120" w:rsidRPr="00706B72" w:rsidRDefault="00706B72" w:rsidP="00706B72">
      <w:pPr>
        <w:pStyle w:val="33"/>
        <w:spacing w:after="0"/>
        <w:ind w:firstLine="709"/>
        <w:jc w:val="both"/>
        <w:rPr>
          <w:sz w:val="26"/>
          <w:szCs w:val="26"/>
          <w:lang w:val="ru-RU"/>
        </w:rPr>
      </w:pPr>
      <w:r w:rsidRPr="00706B72">
        <w:rPr>
          <w:sz w:val="26"/>
          <w:szCs w:val="26"/>
        </w:rPr>
        <w:t>В последующие годы арендная плата корректируется на сводный индекс потребительских цен по Красноярскому краю за период календарного года, при этом цена договора аренды не может быть пер</w:t>
      </w:r>
      <w:r>
        <w:rPr>
          <w:sz w:val="26"/>
          <w:szCs w:val="26"/>
        </w:rPr>
        <w:t>есмотрена в сторону уменьшения.</w:t>
      </w:r>
    </w:p>
    <w:p w:rsidR="001D3120" w:rsidRPr="0001382F" w:rsidRDefault="001D3120" w:rsidP="00D65CBC">
      <w:pPr>
        <w:pStyle w:val="a6"/>
        <w:spacing w:after="0"/>
        <w:ind w:firstLine="709"/>
        <w:jc w:val="both"/>
        <w:rPr>
          <w:sz w:val="26"/>
          <w:szCs w:val="26"/>
        </w:rPr>
      </w:pPr>
      <w:r w:rsidRPr="0001382F">
        <w:rPr>
          <w:sz w:val="26"/>
          <w:szCs w:val="26"/>
        </w:rPr>
        <w:t>3.2. Арендная плата вносится ежемесячно не позднее 10-го числа текущего месяца на расчетный счет Арендодателя, указанный в приложении № 2.</w:t>
      </w:r>
    </w:p>
    <w:p w:rsidR="001D3120" w:rsidRPr="0001382F" w:rsidRDefault="001D3120" w:rsidP="00A22DB7">
      <w:pPr>
        <w:pStyle w:val="a6"/>
        <w:spacing w:after="0"/>
        <w:ind w:firstLine="709"/>
        <w:contextualSpacing/>
        <w:jc w:val="both"/>
        <w:rPr>
          <w:sz w:val="26"/>
          <w:szCs w:val="26"/>
        </w:rPr>
      </w:pPr>
      <w:r w:rsidRPr="0001382F">
        <w:rPr>
          <w:sz w:val="26"/>
          <w:szCs w:val="26"/>
        </w:rPr>
        <w:t xml:space="preserve">3.3. В платежных документах Арендатор обязан указывать расчетный счет Арендодателя, назначение платежа, реквизиты договора (номер и дата заключения), период, за который произведена оплата, наименование плательщика.  </w:t>
      </w:r>
    </w:p>
    <w:p w:rsidR="001D3120" w:rsidRDefault="001D3120" w:rsidP="00A22DB7">
      <w:pPr>
        <w:spacing w:after="0" w:line="240" w:lineRule="auto"/>
        <w:ind w:firstLine="709"/>
        <w:contextualSpacing/>
        <w:jc w:val="both"/>
        <w:rPr>
          <w:rFonts w:ascii="Times New Roman" w:hAnsi="Times New Roman" w:cs="Times New Roman"/>
          <w:sz w:val="26"/>
          <w:szCs w:val="26"/>
        </w:rPr>
      </w:pPr>
      <w:r w:rsidRPr="0001382F">
        <w:rPr>
          <w:rFonts w:ascii="Times New Roman" w:hAnsi="Times New Roman" w:cs="Times New Roman"/>
          <w:sz w:val="26"/>
          <w:szCs w:val="26"/>
        </w:rPr>
        <w:t>3.4.</w:t>
      </w:r>
      <w:r w:rsidR="00706B72" w:rsidRPr="00706B72">
        <w:t xml:space="preserve"> </w:t>
      </w:r>
      <w:r w:rsidR="00706B72" w:rsidRPr="00706B72">
        <w:rPr>
          <w:rFonts w:ascii="Times New Roman" w:hAnsi="Times New Roman" w:cs="Times New Roman"/>
          <w:sz w:val="26"/>
          <w:szCs w:val="26"/>
        </w:rPr>
        <w:t xml:space="preserve">Арендная плата не включает в себя эксплуатационные расходы </w:t>
      </w:r>
      <w:r w:rsidR="00766FE9">
        <w:rPr>
          <w:rFonts w:ascii="Times New Roman" w:hAnsi="Times New Roman" w:cs="Times New Roman"/>
          <w:sz w:val="26"/>
          <w:szCs w:val="26"/>
        </w:rPr>
        <w:br/>
      </w:r>
      <w:r w:rsidR="00706B72" w:rsidRPr="00706B72">
        <w:rPr>
          <w:rFonts w:ascii="Times New Roman" w:hAnsi="Times New Roman" w:cs="Times New Roman"/>
          <w:sz w:val="26"/>
          <w:szCs w:val="26"/>
        </w:rPr>
        <w:t xml:space="preserve">на содержание Объекта аренды, коммунальные платежи, а также налог </w:t>
      </w:r>
      <w:r w:rsidR="00766FE9">
        <w:rPr>
          <w:rFonts w:ascii="Times New Roman" w:hAnsi="Times New Roman" w:cs="Times New Roman"/>
          <w:sz w:val="26"/>
          <w:szCs w:val="26"/>
        </w:rPr>
        <w:br/>
      </w:r>
      <w:r w:rsidR="00706B72" w:rsidRPr="00706B72">
        <w:rPr>
          <w:rFonts w:ascii="Times New Roman" w:hAnsi="Times New Roman" w:cs="Times New Roman"/>
          <w:sz w:val="26"/>
          <w:szCs w:val="26"/>
        </w:rPr>
        <w:t>на добавленную стоимость</w:t>
      </w:r>
      <w:r w:rsidRPr="0001382F">
        <w:rPr>
          <w:rFonts w:ascii="Times New Roman" w:hAnsi="Times New Roman" w:cs="Times New Roman"/>
          <w:sz w:val="26"/>
          <w:szCs w:val="26"/>
        </w:rPr>
        <w:t>.</w:t>
      </w:r>
    </w:p>
    <w:p w:rsidR="001D3120" w:rsidRPr="0032767A" w:rsidRDefault="0043672F" w:rsidP="00A22DB7">
      <w:pPr>
        <w:spacing w:line="240" w:lineRule="auto"/>
        <w:ind w:firstLine="709"/>
        <w:contextualSpacing/>
        <w:jc w:val="both"/>
        <w:rPr>
          <w:rFonts w:ascii="Times New Roman" w:eastAsia="Calibri" w:hAnsi="Times New Roman" w:cs="Times New Roman"/>
          <w:b/>
          <w:i/>
          <w:color w:val="000000"/>
          <w:w w:val="101"/>
          <w:sz w:val="24"/>
          <w:szCs w:val="24"/>
        </w:rPr>
      </w:pPr>
      <w:r w:rsidRPr="0043672F">
        <w:rPr>
          <w:rFonts w:ascii="Times New Roman" w:eastAsia="Calibri" w:hAnsi="Times New Roman" w:cs="Times New Roman"/>
          <w:b/>
          <w:i/>
          <w:color w:val="000000"/>
          <w:w w:val="101"/>
          <w:sz w:val="24"/>
          <w:szCs w:val="24"/>
        </w:rPr>
        <w:t xml:space="preserve">Арендная плата не включает в себя эксплуатационные расходы </w:t>
      </w:r>
      <w:r w:rsidR="00766FE9">
        <w:rPr>
          <w:rFonts w:ascii="Times New Roman" w:eastAsia="Calibri" w:hAnsi="Times New Roman" w:cs="Times New Roman"/>
          <w:b/>
          <w:i/>
          <w:color w:val="000000"/>
          <w:w w:val="101"/>
          <w:sz w:val="24"/>
          <w:szCs w:val="24"/>
        </w:rPr>
        <w:br/>
      </w:r>
      <w:r w:rsidRPr="0043672F">
        <w:rPr>
          <w:rFonts w:ascii="Times New Roman" w:eastAsia="Calibri" w:hAnsi="Times New Roman" w:cs="Times New Roman"/>
          <w:b/>
          <w:i/>
          <w:color w:val="000000"/>
          <w:w w:val="101"/>
          <w:sz w:val="24"/>
          <w:szCs w:val="24"/>
        </w:rPr>
        <w:t>на содержание Объекта аренды, коммунальные платежи. Налог на добавленную стоимость (НДС) включен в стоимость арендной платы за Объект аренды (нежилое здание).*</w:t>
      </w:r>
    </w:p>
    <w:p w:rsidR="001D3120" w:rsidRPr="0001382F" w:rsidRDefault="001D3120" w:rsidP="00A22DB7">
      <w:pPr>
        <w:spacing w:after="0" w:line="240" w:lineRule="auto"/>
        <w:ind w:firstLine="709"/>
        <w:jc w:val="both"/>
        <w:rPr>
          <w:rFonts w:ascii="Times New Roman" w:hAnsi="Times New Roman" w:cs="Times New Roman"/>
          <w:sz w:val="26"/>
          <w:szCs w:val="26"/>
        </w:rPr>
      </w:pPr>
      <w:r w:rsidRPr="0001382F">
        <w:rPr>
          <w:rFonts w:ascii="Times New Roman" w:hAnsi="Times New Roman" w:cs="Times New Roman"/>
          <w:sz w:val="26"/>
          <w:szCs w:val="26"/>
        </w:rPr>
        <w:t>3.5. Моментом исполнения обязательства по внесению арендной платы является момент поступления денежных средств на лицевой счет Арендодателя.</w:t>
      </w:r>
    </w:p>
    <w:p w:rsidR="001D3120" w:rsidRPr="0001382F" w:rsidRDefault="001D3120" w:rsidP="00A22DB7">
      <w:pPr>
        <w:spacing w:after="0" w:line="240" w:lineRule="auto"/>
        <w:ind w:firstLine="709"/>
        <w:jc w:val="both"/>
        <w:rPr>
          <w:rFonts w:ascii="Times New Roman" w:hAnsi="Times New Roman" w:cs="Times New Roman"/>
          <w:sz w:val="26"/>
          <w:szCs w:val="26"/>
        </w:rPr>
      </w:pPr>
      <w:r w:rsidRPr="0001382F">
        <w:rPr>
          <w:rFonts w:ascii="Times New Roman" w:hAnsi="Times New Roman" w:cs="Times New Roman"/>
          <w:sz w:val="26"/>
          <w:szCs w:val="26"/>
        </w:rPr>
        <w:t xml:space="preserve">3.6. </w:t>
      </w:r>
      <w:proofErr w:type="gramStart"/>
      <w:r w:rsidRPr="0001382F">
        <w:rPr>
          <w:rFonts w:ascii="Times New Roman" w:hAnsi="Times New Roman" w:cs="Times New Roman"/>
          <w:sz w:val="26"/>
          <w:szCs w:val="26"/>
        </w:rPr>
        <w:t xml:space="preserve">Стороны пришли к соглашению о том, что в случае возникновения </w:t>
      </w:r>
      <w:r w:rsidR="00766FE9">
        <w:rPr>
          <w:rFonts w:ascii="Times New Roman" w:hAnsi="Times New Roman" w:cs="Times New Roman"/>
          <w:sz w:val="26"/>
          <w:szCs w:val="26"/>
        </w:rPr>
        <w:br/>
      </w:r>
      <w:r w:rsidRPr="0001382F">
        <w:rPr>
          <w:rFonts w:ascii="Times New Roman" w:hAnsi="Times New Roman" w:cs="Times New Roman"/>
          <w:sz w:val="26"/>
          <w:szCs w:val="26"/>
        </w:rPr>
        <w:t xml:space="preserve">по Договору переплаты арендной платы при наличии неисполненных, в том числе не наступивших, будущих обязательств Арендатора по оплате арендной платы </w:t>
      </w:r>
      <w:r w:rsidR="00766FE9">
        <w:rPr>
          <w:rFonts w:ascii="Times New Roman" w:hAnsi="Times New Roman" w:cs="Times New Roman"/>
          <w:sz w:val="26"/>
          <w:szCs w:val="26"/>
        </w:rPr>
        <w:br/>
      </w:r>
      <w:r w:rsidRPr="0001382F">
        <w:rPr>
          <w:rFonts w:ascii="Times New Roman" w:hAnsi="Times New Roman" w:cs="Times New Roman"/>
          <w:sz w:val="26"/>
          <w:szCs w:val="26"/>
        </w:rPr>
        <w:t xml:space="preserve">до конца действия Договора либо неисполненных, в том числе не наступивших обязательств по договорам, заключенным между Сторонами, образующаяся переплата Арендатору Арендодателем не возвращается, а подлежит зачислению </w:t>
      </w:r>
      <w:r w:rsidR="00766FE9">
        <w:rPr>
          <w:rFonts w:ascii="Times New Roman" w:hAnsi="Times New Roman" w:cs="Times New Roman"/>
          <w:sz w:val="26"/>
          <w:szCs w:val="26"/>
        </w:rPr>
        <w:br/>
      </w:r>
      <w:r w:rsidRPr="0001382F">
        <w:rPr>
          <w:rFonts w:ascii="Times New Roman" w:hAnsi="Times New Roman" w:cs="Times New Roman"/>
          <w:sz w:val="26"/>
          <w:szCs w:val="26"/>
        </w:rPr>
        <w:t>в счет оплаты арендной</w:t>
      </w:r>
      <w:proofErr w:type="gramEnd"/>
      <w:r w:rsidRPr="0001382F">
        <w:rPr>
          <w:rFonts w:ascii="Times New Roman" w:hAnsi="Times New Roman" w:cs="Times New Roman"/>
          <w:sz w:val="26"/>
          <w:szCs w:val="26"/>
        </w:rPr>
        <w:t xml:space="preserve"> платы по Договору за будущие периоды или по иным заключенным между Сторонами договорам аренды объектов нежилого фонда </w:t>
      </w:r>
      <w:r w:rsidR="00766FE9">
        <w:rPr>
          <w:rFonts w:ascii="Times New Roman" w:hAnsi="Times New Roman" w:cs="Times New Roman"/>
          <w:sz w:val="26"/>
          <w:szCs w:val="26"/>
        </w:rPr>
        <w:br/>
      </w:r>
      <w:r w:rsidRPr="0001382F">
        <w:rPr>
          <w:rFonts w:ascii="Times New Roman" w:hAnsi="Times New Roman" w:cs="Times New Roman"/>
          <w:sz w:val="26"/>
          <w:szCs w:val="26"/>
        </w:rPr>
        <w:t>или земельных участков (при наличии).</w:t>
      </w:r>
    </w:p>
    <w:p w:rsidR="001D3120" w:rsidRPr="0001382F" w:rsidRDefault="001D3120" w:rsidP="0032767A">
      <w:pPr>
        <w:spacing w:after="0" w:line="240" w:lineRule="auto"/>
        <w:ind w:firstLine="709"/>
        <w:jc w:val="both"/>
        <w:rPr>
          <w:rFonts w:ascii="Times New Roman" w:hAnsi="Times New Roman" w:cs="Times New Roman"/>
          <w:sz w:val="26"/>
          <w:szCs w:val="26"/>
        </w:rPr>
      </w:pPr>
      <w:r w:rsidRPr="0001382F">
        <w:rPr>
          <w:rFonts w:ascii="Times New Roman" w:hAnsi="Times New Roman" w:cs="Times New Roman"/>
          <w:sz w:val="26"/>
          <w:szCs w:val="26"/>
        </w:rPr>
        <w:t>3.7. Задаток, перечисленный Арендатором в соответствии с условиями извещения о проведен</w:t>
      </w:r>
      <w:proofErr w:type="gramStart"/>
      <w:r w:rsidRPr="0001382F">
        <w:rPr>
          <w:rFonts w:ascii="Times New Roman" w:hAnsi="Times New Roman" w:cs="Times New Roman"/>
          <w:sz w:val="26"/>
          <w:szCs w:val="26"/>
        </w:rPr>
        <w:t>ии ау</w:t>
      </w:r>
      <w:proofErr w:type="gramEnd"/>
      <w:r w:rsidRPr="0001382F">
        <w:rPr>
          <w:rFonts w:ascii="Times New Roman" w:hAnsi="Times New Roman" w:cs="Times New Roman"/>
          <w:sz w:val="26"/>
          <w:szCs w:val="26"/>
        </w:rPr>
        <w:t xml:space="preserve">кциона на право заключения Договора, засчитывается </w:t>
      </w:r>
      <w:r w:rsidR="00766FE9">
        <w:rPr>
          <w:rFonts w:ascii="Times New Roman" w:hAnsi="Times New Roman" w:cs="Times New Roman"/>
          <w:sz w:val="26"/>
          <w:szCs w:val="26"/>
        </w:rPr>
        <w:br/>
      </w:r>
      <w:r w:rsidRPr="0001382F">
        <w:rPr>
          <w:rFonts w:ascii="Times New Roman" w:hAnsi="Times New Roman" w:cs="Times New Roman"/>
          <w:sz w:val="26"/>
          <w:szCs w:val="26"/>
        </w:rPr>
        <w:t>в счет арендной платы за последний месяц, предшествующий истечению срока действия договора аренды, указанного в пункте 2.1 настоящего Договора.</w:t>
      </w:r>
    </w:p>
    <w:p w:rsidR="001D3120" w:rsidRDefault="001D3120" w:rsidP="0032767A">
      <w:pPr>
        <w:spacing w:after="0" w:line="240" w:lineRule="auto"/>
        <w:ind w:firstLine="709"/>
        <w:jc w:val="both"/>
        <w:rPr>
          <w:rFonts w:ascii="Times New Roman" w:hAnsi="Times New Roman" w:cs="Times New Roman"/>
          <w:sz w:val="26"/>
          <w:szCs w:val="26"/>
        </w:rPr>
      </w:pPr>
      <w:r w:rsidRPr="0001382F">
        <w:rPr>
          <w:rFonts w:ascii="Times New Roman" w:hAnsi="Times New Roman" w:cs="Times New Roman"/>
          <w:sz w:val="26"/>
          <w:szCs w:val="26"/>
        </w:rPr>
        <w:t>В случае досрочного расторжения договора аренды,  при отсутствии на дату расторжения договора аренды у Арендатора задолженности по арендной плате, начисленным неустойкам (штрафам, пеням) и иным обязательным платежам, возникающим в период действия договора аренды, сумма задатка возвращается Арендатору на основании его заявления.</w:t>
      </w:r>
    </w:p>
    <w:p w:rsidR="0054050B" w:rsidRPr="00B85ABD" w:rsidRDefault="0054050B" w:rsidP="0032767A">
      <w:pPr>
        <w:spacing w:after="0" w:line="240" w:lineRule="auto"/>
        <w:ind w:firstLine="709"/>
        <w:jc w:val="both"/>
        <w:rPr>
          <w:rFonts w:ascii="Times New Roman" w:hAnsi="Times New Roman" w:cs="Times New Roman"/>
        </w:rPr>
      </w:pPr>
    </w:p>
    <w:p w:rsidR="0043672F" w:rsidRPr="00B85ABD" w:rsidRDefault="0043672F" w:rsidP="0032767A">
      <w:pPr>
        <w:spacing w:after="0" w:line="240" w:lineRule="auto"/>
        <w:ind w:firstLine="709"/>
        <w:jc w:val="both"/>
        <w:rPr>
          <w:rFonts w:ascii="Times New Roman" w:hAnsi="Times New Roman" w:cs="Times New Roman"/>
          <w:b/>
          <w:i/>
          <w:sz w:val="24"/>
          <w:szCs w:val="24"/>
        </w:rPr>
      </w:pPr>
      <w:r w:rsidRPr="00B85ABD">
        <w:rPr>
          <w:rFonts w:ascii="Times New Roman" w:hAnsi="Times New Roman" w:cs="Times New Roman"/>
          <w:b/>
          <w:i/>
          <w:sz w:val="24"/>
          <w:szCs w:val="24"/>
        </w:rPr>
        <w:t xml:space="preserve">* содержание пункта указывается в случае заключения договора </w:t>
      </w:r>
      <w:r w:rsidR="00766FE9" w:rsidRPr="00B85ABD">
        <w:rPr>
          <w:rFonts w:ascii="Times New Roman" w:hAnsi="Times New Roman" w:cs="Times New Roman"/>
          <w:b/>
          <w:i/>
          <w:sz w:val="24"/>
          <w:szCs w:val="24"/>
        </w:rPr>
        <w:br/>
      </w:r>
      <w:r w:rsidRPr="00B85ABD">
        <w:rPr>
          <w:rFonts w:ascii="Times New Roman" w:hAnsi="Times New Roman" w:cs="Times New Roman"/>
          <w:b/>
          <w:i/>
          <w:sz w:val="24"/>
          <w:szCs w:val="24"/>
        </w:rPr>
        <w:t xml:space="preserve">с физическим лицом, не являющимся индивидуальным предпринимателем, </w:t>
      </w:r>
      <w:proofErr w:type="spellStart"/>
      <w:r w:rsidRPr="00B85ABD">
        <w:rPr>
          <w:rFonts w:ascii="Times New Roman" w:hAnsi="Times New Roman" w:cs="Times New Roman"/>
          <w:b/>
          <w:i/>
          <w:sz w:val="24"/>
          <w:szCs w:val="24"/>
        </w:rPr>
        <w:t>самозанятым</w:t>
      </w:r>
      <w:proofErr w:type="spellEnd"/>
      <w:r w:rsidRPr="00B85ABD">
        <w:rPr>
          <w:rFonts w:ascii="Times New Roman" w:hAnsi="Times New Roman" w:cs="Times New Roman"/>
          <w:b/>
          <w:i/>
          <w:sz w:val="24"/>
          <w:szCs w:val="24"/>
        </w:rPr>
        <w:t xml:space="preserve"> гражданином</w:t>
      </w:r>
    </w:p>
    <w:p w:rsidR="00B85ABD" w:rsidRDefault="00B85ABD" w:rsidP="0032767A">
      <w:pPr>
        <w:widowControl w:val="0"/>
        <w:tabs>
          <w:tab w:val="center" w:pos="4791"/>
        </w:tabs>
        <w:autoSpaceDE w:val="0"/>
        <w:autoSpaceDN w:val="0"/>
        <w:adjustRightInd w:val="0"/>
        <w:spacing w:before="120"/>
        <w:ind w:firstLine="709"/>
        <w:jc w:val="center"/>
        <w:rPr>
          <w:rFonts w:ascii="Times New Roman" w:hAnsi="Times New Roman" w:cs="Times New Roman"/>
          <w:bCs/>
          <w:sz w:val="26"/>
          <w:szCs w:val="26"/>
        </w:rPr>
      </w:pPr>
    </w:p>
    <w:p w:rsidR="0032767A" w:rsidRPr="00A22DB7" w:rsidRDefault="0032767A" w:rsidP="0032767A">
      <w:pPr>
        <w:widowControl w:val="0"/>
        <w:tabs>
          <w:tab w:val="center" w:pos="4791"/>
        </w:tabs>
        <w:autoSpaceDE w:val="0"/>
        <w:autoSpaceDN w:val="0"/>
        <w:adjustRightInd w:val="0"/>
        <w:spacing w:before="120"/>
        <w:ind w:firstLine="709"/>
        <w:jc w:val="center"/>
        <w:rPr>
          <w:rFonts w:ascii="Times New Roman" w:hAnsi="Times New Roman" w:cs="Times New Roman"/>
          <w:bCs/>
          <w:sz w:val="26"/>
          <w:szCs w:val="26"/>
        </w:rPr>
      </w:pPr>
      <w:r w:rsidRPr="00A22DB7">
        <w:rPr>
          <w:rFonts w:ascii="Times New Roman" w:hAnsi="Times New Roman" w:cs="Times New Roman"/>
          <w:bCs/>
          <w:sz w:val="26"/>
          <w:szCs w:val="26"/>
        </w:rPr>
        <w:lastRenderedPageBreak/>
        <w:t>4. ПРАВА И ОБЯЗАННОСТИ СТОРОН ПО ДОГОВОРУ</w:t>
      </w:r>
    </w:p>
    <w:p w:rsidR="0032767A" w:rsidRPr="00A22DB7" w:rsidRDefault="0032767A" w:rsidP="0032767A">
      <w:pPr>
        <w:widowControl w:val="0"/>
        <w:tabs>
          <w:tab w:val="left" w:pos="90"/>
        </w:tabs>
        <w:autoSpaceDE w:val="0"/>
        <w:autoSpaceDN w:val="0"/>
        <w:adjustRightInd w:val="0"/>
        <w:spacing w:before="120" w:after="0"/>
        <w:ind w:firstLine="709"/>
        <w:jc w:val="both"/>
        <w:rPr>
          <w:rFonts w:ascii="Times New Roman" w:hAnsi="Times New Roman" w:cs="Times New Roman"/>
          <w:bCs/>
          <w:sz w:val="26"/>
          <w:szCs w:val="26"/>
        </w:rPr>
      </w:pPr>
      <w:r w:rsidRPr="00A22DB7">
        <w:rPr>
          <w:rFonts w:ascii="Times New Roman" w:hAnsi="Times New Roman" w:cs="Times New Roman"/>
          <w:bCs/>
          <w:sz w:val="26"/>
          <w:szCs w:val="26"/>
        </w:rPr>
        <w:t xml:space="preserve">4.1. Арендодатель вправе: </w:t>
      </w:r>
    </w:p>
    <w:p w:rsidR="0032767A" w:rsidRPr="00A22DB7" w:rsidRDefault="0032767A" w:rsidP="0032767A">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xml:space="preserve">4.1.1. Осуществлять </w:t>
      </w:r>
      <w:proofErr w:type="gramStart"/>
      <w:r w:rsidRPr="00A22DB7">
        <w:rPr>
          <w:rFonts w:ascii="Times New Roman" w:hAnsi="Times New Roman" w:cs="Times New Roman"/>
          <w:sz w:val="26"/>
          <w:szCs w:val="26"/>
        </w:rPr>
        <w:t>контроль за</w:t>
      </w:r>
      <w:proofErr w:type="gramEnd"/>
      <w:r w:rsidRPr="00A22DB7">
        <w:rPr>
          <w:rFonts w:ascii="Times New Roman" w:hAnsi="Times New Roman" w:cs="Times New Roman"/>
          <w:sz w:val="26"/>
          <w:szCs w:val="26"/>
        </w:rPr>
        <w:t xml:space="preserve"> исполнением условий настоящего Договора, в том числе иметь беспрепятственный доступ к Объекту аренды на предмет соблюдения условий его эксплуатации и использования в соответствии </w:t>
      </w:r>
      <w:r w:rsidR="00766FE9">
        <w:rPr>
          <w:rFonts w:ascii="Times New Roman" w:hAnsi="Times New Roman" w:cs="Times New Roman"/>
          <w:sz w:val="26"/>
          <w:szCs w:val="26"/>
        </w:rPr>
        <w:br/>
      </w:r>
      <w:r w:rsidRPr="00A22DB7">
        <w:rPr>
          <w:rFonts w:ascii="Times New Roman" w:hAnsi="Times New Roman" w:cs="Times New Roman"/>
          <w:sz w:val="26"/>
          <w:szCs w:val="26"/>
        </w:rPr>
        <w:t>с условиями настоящего Договора и действующим законодательством.</w:t>
      </w:r>
    </w:p>
    <w:p w:rsidR="001D3120" w:rsidRPr="00A22DB7" w:rsidRDefault="001D3120" w:rsidP="00A22DB7">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4.1.2. Применять к Арендатору имущественные санкции, предусмотренные настоящим Договором и действующим законодательством, за ненадлежащее исполнение условий настоящего Договора.</w:t>
      </w:r>
    </w:p>
    <w:p w:rsidR="001D3120" w:rsidRPr="00A22DB7" w:rsidRDefault="001D3120" w:rsidP="00A22DB7">
      <w:pPr>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4.1.3. Потребовать от Арендатора получить в установленном законодательством порядке согласование для проведения работ по капитальному ремонту Объекта аренды, представить документы, подтверждающие безопасность их проведения.</w:t>
      </w:r>
    </w:p>
    <w:p w:rsidR="001D3120" w:rsidRPr="00A22DB7" w:rsidRDefault="001D3120" w:rsidP="009D08B8">
      <w:pPr>
        <w:widowControl w:val="0"/>
        <w:tabs>
          <w:tab w:val="left" w:pos="90"/>
        </w:tabs>
        <w:autoSpaceDE w:val="0"/>
        <w:autoSpaceDN w:val="0"/>
        <w:adjustRightInd w:val="0"/>
        <w:spacing w:after="0"/>
        <w:ind w:firstLine="709"/>
        <w:jc w:val="both"/>
        <w:rPr>
          <w:rFonts w:ascii="Times New Roman" w:hAnsi="Times New Roman" w:cs="Times New Roman"/>
          <w:sz w:val="26"/>
          <w:szCs w:val="26"/>
        </w:rPr>
      </w:pPr>
      <w:r w:rsidRPr="00A22DB7">
        <w:rPr>
          <w:rFonts w:ascii="Times New Roman" w:hAnsi="Times New Roman" w:cs="Times New Roman"/>
          <w:sz w:val="26"/>
          <w:szCs w:val="26"/>
        </w:rPr>
        <w:t>4.2. Арендодатель обязан:</w:t>
      </w:r>
    </w:p>
    <w:p w:rsidR="001D3120" w:rsidRDefault="001D3120" w:rsidP="009D08B8">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4.2.1. В срок не позднее двадцати дней с момента подписания настоящего Договора передать Арендатору Объект аренды по акту приема-передачи.</w:t>
      </w:r>
    </w:p>
    <w:p w:rsidR="00BF4913" w:rsidRPr="00BF4913" w:rsidRDefault="00BF4913" w:rsidP="00BF4913">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BF4913">
        <w:rPr>
          <w:rFonts w:ascii="Times New Roman" w:hAnsi="Times New Roman" w:cs="Times New Roman"/>
          <w:sz w:val="26"/>
          <w:szCs w:val="26"/>
        </w:rPr>
        <w:t xml:space="preserve">4.3. Арендатор обязан: </w:t>
      </w:r>
    </w:p>
    <w:p w:rsidR="00BF4913" w:rsidRPr="00BF4913" w:rsidRDefault="00BF4913" w:rsidP="00BF4913">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BF4913">
        <w:rPr>
          <w:rFonts w:ascii="Times New Roman" w:hAnsi="Times New Roman" w:cs="Times New Roman"/>
          <w:sz w:val="26"/>
          <w:szCs w:val="26"/>
        </w:rPr>
        <w:t>4.3.1. Принять Объект аренды по акту приема-передачи, который подписывается Арендодателем и Арендатором не позднее двадцати дней с момента подписания настоящего Договора. В случае уклонения Арендатора от подписания акта приема-передачи в течение указанного срока Договор аренды считается незаключенным.</w:t>
      </w:r>
    </w:p>
    <w:p w:rsidR="00BF4913" w:rsidRPr="00BF4913" w:rsidRDefault="00BF4913" w:rsidP="00BF4913">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BF4913">
        <w:rPr>
          <w:rFonts w:ascii="Times New Roman" w:hAnsi="Times New Roman" w:cs="Times New Roman"/>
          <w:sz w:val="26"/>
          <w:szCs w:val="26"/>
        </w:rPr>
        <w:t>4.3.2. Использовать Объект аренды исключительно по целевому назначению в соответствии с условиями настоящего Договора</w:t>
      </w:r>
      <w:r w:rsidR="00FA346D">
        <w:rPr>
          <w:rFonts w:ascii="Times New Roman" w:hAnsi="Times New Roman" w:cs="Times New Roman"/>
          <w:sz w:val="26"/>
          <w:szCs w:val="26"/>
        </w:rPr>
        <w:t xml:space="preserve"> </w:t>
      </w:r>
      <w:r w:rsidRPr="00BF4913">
        <w:rPr>
          <w:rFonts w:ascii="Times New Roman" w:hAnsi="Times New Roman" w:cs="Times New Roman"/>
          <w:sz w:val="26"/>
          <w:szCs w:val="26"/>
        </w:rPr>
        <w:t>(пункт 1.1).</w:t>
      </w:r>
    </w:p>
    <w:p w:rsidR="00BF4913" w:rsidRPr="00BF4913" w:rsidRDefault="00BF4913" w:rsidP="00BF4913">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BF4913">
        <w:rPr>
          <w:rFonts w:ascii="Times New Roman" w:hAnsi="Times New Roman" w:cs="Times New Roman"/>
          <w:sz w:val="26"/>
          <w:szCs w:val="26"/>
        </w:rPr>
        <w:t>4.3.3. Своевременно и полностью производить расчеты по арендной плате.</w:t>
      </w:r>
    </w:p>
    <w:p w:rsidR="00BF4913" w:rsidRPr="00BF4913" w:rsidRDefault="00BF4913" w:rsidP="00BF4913">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BF4913">
        <w:rPr>
          <w:rFonts w:ascii="Times New Roman" w:hAnsi="Times New Roman" w:cs="Times New Roman"/>
          <w:sz w:val="26"/>
          <w:szCs w:val="26"/>
        </w:rPr>
        <w:t xml:space="preserve">4.3.4. Содержать Объект аренды в надлежащем техническом и санитарном состоянии. </w:t>
      </w:r>
    </w:p>
    <w:p w:rsidR="00BF4913" w:rsidRPr="00BF4913" w:rsidRDefault="00BF4913" w:rsidP="00BF4913">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BF4913">
        <w:rPr>
          <w:rFonts w:ascii="Times New Roman" w:hAnsi="Times New Roman" w:cs="Times New Roman"/>
          <w:sz w:val="26"/>
          <w:szCs w:val="26"/>
        </w:rPr>
        <w:t xml:space="preserve">4.3.5. Выполнять за счет собственных средств в Объекте аренды все противопожарные мероприятия и предписания соответствующего уполномоченного органа по пожарной безопасности. </w:t>
      </w:r>
    </w:p>
    <w:p w:rsidR="00BF4913" w:rsidRPr="00BF4913" w:rsidRDefault="00BF4913" w:rsidP="00BF4913">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BF4913">
        <w:rPr>
          <w:rFonts w:ascii="Times New Roman" w:hAnsi="Times New Roman" w:cs="Times New Roman"/>
          <w:sz w:val="26"/>
          <w:szCs w:val="26"/>
        </w:rPr>
        <w:t>4.3.6. Своевременно производить за счет собственных средств текущий ремонт Объекта аренды. Самостоятельно или за свой счет принимать все необходимые меры для обеспечения функционирования всех инженерных систем Объекта аренды: центрального отопления, горячего и холодного водоснабжения, канализации, электроснабжения и др.</w:t>
      </w:r>
    </w:p>
    <w:p w:rsidR="00BF4913" w:rsidRPr="00BF4913" w:rsidRDefault="00BF4913" w:rsidP="00BF4913">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BF4913">
        <w:rPr>
          <w:rFonts w:ascii="Times New Roman" w:hAnsi="Times New Roman" w:cs="Times New Roman"/>
          <w:sz w:val="26"/>
          <w:szCs w:val="26"/>
        </w:rPr>
        <w:t>4.3.7. Обеспечить беспрепятственный доступ представителям Арендодателя в Объект аренды для проверки соблюдения условий договора.</w:t>
      </w:r>
    </w:p>
    <w:p w:rsidR="00BF4913" w:rsidRPr="00BF4913" w:rsidRDefault="00BF4913" w:rsidP="00BF4913">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BF4913">
        <w:rPr>
          <w:rFonts w:ascii="Times New Roman" w:hAnsi="Times New Roman" w:cs="Times New Roman"/>
          <w:sz w:val="26"/>
          <w:szCs w:val="26"/>
        </w:rPr>
        <w:t>4.3.8. Проводить капитальный ремонт Объекта аренды. Проведение капитального ремонта осуществляется Арендатором за счет собственных сре</w:t>
      </w:r>
      <w:proofErr w:type="gramStart"/>
      <w:r w:rsidRPr="00BF4913">
        <w:rPr>
          <w:rFonts w:ascii="Times New Roman" w:hAnsi="Times New Roman" w:cs="Times New Roman"/>
          <w:sz w:val="26"/>
          <w:szCs w:val="26"/>
        </w:rPr>
        <w:t>дств пр</w:t>
      </w:r>
      <w:proofErr w:type="gramEnd"/>
      <w:r w:rsidRPr="00BF4913">
        <w:rPr>
          <w:rFonts w:ascii="Times New Roman" w:hAnsi="Times New Roman" w:cs="Times New Roman"/>
          <w:sz w:val="26"/>
          <w:szCs w:val="26"/>
        </w:rPr>
        <w:t>и наличии письменного согласия Арендодателя. При этом произведенные отделимые и неотделимые улучшения переходят в муниципальную собственность, стоимость их после прекращения договора аренды не возмещается.</w:t>
      </w:r>
    </w:p>
    <w:p w:rsidR="00BF4913" w:rsidRPr="00BF4913" w:rsidRDefault="00BF4913" w:rsidP="00BF4913">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BF4913">
        <w:rPr>
          <w:rFonts w:ascii="Times New Roman" w:hAnsi="Times New Roman" w:cs="Times New Roman"/>
          <w:sz w:val="26"/>
          <w:szCs w:val="26"/>
        </w:rPr>
        <w:t>Арендатор не вправе осуществлять изменение функционального назначения, перепланировку, переоборудование, реконструкцию в Объекте аренды,</w:t>
      </w:r>
      <w:r w:rsidR="007677B5">
        <w:rPr>
          <w:rFonts w:ascii="Times New Roman" w:hAnsi="Times New Roman" w:cs="Times New Roman"/>
          <w:sz w:val="26"/>
          <w:szCs w:val="26"/>
        </w:rPr>
        <w:br/>
      </w:r>
      <w:r w:rsidRPr="00BF4913">
        <w:rPr>
          <w:rFonts w:ascii="Times New Roman" w:hAnsi="Times New Roman" w:cs="Times New Roman"/>
          <w:sz w:val="26"/>
          <w:szCs w:val="26"/>
        </w:rPr>
        <w:t>а так же работы, влекущие изменение технических характеристик Объекта аренды.</w:t>
      </w:r>
    </w:p>
    <w:p w:rsidR="00BF4913" w:rsidRPr="00BF4913" w:rsidRDefault="00BF4913" w:rsidP="00BF4913">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BF4913">
        <w:rPr>
          <w:rFonts w:ascii="Times New Roman" w:hAnsi="Times New Roman" w:cs="Times New Roman"/>
          <w:sz w:val="26"/>
          <w:szCs w:val="26"/>
        </w:rPr>
        <w:t xml:space="preserve">4.3.9. </w:t>
      </w:r>
      <w:proofErr w:type="gramStart"/>
      <w:r w:rsidR="000E0DA9" w:rsidRPr="000E0DA9">
        <w:rPr>
          <w:rFonts w:ascii="Times New Roman" w:hAnsi="Times New Roman" w:cs="Times New Roman"/>
          <w:sz w:val="26"/>
          <w:szCs w:val="26"/>
        </w:rPr>
        <w:t xml:space="preserve">В трехмесячный срок со дня подписания акта приема-передачи заключить договоры с организациями, являющимися исполнителями </w:t>
      </w:r>
      <w:r w:rsidR="000E0DA9" w:rsidRPr="000E0DA9">
        <w:rPr>
          <w:rFonts w:ascii="Times New Roman" w:hAnsi="Times New Roman" w:cs="Times New Roman"/>
          <w:sz w:val="26"/>
          <w:szCs w:val="26"/>
        </w:rPr>
        <w:lastRenderedPageBreak/>
        <w:t xml:space="preserve">коммунальных услуг (в том числе с ресурсоснабжающими организациями, региональным оператором по обращению с твердыми коммунальными отходами) </w:t>
      </w:r>
      <w:r w:rsidR="00766FE9">
        <w:rPr>
          <w:rFonts w:ascii="Times New Roman" w:hAnsi="Times New Roman" w:cs="Times New Roman"/>
          <w:sz w:val="26"/>
          <w:szCs w:val="26"/>
        </w:rPr>
        <w:br/>
      </w:r>
      <w:r w:rsidR="000E0DA9" w:rsidRPr="000E0DA9">
        <w:rPr>
          <w:rFonts w:ascii="Times New Roman" w:hAnsi="Times New Roman" w:cs="Times New Roman"/>
          <w:sz w:val="26"/>
          <w:szCs w:val="26"/>
        </w:rPr>
        <w:t>и (или) услуг по содержанию мест общего пользования в случае, если объектом аренды выступает объект, находящийся в зданиях (помещениях) нежилого назначения, на весь срок действия настоящего Договора,  уста</w:t>
      </w:r>
      <w:r w:rsidR="000E0DA9">
        <w:rPr>
          <w:rFonts w:ascii="Times New Roman" w:hAnsi="Times New Roman" w:cs="Times New Roman"/>
          <w:sz w:val="26"/>
          <w:szCs w:val="26"/>
        </w:rPr>
        <w:t>новленный пунктом 2.1</w:t>
      </w:r>
      <w:proofErr w:type="gramEnd"/>
      <w:r w:rsidR="000E0DA9">
        <w:rPr>
          <w:rFonts w:ascii="Times New Roman" w:hAnsi="Times New Roman" w:cs="Times New Roman"/>
          <w:sz w:val="26"/>
          <w:szCs w:val="26"/>
        </w:rPr>
        <w:t xml:space="preserve"> Договора.</w:t>
      </w:r>
      <w:r w:rsidRPr="00BF4913">
        <w:rPr>
          <w:rFonts w:ascii="Times New Roman" w:hAnsi="Times New Roman" w:cs="Times New Roman"/>
          <w:sz w:val="26"/>
          <w:szCs w:val="26"/>
        </w:rPr>
        <w:t xml:space="preserve"> </w:t>
      </w:r>
    </w:p>
    <w:p w:rsidR="00BF4913" w:rsidRPr="00BF4913" w:rsidRDefault="00BF4913" w:rsidP="00BF4913">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BF4913">
        <w:rPr>
          <w:rFonts w:ascii="Times New Roman" w:hAnsi="Times New Roman" w:cs="Times New Roman"/>
          <w:sz w:val="26"/>
          <w:szCs w:val="26"/>
        </w:rPr>
        <w:t>Осуществление эксплуатационных расходов по содержанию Объекта аренды, а также обязанность по содержанию мест общего пользования в случае, если объектом аренды выступает объект, находящийся в зданиях (помещениях) нежилого назначения, является обязанностью Арендатора.</w:t>
      </w:r>
    </w:p>
    <w:p w:rsidR="00BF4913" w:rsidRPr="00BF4913" w:rsidRDefault="00BF4913" w:rsidP="00BF4913">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BF4913">
        <w:rPr>
          <w:rFonts w:ascii="Times New Roman" w:hAnsi="Times New Roman" w:cs="Times New Roman"/>
          <w:sz w:val="26"/>
          <w:szCs w:val="26"/>
        </w:rPr>
        <w:t xml:space="preserve">Возмещение арендодателю коммунальных и эксплуатационных расходов </w:t>
      </w:r>
      <w:r w:rsidR="00766FE9">
        <w:rPr>
          <w:rFonts w:ascii="Times New Roman" w:hAnsi="Times New Roman" w:cs="Times New Roman"/>
          <w:sz w:val="26"/>
          <w:szCs w:val="26"/>
        </w:rPr>
        <w:br/>
      </w:r>
      <w:r w:rsidRPr="00BF4913">
        <w:rPr>
          <w:rFonts w:ascii="Times New Roman" w:hAnsi="Times New Roman" w:cs="Times New Roman"/>
          <w:sz w:val="26"/>
          <w:szCs w:val="26"/>
        </w:rPr>
        <w:t xml:space="preserve">по содержанию Объекта аренды, по содержанию мест общего пользования </w:t>
      </w:r>
      <w:r w:rsidR="00766FE9">
        <w:rPr>
          <w:rFonts w:ascii="Times New Roman" w:hAnsi="Times New Roman" w:cs="Times New Roman"/>
          <w:sz w:val="26"/>
          <w:szCs w:val="26"/>
        </w:rPr>
        <w:br/>
      </w:r>
      <w:r w:rsidRPr="00BF4913">
        <w:rPr>
          <w:rFonts w:ascii="Times New Roman" w:hAnsi="Times New Roman" w:cs="Times New Roman"/>
          <w:sz w:val="26"/>
          <w:szCs w:val="26"/>
        </w:rPr>
        <w:t>в случае, если объектом аренды выступает объект, находящийся в зданиях (помещениях) нежилого назначения, является обязанностью арендатора.</w:t>
      </w:r>
    </w:p>
    <w:p w:rsidR="00BF4913" w:rsidRPr="00BF4913" w:rsidRDefault="00BF4913" w:rsidP="00BF4913">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BF4913">
        <w:rPr>
          <w:rFonts w:ascii="Times New Roman" w:hAnsi="Times New Roman" w:cs="Times New Roman"/>
          <w:sz w:val="26"/>
          <w:szCs w:val="26"/>
        </w:rPr>
        <w:t xml:space="preserve">4.3.10. Немедленно извещать Арендодателя и организации, указанные </w:t>
      </w:r>
      <w:r w:rsidR="00766FE9">
        <w:rPr>
          <w:rFonts w:ascii="Times New Roman" w:hAnsi="Times New Roman" w:cs="Times New Roman"/>
          <w:sz w:val="26"/>
          <w:szCs w:val="26"/>
        </w:rPr>
        <w:br/>
      </w:r>
      <w:r w:rsidRPr="00BF4913">
        <w:rPr>
          <w:rFonts w:ascii="Times New Roman" w:hAnsi="Times New Roman" w:cs="Times New Roman"/>
          <w:sz w:val="26"/>
          <w:szCs w:val="26"/>
        </w:rPr>
        <w:t>в пункте 4.3.9, о всяком повреждении Объекта, а также об авариях сантехнического, электрического и другого оборудования.</w:t>
      </w:r>
    </w:p>
    <w:p w:rsidR="00BF4913" w:rsidRPr="00BF4913" w:rsidRDefault="00BF4913" w:rsidP="00BF4913">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BF4913">
        <w:rPr>
          <w:rFonts w:ascii="Times New Roman" w:hAnsi="Times New Roman" w:cs="Times New Roman"/>
          <w:sz w:val="26"/>
          <w:szCs w:val="26"/>
        </w:rPr>
        <w:t xml:space="preserve">4.3.11. В месячный срок со дня подписания акта приема-передачи Объекта </w:t>
      </w:r>
      <w:r w:rsidR="00766FE9">
        <w:rPr>
          <w:rFonts w:ascii="Times New Roman" w:hAnsi="Times New Roman" w:cs="Times New Roman"/>
          <w:sz w:val="26"/>
          <w:szCs w:val="26"/>
        </w:rPr>
        <w:br/>
      </w:r>
      <w:r w:rsidRPr="00BF4913">
        <w:rPr>
          <w:rFonts w:ascii="Times New Roman" w:hAnsi="Times New Roman" w:cs="Times New Roman"/>
          <w:sz w:val="26"/>
          <w:szCs w:val="26"/>
        </w:rPr>
        <w:t xml:space="preserve">за счет собственных средств заключить договор страхования арендуемого Объекта в пользу Арендодателя от порчи, гибели, повреждения, противоправных действий третьих лиц, действия непреодолимой силы и других рисков, вытекающих </w:t>
      </w:r>
      <w:r w:rsidR="00766FE9">
        <w:rPr>
          <w:rFonts w:ascii="Times New Roman" w:hAnsi="Times New Roman" w:cs="Times New Roman"/>
          <w:sz w:val="26"/>
          <w:szCs w:val="26"/>
        </w:rPr>
        <w:br/>
      </w:r>
      <w:r w:rsidRPr="00BF4913">
        <w:rPr>
          <w:rFonts w:ascii="Times New Roman" w:hAnsi="Times New Roman" w:cs="Times New Roman"/>
          <w:sz w:val="26"/>
          <w:szCs w:val="26"/>
        </w:rPr>
        <w:t>из сохранности имущества, на срок действия настоящего Договора.</w:t>
      </w:r>
    </w:p>
    <w:p w:rsidR="00BF4913" w:rsidRPr="00BF4913" w:rsidRDefault="00BF4913" w:rsidP="00BF4913">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BF4913">
        <w:rPr>
          <w:rFonts w:ascii="Times New Roman" w:hAnsi="Times New Roman" w:cs="Times New Roman"/>
          <w:sz w:val="26"/>
          <w:szCs w:val="26"/>
        </w:rPr>
        <w:t xml:space="preserve">Страхование Объекта аренды осуществляется в размере страховой суммы, устанавливаемой на основе действительной (рыночной) стоимости Объекта аренды на момент заключения договора страхования. </w:t>
      </w:r>
    </w:p>
    <w:p w:rsidR="00BF4913" w:rsidRPr="00BF4913" w:rsidRDefault="00BF4913" w:rsidP="00BF4913">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BF4913">
        <w:rPr>
          <w:rFonts w:ascii="Times New Roman" w:hAnsi="Times New Roman" w:cs="Times New Roman"/>
          <w:sz w:val="26"/>
          <w:szCs w:val="26"/>
        </w:rPr>
        <w:t>В случае заключения в период действия настоящего Договора последовательно нескольких договоров страхования в отношении одного и того же события (риска), каждый последующий договор страхования должен быть заключен не позднее чем за пять дней до прекращения действия предыдущего договора страхования.</w:t>
      </w:r>
    </w:p>
    <w:p w:rsidR="00BF4913" w:rsidRPr="00BF4913" w:rsidRDefault="00BF4913" w:rsidP="00BF4913">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BF4913">
        <w:rPr>
          <w:rFonts w:ascii="Times New Roman" w:hAnsi="Times New Roman" w:cs="Times New Roman"/>
          <w:sz w:val="26"/>
          <w:szCs w:val="26"/>
        </w:rPr>
        <w:t xml:space="preserve">4.3.12. Направлять Арендодателю копии договоров, указанных в пунктах 4.3.9, 4.3.11 настоящего Договора, в течение двадцати дней с момента </w:t>
      </w:r>
      <w:r w:rsidR="00766FE9">
        <w:rPr>
          <w:rFonts w:ascii="Times New Roman" w:hAnsi="Times New Roman" w:cs="Times New Roman"/>
          <w:sz w:val="26"/>
          <w:szCs w:val="26"/>
        </w:rPr>
        <w:br/>
      </w:r>
      <w:r w:rsidRPr="00BF4913">
        <w:rPr>
          <w:rFonts w:ascii="Times New Roman" w:hAnsi="Times New Roman" w:cs="Times New Roman"/>
          <w:sz w:val="26"/>
          <w:szCs w:val="26"/>
        </w:rPr>
        <w:t>их заключения.</w:t>
      </w:r>
    </w:p>
    <w:p w:rsidR="00BF4913" w:rsidRPr="00BF4913" w:rsidRDefault="00BF4913" w:rsidP="00BF4913">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BF4913">
        <w:rPr>
          <w:rFonts w:ascii="Times New Roman" w:hAnsi="Times New Roman" w:cs="Times New Roman"/>
          <w:sz w:val="26"/>
          <w:szCs w:val="26"/>
        </w:rPr>
        <w:t>4.3.13. Не производить в отношении Объекта аренды без согласия Арендодателя следующих действий:</w:t>
      </w:r>
    </w:p>
    <w:p w:rsidR="00BF4913" w:rsidRPr="00BF4913" w:rsidRDefault="00BF4913" w:rsidP="00BF4913">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BF4913">
        <w:rPr>
          <w:rFonts w:ascii="Times New Roman" w:hAnsi="Times New Roman" w:cs="Times New Roman"/>
          <w:sz w:val="26"/>
          <w:szCs w:val="26"/>
        </w:rPr>
        <w:t>-</w:t>
      </w:r>
      <w:r w:rsidRPr="00BF4913">
        <w:rPr>
          <w:rFonts w:ascii="Times New Roman" w:hAnsi="Times New Roman" w:cs="Times New Roman"/>
          <w:sz w:val="26"/>
          <w:szCs w:val="26"/>
        </w:rPr>
        <w:tab/>
        <w:t>сдавать Объект аренды в субаренду;</w:t>
      </w:r>
    </w:p>
    <w:p w:rsidR="00BF4913" w:rsidRDefault="00BF4913" w:rsidP="00BF4913">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BF4913">
        <w:rPr>
          <w:rFonts w:ascii="Times New Roman" w:hAnsi="Times New Roman" w:cs="Times New Roman"/>
          <w:sz w:val="26"/>
          <w:szCs w:val="26"/>
        </w:rPr>
        <w:t>-</w:t>
      </w:r>
      <w:r w:rsidRPr="00BF4913">
        <w:rPr>
          <w:rFonts w:ascii="Times New Roman" w:hAnsi="Times New Roman" w:cs="Times New Roman"/>
          <w:sz w:val="26"/>
          <w:szCs w:val="26"/>
        </w:rPr>
        <w:tab/>
        <w:t>предоставлять Объект аренды в безвозмездное пользование.</w:t>
      </w:r>
    </w:p>
    <w:p w:rsidR="00693888" w:rsidRPr="00BF4913" w:rsidRDefault="00693888" w:rsidP="00BF4913">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eastAsia="Times New Roman" w:hAnsi="Times New Roman" w:cs="Times New Roman"/>
          <w:sz w:val="26"/>
          <w:szCs w:val="26"/>
          <w:lang w:eastAsia="ar-SA"/>
        </w:rPr>
        <w:t>А</w:t>
      </w:r>
      <w:r w:rsidRPr="002F3E7E">
        <w:rPr>
          <w:rFonts w:ascii="Times New Roman" w:eastAsia="Times New Roman" w:hAnsi="Times New Roman" w:cs="Times New Roman"/>
          <w:sz w:val="26"/>
          <w:szCs w:val="26"/>
          <w:lang w:eastAsia="ar-SA"/>
        </w:rPr>
        <w:t>рендатор вправе передавать третьим лицам, с согласия уполномоченного органа, права владения и (или) пользования частью или частями арендуемого объекта, если общая площадь передаваемого имущества составляет не более чем двадцать квадратных метров и не превышает десять процентов площади соответствующего объекта, права на которые принадлежат лицу, передающему такое имущество</w:t>
      </w:r>
      <w:r>
        <w:rPr>
          <w:rFonts w:ascii="Times New Roman" w:eastAsia="Times New Roman" w:hAnsi="Times New Roman" w:cs="Times New Roman"/>
          <w:sz w:val="26"/>
          <w:szCs w:val="26"/>
          <w:lang w:eastAsia="ar-SA"/>
        </w:rPr>
        <w:t>.</w:t>
      </w:r>
    </w:p>
    <w:p w:rsidR="00BF4913" w:rsidRPr="00BF4913" w:rsidRDefault="00BF4913" w:rsidP="00BF4913">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BF4913">
        <w:rPr>
          <w:rFonts w:ascii="Times New Roman" w:hAnsi="Times New Roman" w:cs="Times New Roman"/>
          <w:sz w:val="26"/>
          <w:szCs w:val="26"/>
        </w:rPr>
        <w:t>4.3.14. Обеспечить доступ к инженерным сетям, проходящим через  Объект аренды, при необходимости проведения ремонтных работ.</w:t>
      </w:r>
    </w:p>
    <w:p w:rsidR="00BF4913" w:rsidRPr="00BF4913" w:rsidRDefault="00BF4913" w:rsidP="00BF4913">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BF4913">
        <w:rPr>
          <w:rFonts w:ascii="Times New Roman" w:hAnsi="Times New Roman" w:cs="Times New Roman"/>
          <w:sz w:val="26"/>
          <w:szCs w:val="26"/>
        </w:rPr>
        <w:t xml:space="preserve">4.3.15. Если Объект аренды в результате действий Арендатора </w:t>
      </w:r>
      <w:r w:rsidR="007677B5">
        <w:rPr>
          <w:rFonts w:ascii="Times New Roman" w:hAnsi="Times New Roman" w:cs="Times New Roman"/>
          <w:sz w:val="26"/>
          <w:szCs w:val="26"/>
        </w:rPr>
        <w:br/>
      </w:r>
      <w:r w:rsidRPr="00BF4913">
        <w:rPr>
          <w:rFonts w:ascii="Times New Roman" w:hAnsi="Times New Roman" w:cs="Times New Roman"/>
          <w:sz w:val="26"/>
          <w:szCs w:val="26"/>
        </w:rPr>
        <w:t xml:space="preserve">или непринятия им своевременных и необходимых мер окажется в аварийном состоянии, то Арендатор восстанавливает его своими силами за счет собственных </w:t>
      </w:r>
      <w:r w:rsidRPr="00BF4913">
        <w:rPr>
          <w:rFonts w:ascii="Times New Roman" w:hAnsi="Times New Roman" w:cs="Times New Roman"/>
          <w:sz w:val="26"/>
          <w:szCs w:val="26"/>
        </w:rPr>
        <w:lastRenderedPageBreak/>
        <w:t>средств, или возмещает ущерб, нанесенный Арендодателю, в установленном законом порядке, в размере, установленном Арендодателем в претензии.</w:t>
      </w:r>
    </w:p>
    <w:p w:rsidR="00BF4913" w:rsidRPr="00BF4913" w:rsidRDefault="00BF4913" w:rsidP="00BF4913">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BF4913">
        <w:rPr>
          <w:rFonts w:ascii="Times New Roman" w:hAnsi="Times New Roman" w:cs="Times New Roman"/>
          <w:sz w:val="26"/>
          <w:szCs w:val="26"/>
        </w:rPr>
        <w:t>4.3.16. По истечении срока договора, а также при досрочном его прекращении передать Арендодателю все произведенные в Объекте аренды улучшения, составляющие принадлежность Объекта аренды и неотделимые без вреда для конструкций Объекта аренды.</w:t>
      </w:r>
    </w:p>
    <w:p w:rsidR="00BF4913" w:rsidRPr="00BF4913" w:rsidRDefault="00BF4913" w:rsidP="00BF4913">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BF4913">
        <w:rPr>
          <w:rFonts w:ascii="Times New Roman" w:hAnsi="Times New Roman" w:cs="Times New Roman"/>
          <w:sz w:val="26"/>
          <w:szCs w:val="26"/>
        </w:rPr>
        <w:t>4.3.17. За один месяц до истечения срока арендных отношений письменно уведомить Арендодателя о намерении заключить договор аренды на новый срок.</w:t>
      </w:r>
    </w:p>
    <w:p w:rsidR="00BF4913" w:rsidRPr="00BF4913" w:rsidRDefault="00BF4913" w:rsidP="00BF4913">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BF4913">
        <w:rPr>
          <w:rFonts w:ascii="Times New Roman" w:hAnsi="Times New Roman" w:cs="Times New Roman"/>
          <w:sz w:val="26"/>
          <w:szCs w:val="26"/>
        </w:rPr>
        <w:t>При отсутствии письменного намерения Арендатора заключить договор аренды Объекта на новый срок настоящий Договор считается расторгнутым в связи с окончанием его срока действия.</w:t>
      </w:r>
    </w:p>
    <w:p w:rsidR="00BF4913" w:rsidRPr="00BF4913" w:rsidRDefault="00BF4913" w:rsidP="00BF4913">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BF4913">
        <w:rPr>
          <w:rFonts w:ascii="Times New Roman" w:hAnsi="Times New Roman" w:cs="Times New Roman"/>
          <w:sz w:val="26"/>
          <w:szCs w:val="26"/>
        </w:rPr>
        <w:t>4.3.18. По окончании срока действия Договора аренды в пятидневный срок передать Объект представителю Арендодателя по акту приема-передачи.</w:t>
      </w:r>
    </w:p>
    <w:p w:rsidR="00BF4913" w:rsidRPr="00BF4913" w:rsidRDefault="00BF4913" w:rsidP="00BF4913">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BF4913">
        <w:rPr>
          <w:rFonts w:ascii="Times New Roman" w:hAnsi="Times New Roman" w:cs="Times New Roman"/>
          <w:sz w:val="26"/>
          <w:szCs w:val="26"/>
        </w:rPr>
        <w:t xml:space="preserve">4.3.19. Арендатор обязан письменно уведомлять Арендодателя о смене руководителя и реквизитах организации, выступающей в качестве Арендатора, </w:t>
      </w:r>
      <w:r w:rsidR="00766FE9">
        <w:rPr>
          <w:rFonts w:ascii="Times New Roman" w:hAnsi="Times New Roman" w:cs="Times New Roman"/>
          <w:sz w:val="26"/>
          <w:szCs w:val="26"/>
        </w:rPr>
        <w:br/>
      </w:r>
      <w:r w:rsidRPr="00BF4913">
        <w:rPr>
          <w:rFonts w:ascii="Times New Roman" w:hAnsi="Times New Roman" w:cs="Times New Roman"/>
          <w:sz w:val="26"/>
          <w:szCs w:val="26"/>
        </w:rPr>
        <w:t xml:space="preserve">в 10-дневный срок </w:t>
      </w:r>
      <w:proofErr w:type="gramStart"/>
      <w:r w:rsidRPr="00BF4913">
        <w:rPr>
          <w:rFonts w:ascii="Times New Roman" w:hAnsi="Times New Roman" w:cs="Times New Roman"/>
          <w:sz w:val="26"/>
          <w:szCs w:val="26"/>
        </w:rPr>
        <w:t>с даты изменения</w:t>
      </w:r>
      <w:proofErr w:type="gramEnd"/>
      <w:r w:rsidRPr="00BF4913">
        <w:rPr>
          <w:rFonts w:ascii="Times New Roman" w:hAnsi="Times New Roman" w:cs="Times New Roman"/>
          <w:sz w:val="26"/>
          <w:szCs w:val="26"/>
        </w:rPr>
        <w:t>.</w:t>
      </w:r>
    </w:p>
    <w:p w:rsidR="00BF4913" w:rsidRPr="00BF4913" w:rsidRDefault="00BF4913" w:rsidP="00BF4913">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BF4913">
        <w:rPr>
          <w:rFonts w:ascii="Times New Roman" w:hAnsi="Times New Roman" w:cs="Times New Roman"/>
          <w:sz w:val="26"/>
          <w:szCs w:val="26"/>
        </w:rPr>
        <w:t>В случае неисполнения Арендатором обязанности, предусмотренной настоящим пунктом, все уведомления Арендодателя, направленные по указанному в настоящем Договоре адресу, считаются доставленными Арендатору надлежащим образом. В этом случае Арендатор несет риск наступления неблагоприятных последствий, связанных с его не оповещением.</w:t>
      </w:r>
    </w:p>
    <w:p w:rsidR="00433CC7" w:rsidRPr="00A22DB7" w:rsidRDefault="00BF4913" w:rsidP="000C3CC6">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BF4913">
        <w:rPr>
          <w:rFonts w:ascii="Times New Roman" w:hAnsi="Times New Roman" w:cs="Times New Roman"/>
          <w:sz w:val="26"/>
          <w:szCs w:val="26"/>
        </w:rPr>
        <w:t xml:space="preserve">4.3.20. Арендатор при использовании Объекта аренды обязан соблюдать нормы действующего законодательства Российской Федерации, в том числе </w:t>
      </w:r>
      <w:r w:rsidR="00766FE9">
        <w:rPr>
          <w:rFonts w:ascii="Times New Roman" w:hAnsi="Times New Roman" w:cs="Times New Roman"/>
          <w:sz w:val="26"/>
          <w:szCs w:val="26"/>
        </w:rPr>
        <w:br/>
      </w:r>
      <w:r w:rsidRPr="00BF4913">
        <w:rPr>
          <w:rFonts w:ascii="Times New Roman" w:hAnsi="Times New Roman" w:cs="Times New Roman"/>
          <w:sz w:val="26"/>
          <w:szCs w:val="26"/>
        </w:rPr>
        <w:t>не совершать в Объекте аренды действий, способствующих возникновению угрозы причинения вреда жизни, здоровью граждан, нар</w:t>
      </w:r>
      <w:r w:rsidR="000C3CC6">
        <w:rPr>
          <w:rFonts w:ascii="Times New Roman" w:hAnsi="Times New Roman" w:cs="Times New Roman"/>
          <w:sz w:val="26"/>
          <w:szCs w:val="26"/>
        </w:rPr>
        <w:t>ушению экологических норм.</w:t>
      </w:r>
    </w:p>
    <w:p w:rsidR="001D3120" w:rsidRPr="00A22DB7" w:rsidRDefault="001D3120" w:rsidP="00A22DB7">
      <w:pPr>
        <w:pStyle w:val="22"/>
        <w:tabs>
          <w:tab w:val="left" w:pos="3984"/>
        </w:tabs>
        <w:spacing w:before="240" w:line="240" w:lineRule="auto"/>
        <w:ind w:firstLine="709"/>
        <w:jc w:val="center"/>
        <w:rPr>
          <w:bCs/>
          <w:sz w:val="26"/>
          <w:szCs w:val="26"/>
        </w:rPr>
      </w:pPr>
      <w:r w:rsidRPr="00A22DB7">
        <w:rPr>
          <w:bCs/>
          <w:sz w:val="26"/>
          <w:szCs w:val="26"/>
        </w:rPr>
        <w:t>5. ОТВЕТСТВЕННОСТЬ СТОРОН</w:t>
      </w:r>
    </w:p>
    <w:p w:rsidR="001D3120" w:rsidRPr="00A22DB7" w:rsidRDefault="001D3120" w:rsidP="007530DD">
      <w:pPr>
        <w:pStyle w:val="22"/>
        <w:spacing w:after="0" w:line="240" w:lineRule="auto"/>
        <w:ind w:firstLine="709"/>
        <w:jc w:val="both"/>
        <w:rPr>
          <w:sz w:val="26"/>
          <w:szCs w:val="26"/>
        </w:rPr>
      </w:pPr>
      <w:r w:rsidRPr="00A22DB7">
        <w:rPr>
          <w:sz w:val="26"/>
          <w:szCs w:val="26"/>
        </w:rPr>
        <w:t xml:space="preserve">5.1. Стороны несут имущественную ответственность за неисполнение или ненадлежащее исполнение условий Договора аренды  в соответствии </w:t>
      </w:r>
      <w:r w:rsidR="00766FE9">
        <w:rPr>
          <w:sz w:val="26"/>
          <w:szCs w:val="26"/>
          <w:lang w:val="ru-RU"/>
        </w:rPr>
        <w:br/>
      </w:r>
      <w:r w:rsidRPr="00A22DB7">
        <w:rPr>
          <w:sz w:val="26"/>
          <w:szCs w:val="26"/>
        </w:rPr>
        <w:t>с действующим законодательством и положениями настоящего Договора.</w:t>
      </w:r>
    </w:p>
    <w:p w:rsidR="001D3120" w:rsidRPr="00A22DB7" w:rsidRDefault="001D3120" w:rsidP="007530DD">
      <w:pPr>
        <w:autoSpaceDE w:val="0"/>
        <w:autoSpaceDN w:val="0"/>
        <w:adjustRightInd w:val="0"/>
        <w:spacing w:after="0" w:line="240" w:lineRule="auto"/>
        <w:ind w:firstLine="709"/>
        <w:jc w:val="both"/>
        <w:rPr>
          <w:rFonts w:ascii="Times New Roman" w:eastAsia="Calibri" w:hAnsi="Times New Roman" w:cs="Times New Roman"/>
          <w:sz w:val="26"/>
          <w:szCs w:val="26"/>
        </w:rPr>
      </w:pPr>
      <w:r w:rsidRPr="00A22DB7">
        <w:rPr>
          <w:rFonts w:ascii="Times New Roman" w:hAnsi="Times New Roman" w:cs="Times New Roman"/>
          <w:sz w:val="26"/>
          <w:szCs w:val="26"/>
        </w:rPr>
        <w:t xml:space="preserve">5.2. </w:t>
      </w:r>
      <w:r w:rsidRPr="00A22DB7">
        <w:rPr>
          <w:rFonts w:ascii="Times New Roman" w:eastAsia="Calibri" w:hAnsi="Times New Roman" w:cs="Times New Roman"/>
          <w:sz w:val="26"/>
          <w:szCs w:val="26"/>
        </w:rPr>
        <w:t xml:space="preserve">За несвоевременное и (или) неполное исполнение обязательств </w:t>
      </w:r>
      <w:r w:rsidR="00766FE9">
        <w:rPr>
          <w:rFonts w:ascii="Times New Roman" w:eastAsia="Calibri" w:hAnsi="Times New Roman" w:cs="Times New Roman"/>
          <w:sz w:val="26"/>
          <w:szCs w:val="26"/>
        </w:rPr>
        <w:br/>
      </w:r>
      <w:r w:rsidRPr="00A22DB7">
        <w:rPr>
          <w:rFonts w:ascii="Times New Roman" w:eastAsia="Calibri" w:hAnsi="Times New Roman" w:cs="Times New Roman"/>
          <w:sz w:val="26"/>
          <w:szCs w:val="26"/>
        </w:rPr>
        <w:t>по внесению арендной платы по договору аренды Арендатор уплачивает пени. Пени начисляются за каждый календарный день просрочки исполнения обязательств по договору, начиная со дня, следующего за днем истечения установленного договором срока внесения арендной платы.</w:t>
      </w:r>
    </w:p>
    <w:p w:rsidR="001D3120" w:rsidRPr="00A22DB7" w:rsidRDefault="001D3120" w:rsidP="007530DD">
      <w:pPr>
        <w:autoSpaceDE w:val="0"/>
        <w:autoSpaceDN w:val="0"/>
        <w:adjustRightInd w:val="0"/>
        <w:spacing w:after="0" w:line="240" w:lineRule="auto"/>
        <w:ind w:firstLine="709"/>
        <w:jc w:val="both"/>
        <w:rPr>
          <w:rFonts w:ascii="Times New Roman" w:eastAsia="Calibri" w:hAnsi="Times New Roman" w:cs="Times New Roman"/>
          <w:sz w:val="26"/>
          <w:szCs w:val="26"/>
        </w:rPr>
      </w:pPr>
      <w:r w:rsidRPr="00A22DB7">
        <w:rPr>
          <w:rFonts w:ascii="Times New Roman" w:eastAsia="Calibri" w:hAnsi="Times New Roman" w:cs="Times New Roman"/>
          <w:sz w:val="26"/>
          <w:szCs w:val="26"/>
        </w:rPr>
        <w:t>Пеня устанавливается в размере одной трехсотой действующей на дату уплаты пеней ставки рефинансирования Центрального банка Российской Федерации от неуплаченной в срок суммы арендной платы.</w:t>
      </w:r>
    </w:p>
    <w:p w:rsidR="001D3120" w:rsidRPr="00A22DB7" w:rsidRDefault="001D3120" w:rsidP="007530DD">
      <w:pPr>
        <w:pStyle w:val="a6"/>
        <w:spacing w:after="0"/>
        <w:ind w:firstLine="709"/>
        <w:jc w:val="both"/>
        <w:rPr>
          <w:sz w:val="26"/>
          <w:szCs w:val="26"/>
        </w:rPr>
      </w:pPr>
      <w:r w:rsidRPr="00A22DB7">
        <w:rPr>
          <w:sz w:val="26"/>
          <w:szCs w:val="26"/>
        </w:rPr>
        <w:t>5.3. За невыполнение иных обязательств, предусмотренных настоящим договором, виновная сторона уплачивает штраф в размере 20% годовой арендной платы по каждому факту выявленных нарушений.</w:t>
      </w:r>
    </w:p>
    <w:p w:rsidR="001D3120" w:rsidRPr="00A22DB7" w:rsidRDefault="001D3120" w:rsidP="007530DD">
      <w:pPr>
        <w:pStyle w:val="a6"/>
        <w:spacing w:after="0"/>
        <w:ind w:firstLine="709"/>
        <w:jc w:val="both"/>
        <w:rPr>
          <w:sz w:val="26"/>
          <w:szCs w:val="26"/>
        </w:rPr>
      </w:pPr>
      <w:r w:rsidRPr="00A22DB7">
        <w:rPr>
          <w:sz w:val="26"/>
          <w:szCs w:val="26"/>
        </w:rPr>
        <w:t xml:space="preserve">5.4. Уплата штрафа, установленного настоящим Договором, не освобождает стороны от исполнения возложенных на них обязательств в соответствии </w:t>
      </w:r>
      <w:r w:rsidR="00766FE9">
        <w:rPr>
          <w:sz w:val="26"/>
          <w:szCs w:val="26"/>
          <w:lang w:val="ru-RU"/>
        </w:rPr>
        <w:br/>
      </w:r>
      <w:r w:rsidRPr="00A22DB7">
        <w:rPr>
          <w:sz w:val="26"/>
          <w:szCs w:val="26"/>
        </w:rPr>
        <w:t>с действующим законодательством.</w:t>
      </w:r>
    </w:p>
    <w:p w:rsidR="001D3120" w:rsidRPr="00A22DB7" w:rsidRDefault="001D3120" w:rsidP="007530DD">
      <w:pPr>
        <w:pStyle w:val="a6"/>
        <w:spacing w:after="0"/>
        <w:ind w:firstLine="709"/>
        <w:jc w:val="both"/>
        <w:rPr>
          <w:sz w:val="26"/>
          <w:szCs w:val="26"/>
        </w:rPr>
      </w:pPr>
      <w:r w:rsidRPr="00A22DB7">
        <w:rPr>
          <w:sz w:val="26"/>
          <w:szCs w:val="26"/>
        </w:rPr>
        <w:t xml:space="preserve">5.5. Основанием для досрочного расторжения договора, одностороннего отказа от договора (в случае нарушения арендатором условий настоящего договора, перечисленных в пунктах 6.3, 6.5) или наложения взыскания (перечисленных в пунктах 5.2, 5.3 настоящего договора) по факту нарушения </w:t>
      </w:r>
      <w:r w:rsidRPr="00A22DB7">
        <w:rPr>
          <w:sz w:val="26"/>
          <w:szCs w:val="26"/>
        </w:rPr>
        <w:lastRenderedPageBreak/>
        <w:t>условий договора являются документы, подтверждающие нарушение данных условий (акты проверок, финансовые справки Арендодателя, и др.), которые составляются с участием представителей А</w:t>
      </w:r>
      <w:r w:rsidR="00766FE9">
        <w:rPr>
          <w:sz w:val="26"/>
          <w:szCs w:val="26"/>
        </w:rPr>
        <w:t xml:space="preserve">рендодателя и Арендатора. </w:t>
      </w:r>
      <w:r w:rsidRPr="00A22DB7">
        <w:rPr>
          <w:sz w:val="26"/>
          <w:szCs w:val="26"/>
        </w:rPr>
        <w:t xml:space="preserve">В случае отказа Арендатора или в случае невозможности привлечь Арендатора  к участию </w:t>
      </w:r>
      <w:r w:rsidR="00766FE9">
        <w:rPr>
          <w:sz w:val="26"/>
          <w:szCs w:val="26"/>
          <w:lang w:val="ru-RU"/>
        </w:rPr>
        <w:br/>
      </w:r>
      <w:r w:rsidRPr="00A22DB7">
        <w:rPr>
          <w:sz w:val="26"/>
          <w:szCs w:val="26"/>
        </w:rPr>
        <w:t>в проверке и подписанию акта, акт составляется и подписывается представителями Арендодателя в одностороннем порядке (в соответствии с постановлением администрации города Красноярска от 31.01.2018 № 62).</w:t>
      </w:r>
    </w:p>
    <w:p w:rsidR="001D3120" w:rsidRPr="00A22DB7" w:rsidRDefault="001D3120" w:rsidP="00A22DB7">
      <w:pPr>
        <w:pStyle w:val="a6"/>
        <w:spacing w:after="0"/>
        <w:ind w:firstLine="709"/>
        <w:jc w:val="both"/>
        <w:rPr>
          <w:sz w:val="26"/>
          <w:szCs w:val="26"/>
        </w:rPr>
      </w:pPr>
      <w:r w:rsidRPr="00A22DB7">
        <w:rPr>
          <w:sz w:val="26"/>
          <w:szCs w:val="26"/>
        </w:rPr>
        <w:t>5.6. Арендатор несет риск случайной гибели или повреждения арендованного имущества с момента фактической передачи Объекта аренды Арендатору в размере причиненного реального ущерба, если вред имуществу нанесен по вине Арендатора.</w:t>
      </w:r>
    </w:p>
    <w:p w:rsidR="001D3120" w:rsidRPr="00A22DB7" w:rsidRDefault="001D3120" w:rsidP="001D3120">
      <w:pPr>
        <w:pStyle w:val="a6"/>
        <w:spacing w:after="0"/>
        <w:ind w:firstLine="709"/>
        <w:jc w:val="both"/>
        <w:rPr>
          <w:sz w:val="26"/>
          <w:szCs w:val="26"/>
        </w:rPr>
      </w:pPr>
    </w:p>
    <w:p w:rsidR="001D3120" w:rsidRPr="00A22DB7" w:rsidRDefault="001D3120" w:rsidP="001D3120">
      <w:pPr>
        <w:pStyle w:val="22"/>
        <w:spacing w:after="100"/>
        <w:ind w:firstLine="709"/>
        <w:jc w:val="center"/>
        <w:rPr>
          <w:bCs/>
          <w:sz w:val="26"/>
          <w:szCs w:val="26"/>
        </w:rPr>
      </w:pPr>
      <w:r w:rsidRPr="00A22DB7">
        <w:rPr>
          <w:bCs/>
          <w:sz w:val="26"/>
          <w:szCs w:val="26"/>
        </w:rPr>
        <w:t>6. ПОРЯДОК ИЗМЕНЕНИЯ И РАСТОРЖЕНИЯ ДОГОВОРА</w:t>
      </w:r>
    </w:p>
    <w:p w:rsidR="001D3120" w:rsidRPr="00A22DB7" w:rsidRDefault="001D3120" w:rsidP="009B0804">
      <w:pPr>
        <w:widowControl w:val="0"/>
        <w:tabs>
          <w:tab w:val="left" w:pos="0"/>
        </w:tabs>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xml:space="preserve">6.1. Изменение условий настоящего Договора аренды, указанных </w:t>
      </w:r>
      <w:r w:rsidR="00766FE9">
        <w:rPr>
          <w:rFonts w:ascii="Times New Roman" w:hAnsi="Times New Roman" w:cs="Times New Roman"/>
          <w:sz w:val="26"/>
          <w:szCs w:val="26"/>
        </w:rPr>
        <w:br/>
      </w:r>
      <w:r w:rsidRPr="00A22DB7">
        <w:rPr>
          <w:rFonts w:ascii="Times New Roman" w:hAnsi="Times New Roman" w:cs="Times New Roman"/>
          <w:sz w:val="26"/>
          <w:szCs w:val="26"/>
        </w:rPr>
        <w:t xml:space="preserve">в документации об аукционе, по соглашению сторон и в одностороннем порядке не допускается. </w:t>
      </w:r>
    </w:p>
    <w:p w:rsidR="001D3120" w:rsidRPr="00A22DB7" w:rsidRDefault="001D3120" w:rsidP="009B0804">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6.2. Расторжение Договора возможно по соглашению сторон путем заключения письменного соглашения.</w:t>
      </w:r>
    </w:p>
    <w:p w:rsidR="001D3120" w:rsidRPr="00A30FB1" w:rsidRDefault="001D3120" w:rsidP="00A30FB1">
      <w:pPr>
        <w:pStyle w:val="22"/>
        <w:spacing w:after="0" w:line="240" w:lineRule="auto"/>
        <w:ind w:firstLine="709"/>
        <w:jc w:val="both"/>
        <w:rPr>
          <w:sz w:val="26"/>
          <w:szCs w:val="26"/>
          <w:lang w:val="ru-RU"/>
        </w:rPr>
      </w:pPr>
      <w:r w:rsidRPr="00A22DB7">
        <w:rPr>
          <w:sz w:val="26"/>
          <w:szCs w:val="26"/>
        </w:rPr>
        <w:t xml:space="preserve">6.3. Договор может быть расторгнут досрочно </w:t>
      </w:r>
      <w:r w:rsidR="00A30FB1">
        <w:rPr>
          <w:sz w:val="26"/>
          <w:szCs w:val="26"/>
        </w:rPr>
        <w:t xml:space="preserve">в судебном порядке </w:t>
      </w:r>
      <w:r w:rsidR="00A30FB1">
        <w:rPr>
          <w:sz w:val="26"/>
          <w:szCs w:val="26"/>
          <w:lang w:val="ru-RU"/>
        </w:rPr>
        <w:br/>
      </w:r>
      <w:r w:rsidR="00A30FB1">
        <w:rPr>
          <w:sz w:val="26"/>
          <w:szCs w:val="26"/>
        </w:rPr>
        <w:t>по</w:t>
      </w:r>
      <w:r w:rsidR="00A30FB1">
        <w:rPr>
          <w:sz w:val="26"/>
          <w:szCs w:val="26"/>
          <w:lang w:val="ru-RU"/>
        </w:rPr>
        <w:t xml:space="preserve"> </w:t>
      </w:r>
      <w:r w:rsidRPr="00A22DB7">
        <w:rPr>
          <w:sz w:val="26"/>
          <w:szCs w:val="26"/>
        </w:rPr>
        <w:t>инициативе Арендодателя в следующих случаях:</w:t>
      </w:r>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использования Арендатором Объекта аренды с существенным нарушением условий Договора либо с неоднократными нарушениями условий Договора;</w:t>
      </w:r>
    </w:p>
    <w:p w:rsidR="001D3120" w:rsidRPr="00A22DB7" w:rsidRDefault="001D3120" w:rsidP="007530DD">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использования Арендатором Объекта аренды не по целевому назначению;</w:t>
      </w:r>
    </w:p>
    <w:p w:rsidR="001D3120" w:rsidRPr="00A22DB7" w:rsidRDefault="001D3120" w:rsidP="007530DD">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xml:space="preserve">- существенного </w:t>
      </w:r>
      <w:proofErr w:type="gramStart"/>
      <w:r w:rsidRPr="00A22DB7">
        <w:rPr>
          <w:rFonts w:ascii="Times New Roman" w:hAnsi="Times New Roman" w:cs="Times New Roman"/>
          <w:sz w:val="26"/>
          <w:szCs w:val="26"/>
        </w:rPr>
        <w:t>ухудшении</w:t>
      </w:r>
      <w:proofErr w:type="gramEnd"/>
      <w:r w:rsidRPr="00A22DB7">
        <w:rPr>
          <w:rFonts w:ascii="Times New Roman" w:hAnsi="Times New Roman" w:cs="Times New Roman"/>
          <w:sz w:val="26"/>
          <w:szCs w:val="26"/>
        </w:rPr>
        <w:t xml:space="preserve"> Арендатором технического и санитарного состояния Объекта аренды;</w:t>
      </w:r>
    </w:p>
    <w:p w:rsidR="001D3120" w:rsidRPr="00A22DB7" w:rsidRDefault="007677B5" w:rsidP="007530DD">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w:t>
      </w:r>
      <w:r w:rsidR="001D3120" w:rsidRPr="00A22DB7">
        <w:rPr>
          <w:rFonts w:ascii="Times New Roman" w:hAnsi="Times New Roman" w:cs="Times New Roman"/>
          <w:sz w:val="26"/>
          <w:szCs w:val="26"/>
        </w:rPr>
        <w:t xml:space="preserve">невнесения Арендатором арендной платы более двух раз подряд </w:t>
      </w:r>
      <w:r w:rsidR="00766FE9">
        <w:rPr>
          <w:rFonts w:ascii="Times New Roman" w:hAnsi="Times New Roman" w:cs="Times New Roman"/>
          <w:sz w:val="26"/>
          <w:szCs w:val="26"/>
        </w:rPr>
        <w:br/>
      </w:r>
      <w:r w:rsidR="001D3120" w:rsidRPr="00A22DB7">
        <w:rPr>
          <w:rFonts w:ascii="Times New Roman" w:hAnsi="Times New Roman" w:cs="Times New Roman"/>
          <w:sz w:val="26"/>
          <w:szCs w:val="26"/>
        </w:rPr>
        <w:t>по истечении установленного договором аренды срока платежа;</w:t>
      </w:r>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xml:space="preserve">- неосуществления Арендатором капитального ремонта </w:t>
      </w:r>
      <w:r w:rsidR="00A30FB1">
        <w:rPr>
          <w:rFonts w:ascii="Times New Roman" w:hAnsi="Times New Roman" w:cs="Times New Roman"/>
          <w:sz w:val="26"/>
          <w:szCs w:val="26"/>
        </w:rPr>
        <w:t xml:space="preserve">Объекта аренды </w:t>
      </w:r>
      <w:r w:rsidR="00766FE9">
        <w:rPr>
          <w:rFonts w:ascii="Times New Roman" w:hAnsi="Times New Roman" w:cs="Times New Roman"/>
          <w:sz w:val="26"/>
          <w:szCs w:val="26"/>
        </w:rPr>
        <w:br/>
      </w:r>
      <w:r w:rsidR="00A30FB1">
        <w:rPr>
          <w:rFonts w:ascii="Times New Roman" w:hAnsi="Times New Roman" w:cs="Times New Roman"/>
          <w:sz w:val="26"/>
          <w:szCs w:val="26"/>
        </w:rPr>
        <w:t>в разумный срок.</w:t>
      </w:r>
    </w:p>
    <w:p w:rsidR="001D3120" w:rsidRPr="00A22DB7" w:rsidRDefault="001D3120" w:rsidP="007530DD">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6.4. Арендодатель имеет право требовать досрочного расторжения настоящего договора в суде в случаях, предусмотренных Гражданским кодексом Российской Федерации, только после направления Арендатору письменного уведомления о необходимости исполнить нарушенное обязательство в срок, указанный в уведомлении.</w:t>
      </w:r>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xml:space="preserve">6.5. Договор может быть досрочно расторгнут </w:t>
      </w:r>
      <w:proofErr w:type="gramStart"/>
      <w:r w:rsidRPr="00A22DB7">
        <w:rPr>
          <w:rFonts w:ascii="Times New Roman" w:hAnsi="Times New Roman" w:cs="Times New Roman"/>
          <w:sz w:val="26"/>
          <w:szCs w:val="26"/>
        </w:rPr>
        <w:t xml:space="preserve">во внесудебном порядке </w:t>
      </w:r>
      <w:r w:rsidR="00766FE9">
        <w:rPr>
          <w:rFonts w:ascii="Times New Roman" w:hAnsi="Times New Roman" w:cs="Times New Roman"/>
          <w:sz w:val="26"/>
          <w:szCs w:val="26"/>
        </w:rPr>
        <w:br/>
      </w:r>
      <w:r w:rsidRPr="00A22DB7">
        <w:rPr>
          <w:rFonts w:ascii="Times New Roman" w:hAnsi="Times New Roman" w:cs="Times New Roman"/>
          <w:sz w:val="26"/>
          <w:szCs w:val="26"/>
        </w:rPr>
        <w:t xml:space="preserve">в связи с односторонним отказом Арендодателя от исполнения Договора </w:t>
      </w:r>
      <w:r w:rsidR="00766FE9">
        <w:rPr>
          <w:rFonts w:ascii="Times New Roman" w:hAnsi="Times New Roman" w:cs="Times New Roman"/>
          <w:sz w:val="26"/>
          <w:szCs w:val="26"/>
        </w:rPr>
        <w:br/>
      </w:r>
      <w:r w:rsidRPr="00A22DB7">
        <w:rPr>
          <w:rFonts w:ascii="Times New Roman" w:hAnsi="Times New Roman" w:cs="Times New Roman"/>
          <w:sz w:val="26"/>
          <w:szCs w:val="26"/>
        </w:rPr>
        <w:t>в следующих случаях</w:t>
      </w:r>
      <w:proofErr w:type="gramEnd"/>
      <w:r w:rsidRPr="00A22DB7">
        <w:rPr>
          <w:rFonts w:ascii="Times New Roman" w:hAnsi="Times New Roman" w:cs="Times New Roman"/>
          <w:sz w:val="26"/>
          <w:szCs w:val="26"/>
        </w:rPr>
        <w:t>:</w:t>
      </w:r>
    </w:p>
    <w:p w:rsidR="001D3120" w:rsidRPr="00A22DB7" w:rsidRDefault="001D3120" w:rsidP="007530DD">
      <w:pPr>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неиспользование Арендатором Объекта аренды в течение двух месяцев подряд;</w:t>
      </w:r>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выявление факта незаконного распоряжения Арендатором Объектом аренды, без согласования с Арендодателем;</w:t>
      </w:r>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проведение Арендатором капитального ремонта и (или) реконструкции Объекта аренды без предварительного письменного согласия арендодателя;</w:t>
      </w:r>
    </w:p>
    <w:p w:rsidR="001D3120" w:rsidRPr="00A22DB7" w:rsidRDefault="001D3120" w:rsidP="00766FE9">
      <w:pPr>
        <w:autoSpaceDE w:val="0"/>
        <w:autoSpaceDN w:val="0"/>
        <w:adjustRightInd w:val="0"/>
        <w:spacing w:after="0" w:line="240" w:lineRule="auto"/>
        <w:ind w:firstLine="708"/>
        <w:jc w:val="both"/>
        <w:rPr>
          <w:rFonts w:ascii="Times New Roman" w:hAnsi="Times New Roman" w:cs="Times New Roman"/>
          <w:sz w:val="26"/>
          <w:szCs w:val="26"/>
        </w:rPr>
      </w:pPr>
      <w:proofErr w:type="gramStart"/>
      <w:r w:rsidRPr="00A22DB7">
        <w:rPr>
          <w:rFonts w:ascii="Times New Roman" w:hAnsi="Times New Roman" w:cs="Times New Roman"/>
          <w:sz w:val="26"/>
          <w:szCs w:val="26"/>
        </w:rPr>
        <w:t xml:space="preserve">- неисполнение Арендатором обязательства в трехмесячный срок со дня подписания акта приема-передачи заключить договоры с организациями, являющимися исполнителями коммунальных услуг (в том числе </w:t>
      </w:r>
      <w:r w:rsidR="00766FE9">
        <w:rPr>
          <w:rFonts w:ascii="Times New Roman" w:hAnsi="Times New Roman" w:cs="Times New Roman"/>
          <w:sz w:val="26"/>
          <w:szCs w:val="26"/>
        </w:rPr>
        <w:br/>
      </w:r>
      <w:r w:rsidRPr="00A22DB7">
        <w:rPr>
          <w:rFonts w:ascii="Times New Roman" w:hAnsi="Times New Roman" w:cs="Times New Roman"/>
          <w:sz w:val="26"/>
          <w:szCs w:val="26"/>
        </w:rPr>
        <w:t xml:space="preserve">с ресурсоснабжающими организациями, региональным оператором по обращению </w:t>
      </w:r>
      <w:r w:rsidRPr="00A22DB7">
        <w:rPr>
          <w:rFonts w:ascii="Times New Roman" w:hAnsi="Times New Roman" w:cs="Times New Roman"/>
          <w:sz w:val="26"/>
          <w:szCs w:val="26"/>
        </w:rPr>
        <w:lastRenderedPageBreak/>
        <w:t>с твердыми коммунальными отходами) и (или) услуг</w:t>
      </w:r>
      <w:r w:rsidR="00A30FB1">
        <w:rPr>
          <w:rFonts w:ascii="Times New Roman" w:hAnsi="Times New Roman" w:cs="Times New Roman"/>
          <w:sz w:val="26"/>
          <w:szCs w:val="26"/>
        </w:rPr>
        <w:t xml:space="preserve"> </w:t>
      </w:r>
      <w:r w:rsidR="00A30FB1" w:rsidRPr="00A30FB1">
        <w:rPr>
          <w:rFonts w:ascii="Times New Roman" w:hAnsi="Times New Roman" w:cs="Times New Roman"/>
          <w:sz w:val="26"/>
          <w:szCs w:val="26"/>
        </w:rPr>
        <w:t xml:space="preserve">по содержанию мест общего пользования в случае, если объектом аренды выступает объект, находящийся </w:t>
      </w:r>
      <w:r w:rsidR="00766FE9">
        <w:rPr>
          <w:rFonts w:ascii="Times New Roman" w:hAnsi="Times New Roman" w:cs="Times New Roman"/>
          <w:sz w:val="26"/>
          <w:szCs w:val="26"/>
        </w:rPr>
        <w:br/>
      </w:r>
      <w:r w:rsidR="00A30FB1" w:rsidRPr="00A30FB1">
        <w:rPr>
          <w:rFonts w:ascii="Times New Roman" w:hAnsi="Times New Roman" w:cs="Times New Roman"/>
          <w:sz w:val="26"/>
          <w:szCs w:val="26"/>
        </w:rPr>
        <w:t xml:space="preserve">в зданиях (помещениях) нежилого назначения, на весь срок действия настоящего </w:t>
      </w:r>
      <w:r w:rsidR="00A30FB1">
        <w:rPr>
          <w:rFonts w:ascii="Times New Roman" w:hAnsi="Times New Roman" w:cs="Times New Roman"/>
          <w:sz w:val="26"/>
          <w:szCs w:val="26"/>
        </w:rPr>
        <w:t>Договора;</w:t>
      </w:r>
      <w:proofErr w:type="gramEnd"/>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неисполнение охранного обязательства;</w:t>
      </w:r>
    </w:p>
    <w:p w:rsidR="001D3120" w:rsidRPr="00A22DB7" w:rsidRDefault="001D3120" w:rsidP="007530DD">
      <w:pPr>
        <w:tabs>
          <w:tab w:val="left" w:pos="1134"/>
        </w:tabs>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w:t>
      </w:r>
      <w:r w:rsidRPr="00A22DB7">
        <w:rPr>
          <w:rFonts w:ascii="Times New Roman" w:hAnsi="Times New Roman" w:cs="Times New Roman"/>
          <w:sz w:val="26"/>
          <w:szCs w:val="26"/>
        </w:rPr>
        <w:tab/>
        <w:t xml:space="preserve">необходимость использования Объекта аренды для обеспечения деятельности органов местного самоуправления, муниципальных предприятий </w:t>
      </w:r>
      <w:r w:rsidR="00766FE9">
        <w:rPr>
          <w:rFonts w:ascii="Times New Roman" w:hAnsi="Times New Roman" w:cs="Times New Roman"/>
          <w:sz w:val="26"/>
          <w:szCs w:val="26"/>
        </w:rPr>
        <w:br/>
      </w:r>
      <w:r w:rsidRPr="00A22DB7">
        <w:rPr>
          <w:rFonts w:ascii="Times New Roman" w:hAnsi="Times New Roman" w:cs="Times New Roman"/>
          <w:sz w:val="26"/>
          <w:szCs w:val="26"/>
        </w:rPr>
        <w:t>и учреждений;</w:t>
      </w:r>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r w:rsidRPr="00A22DB7">
        <w:rPr>
          <w:rFonts w:ascii="Times New Roman" w:hAnsi="Times New Roman" w:cs="Times New Roman"/>
          <w:sz w:val="26"/>
          <w:szCs w:val="26"/>
        </w:rPr>
        <w:t>- невыполнение обязанности по страхованию Объекта аренды;</w:t>
      </w:r>
    </w:p>
    <w:p w:rsidR="001D3120" w:rsidRPr="00A22DB7" w:rsidRDefault="001D3120" w:rsidP="007530DD">
      <w:pPr>
        <w:autoSpaceDE w:val="0"/>
        <w:autoSpaceDN w:val="0"/>
        <w:adjustRightInd w:val="0"/>
        <w:spacing w:after="0" w:line="240" w:lineRule="auto"/>
        <w:ind w:firstLine="708"/>
        <w:jc w:val="both"/>
        <w:rPr>
          <w:rFonts w:ascii="Times New Roman" w:hAnsi="Times New Roman" w:cs="Times New Roman"/>
          <w:sz w:val="26"/>
          <w:szCs w:val="26"/>
        </w:rPr>
      </w:pPr>
      <w:proofErr w:type="gramStart"/>
      <w:r w:rsidRPr="00A22DB7">
        <w:rPr>
          <w:rFonts w:ascii="Times New Roman" w:hAnsi="Times New Roman" w:cs="Times New Roman"/>
          <w:sz w:val="26"/>
          <w:szCs w:val="26"/>
        </w:rPr>
        <w:t xml:space="preserve">- выявление факта утраты Арендатором статуса субъекта малого и среднего предпринимательства, самозанятого гражданина, организации, образующей инфраструктуру поддержки субъектов малого и среднего предпринимательства </w:t>
      </w:r>
      <w:r w:rsidR="00766FE9">
        <w:rPr>
          <w:rFonts w:ascii="Times New Roman" w:hAnsi="Times New Roman" w:cs="Times New Roman"/>
          <w:sz w:val="26"/>
          <w:szCs w:val="26"/>
        </w:rPr>
        <w:br/>
      </w:r>
      <w:r w:rsidRPr="00A22DB7">
        <w:rPr>
          <w:rFonts w:ascii="Times New Roman" w:hAnsi="Times New Roman" w:cs="Times New Roman"/>
          <w:sz w:val="26"/>
          <w:szCs w:val="26"/>
        </w:rPr>
        <w:t xml:space="preserve">в городе Красноярске, в случае если Объект аренды включен в Перечень муниципального имущества, необходимого для реализации мер по имущественной поддержке субъектов малого и среднего предпринимательства, физических лиц, </w:t>
      </w:r>
      <w:r w:rsidR="00766FE9">
        <w:rPr>
          <w:rFonts w:ascii="Times New Roman" w:hAnsi="Times New Roman" w:cs="Times New Roman"/>
          <w:sz w:val="26"/>
          <w:szCs w:val="26"/>
        </w:rPr>
        <w:br/>
      </w:r>
      <w:r w:rsidRPr="00A22DB7">
        <w:rPr>
          <w:rFonts w:ascii="Times New Roman" w:hAnsi="Times New Roman" w:cs="Times New Roman"/>
          <w:sz w:val="26"/>
          <w:szCs w:val="26"/>
        </w:rPr>
        <w:t>не являющихся индивидуальными предпринимателями и применяющих специальный налоговый режим «Налог на профессиональный</w:t>
      </w:r>
      <w:proofErr w:type="gramEnd"/>
      <w:r w:rsidRPr="00A22DB7">
        <w:rPr>
          <w:rFonts w:ascii="Times New Roman" w:hAnsi="Times New Roman" w:cs="Times New Roman"/>
          <w:sz w:val="26"/>
          <w:szCs w:val="26"/>
        </w:rPr>
        <w:t xml:space="preserve"> доход», </w:t>
      </w:r>
      <w:r w:rsidR="00766FE9">
        <w:rPr>
          <w:rFonts w:ascii="Times New Roman" w:hAnsi="Times New Roman" w:cs="Times New Roman"/>
          <w:sz w:val="26"/>
          <w:szCs w:val="26"/>
        </w:rPr>
        <w:br/>
      </w:r>
      <w:r w:rsidRPr="00A22DB7">
        <w:rPr>
          <w:rFonts w:ascii="Times New Roman" w:hAnsi="Times New Roman" w:cs="Times New Roman"/>
          <w:sz w:val="26"/>
          <w:szCs w:val="26"/>
        </w:rPr>
        <w:t xml:space="preserve">и организаций, образующих инфраструктуру поддержки субъектов малого </w:t>
      </w:r>
      <w:r w:rsidR="00766FE9">
        <w:rPr>
          <w:rFonts w:ascii="Times New Roman" w:hAnsi="Times New Roman" w:cs="Times New Roman"/>
          <w:sz w:val="26"/>
          <w:szCs w:val="26"/>
        </w:rPr>
        <w:br/>
      </w:r>
      <w:r w:rsidRPr="00A22DB7">
        <w:rPr>
          <w:rFonts w:ascii="Times New Roman" w:hAnsi="Times New Roman" w:cs="Times New Roman"/>
          <w:sz w:val="26"/>
          <w:szCs w:val="26"/>
        </w:rPr>
        <w:t>и среднего предпринимательства в городе Красноярске.</w:t>
      </w:r>
    </w:p>
    <w:p w:rsidR="00433CC7" w:rsidRPr="00A22DB7" w:rsidRDefault="001D3120" w:rsidP="00BF5442">
      <w:pPr>
        <w:widowControl w:val="0"/>
        <w:tabs>
          <w:tab w:val="left" w:pos="90"/>
        </w:tabs>
        <w:autoSpaceDE w:val="0"/>
        <w:autoSpaceDN w:val="0"/>
        <w:adjustRightInd w:val="0"/>
        <w:spacing w:after="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6.6. В случае ликвидации Арендатора договор считается прекратившим свое действие. В течение 3-х дней с момента принятия решения о ликвидации Арендатор обязан уведомить Арендодателя.</w:t>
      </w:r>
    </w:p>
    <w:p w:rsidR="001D3120" w:rsidRPr="00A22DB7" w:rsidRDefault="001D3120" w:rsidP="001D3120">
      <w:pPr>
        <w:widowControl w:val="0"/>
        <w:tabs>
          <w:tab w:val="left" w:pos="90"/>
        </w:tabs>
        <w:autoSpaceDE w:val="0"/>
        <w:autoSpaceDN w:val="0"/>
        <w:adjustRightInd w:val="0"/>
        <w:spacing w:before="360" w:after="100"/>
        <w:ind w:firstLine="709"/>
        <w:jc w:val="center"/>
        <w:rPr>
          <w:rFonts w:ascii="Times New Roman" w:hAnsi="Times New Roman" w:cs="Times New Roman"/>
          <w:bCs/>
          <w:sz w:val="26"/>
          <w:szCs w:val="26"/>
        </w:rPr>
      </w:pPr>
      <w:r w:rsidRPr="00A22DB7">
        <w:rPr>
          <w:rFonts w:ascii="Times New Roman" w:hAnsi="Times New Roman" w:cs="Times New Roman"/>
          <w:bCs/>
          <w:sz w:val="26"/>
          <w:szCs w:val="26"/>
        </w:rPr>
        <w:t>7. ДОПОЛНИТЕЛЬНЫЕ УСЛОВИЯ</w:t>
      </w:r>
    </w:p>
    <w:p w:rsidR="001D3120" w:rsidRPr="00A22DB7" w:rsidRDefault="001D3120" w:rsidP="00703171">
      <w:pPr>
        <w:pStyle w:val="22"/>
        <w:spacing w:after="0" w:line="240" w:lineRule="auto"/>
        <w:ind w:firstLine="709"/>
        <w:jc w:val="both"/>
        <w:rPr>
          <w:sz w:val="26"/>
          <w:szCs w:val="26"/>
        </w:rPr>
      </w:pPr>
      <w:r w:rsidRPr="00A22DB7">
        <w:rPr>
          <w:sz w:val="26"/>
          <w:szCs w:val="26"/>
        </w:rPr>
        <w:t xml:space="preserve">7.1. Арендатор обязан соблюдать единые требования, предъявляемые </w:t>
      </w:r>
      <w:r w:rsidR="00766FE9">
        <w:rPr>
          <w:sz w:val="26"/>
          <w:szCs w:val="26"/>
          <w:lang w:val="ru-RU"/>
        </w:rPr>
        <w:br/>
      </w:r>
      <w:r w:rsidRPr="00A22DB7">
        <w:rPr>
          <w:sz w:val="26"/>
          <w:szCs w:val="26"/>
        </w:rPr>
        <w:t>к оформлению фасадов зданий. Вывески и реклама размещаются по согласованию с уполномоченным органом и Арендодателем.</w:t>
      </w:r>
    </w:p>
    <w:p w:rsidR="001D3120" w:rsidRPr="00A22DB7" w:rsidRDefault="001D3120" w:rsidP="007530DD">
      <w:pPr>
        <w:pStyle w:val="a6"/>
        <w:spacing w:after="0"/>
        <w:ind w:firstLine="709"/>
        <w:jc w:val="both"/>
        <w:rPr>
          <w:sz w:val="26"/>
          <w:szCs w:val="26"/>
        </w:rPr>
      </w:pPr>
      <w:r w:rsidRPr="00A22DB7">
        <w:rPr>
          <w:sz w:val="26"/>
          <w:szCs w:val="26"/>
        </w:rPr>
        <w:t xml:space="preserve">7.2. Арендатор обязан содержать Объект аренды в надлежащем виде </w:t>
      </w:r>
      <w:r w:rsidR="00766FE9">
        <w:rPr>
          <w:sz w:val="26"/>
          <w:szCs w:val="26"/>
          <w:lang w:val="ru-RU"/>
        </w:rPr>
        <w:br/>
      </w:r>
      <w:r w:rsidRPr="00A22DB7">
        <w:rPr>
          <w:sz w:val="26"/>
          <w:szCs w:val="26"/>
        </w:rPr>
        <w:t>и благоустраивать прилегающую территорию за счет собственных средств.</w:t>
      </w:r>
    </w:p>
    <w:p w:rsidR="001D3120" w:rsidRPr="00A22DB7" w:rsidRDefault="001D3120" w:rsidP="007530DD">
      <w:pPr>
        <w:pStyle w:val="a6"/>
        <w:spacing w:after="0"/>
        <w:ind w:firstLine="709"/>
        <w:jc w:val="both"/>
        <w:rPr>
          <w:sz w:val="26"/>
          <w:szCs w:val="26"/>
        </w:rPr>
      </w:pPr>
      <w:r w:rsidRPr="00A22DB7">
        <w:rPr>
          <w:sz w:val="26"/>
          <w:szCs w:val="26"/>
        </w:rPr>
        <w:t xml:space="preserve">7.3. Перемена собственника Объекта аренды не является основанием </w:t>
      </w:r>
      <w:r w:rsidR="00766FE9">
        <w:rPr>
          <w:sz w:val="26"/>
          <w:szCs w:val="26"/>
          <w:lang w:val="ru-RU"/>
        </w:rPr>
        <w:br/>
      </w:r>
      <w:r w:rsidRPr="00A22DB7">
        <w:rPr>
          <w:sz w:val="26"/>
          <w:szCs w:val="26"/>
        </w:rPr>
        <w:t>для изменения условий или расторжения настоящего Договора.</w:t>
      </w:r>
    </w:p>
    <w:p w:rsidR="00703171" w:rsidRPr="00703171" w:rsidRDefault="00703171" w:rsidP="00703171">
      <w:pPr>
        <w:pStyle w:val="a6"/>
        <w:spacing w:after="0"/>
        <w:jc w:val="both"/>
        <w:rPr>
          <w:sz w:val="26"/>
          <w:szCs w:val="26"/>
          <w:lang w:val="ru-RU"/>
        </w:rPr>
      </w:pPr>
    </w:p>
    <w:p w:rsidR="001D3120" w:rsidRPr="00A22DB7" w:rsidRDefault="001D3120" w:rsidP="001D3120">
      <w:pPr>
        <w:widowControl w:val="0"/>
        <w:tabs>
          <w:tab w:val="left" w:pos="90"/>
        </w:tabs>
        <w:autoSpaceDE w:val="0"/>
        <w:autoSpaceDN w:val="0"/>
        <w:adjustRightInd w:val="0"/>
        <w:spacing w:after="100"/>
        <w:ind w:firstLine="709"/>
        <w:jc w:val="center"/>
        <w:rPr>
          <w:rFonts w:ascii="Times New Roman" w:hAnsi="Times New Roman" w:cs="Times New Roman"/>
          <w:bCs/>
          <w:sz w:val="26"/>
          <w:szCs w:val="26"/>
        </w:rPr>
      </w:pPr>
      <w:r w:rsidRPr="00A22DB7">
        <w:rPr>
          <w:rFonts w:ascii="Times New Roman" w:hAnsi="Times New Roman" w:cs="Times New Roman"/>
          <w:bCs/>
          <w:sz w:val="26"/>
          <w:szCs w:val="26"/>
        </w:rPr>
        <w:t>8. ПОРЯДОК РАЗРЕШЕНИЯ СПОРОВ</w:t>
      </w:r>
    </w:p>
    <w:p w:rsidR="00A22DB7" w:rsidRPr="00B63818" w:rsidRDefault="001D3120" w:rsidP="0054050B">
      <w:pPr>
        <w:widowControl w:val="0"/>
        <w:tabs>
          <w:tab w:val="left" w:pos="90"/>
        </w:tabs>
        <w:autoSpaceDE w:val="0"/>
        <w:autoSpaceDN w:val="0"/>
        <w:adjustRightInd w:val="0"/>
        <w:spacing w:after="120" w:line="240"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xml:space="preserve">8.1. Все споры и разногласия, возникающие по настоящему договору </w:t>
      </w:r>
      <w:r w:rsidR="00766FE9">
        <w:rPr>
          <w:rFonts w:ascii="Times New Roman" w:hAnsi="Times New Roman" w:cs="Times New Roman"/>
          <w:sz w:val="26"/>
          <w:szCs w:val="26"/>
        </w:rPr>
        <w:br/>
      </w:r>
      <w:r w:rsidRPr="00A22DB7">
        <w:rPr>
          <w:rFonts w:ascii="Times New Roman" w:hAnsi="Times New Roman" w:cs="Times New Roman"/>
          <w:sz w:val="26"/>
          <w:szCs w:val="26"/>
        </w:rPr>
        <w:t xml:space="preserve">или в связи с ним, разрешаются путем переговоров между сторонами, </w:t>
      </w:r>
      <w:r w:rsidR="00766FE9">
        <w:rPr>
          <w:rFonts w:ascii="Times New Roman" w:hAnsi="Times New Roman" w:cs="Times New Roman"/>
          <w:sz w:val="26"/>
          <w:szCs w:val="26"/>
        </w:rPr>
        <w:br/>
      </w:r>
      <w:r w:rsidRPr="00A22DB7">
        <w:rPr>
          <w:rFonts w:ascii="Times New Roman" w:hAnsi="Times New Roman" w:cs="Times New Roman"/>
          <w:sz w:val="26"/>
          <w:szCs w:val="26"/>
        </w:rPr>
        <w:t>а при недостижении согласия, разрешаются в соответствии с законодательством Российской Федерации в суде по</w:t>
      </w:r>
      <w:r w:rsidR="00B63818">
        <w:rPr>
          <w:rFonts w:ascii="Times New Roman" w:hAnsi="Times New Roman" w:cs="Times New Roman"/>
          <w:sz w:val="26"/>
          <w:szCs w:val="26"/>
        </w:rPr>
        <w:t xml:space="preserve"> месту нахождения Арендодателя.</w:t>
      </w:r>
    </w:p>
    <w:p w:rsidR="001D3120" w:rsidRPr="00A22DB7" w:rsidRDefault="001D3120" w:rsidP="0054050B">
      <w:pPr>
        <w:widowControl w:val="0"/>
        <w:tabs>
          <w:tab w:val="center" w:pos="4810"/>
        </w:tabs>
        <w:autoSpaceDE w:val="0"/>
        <w:autoSpaceDN w:val="0"/>
        <w:adjustRightInd w:val="0"/>
        <w:spacing w:after="120"/>
        <w:ind w:firstLine="709"/>
        <w:jc w:val="center"/>
        <w:rPr>
          <w:rFonts w:ascii="Times New Roman" w:hAnsi="Times New Roman" w:cs="Times New Roman"/>
          <w:bCs/>
          <w:sz w:val="26"/>
          <w:szCs w:val="26"/>
        </w:rPr>
      </w:pPr>
      <w:r w:rsidRPr="00A22DB7">
        <w:rPr>
          <w:rFonts w:ascii="Times New Roman" w:hAnsi="Times New Roman" w:cs="Times New Roman"/>
          <w:bCs/>
          <w:sz w:val="26"/>
          <w:szCs w:val="26"/>
        </w:rPr>
        <w:t>9. ПРОЧИЕ ПОЛОЖЕНИЯ</w:t>
      </w:r>
    </w:p>
    <w:p w:rsidR="001D3120" w:rsidRPr="00A22DB7" w:rsidRDefault="001D3120" w:rsidP="00B63818">
      <w:pPr>
        <w:pStyle w:val="22"/>
        <w:spacing w:after="0" w:line="240" w:lineRule="auto"/>
        <w:ind w:firstLine="709"/>
        <w:jc w:val="both"/>
        <w:rPr>
          <w:sz w:val="26"/>
          <w:szCs w:val="26"/>
        </w:rPr>
      </w:pPr>
      <w:r w:rsidRPr="00A22DB7">
        <w:rPr>
          <w:sz w:val="26"/>
          <w:szCs w:val="26"/>
        </w:rPr>
        <w:t>9.1. Взаимоотношения сторон, не урегулированные настоящим договором, регламентируются действующим законодательством Российской Федерации.</w:t>
      </w:r>
    </w:p>
    <w:p w:rsidR="001D3120" w:rsidRDefault="001D3120" w:rsidP="00687F83">
      <w:pPr>
        <w:pStyle w:val="a6"/>
        <w:spacing w:after="0"/>
        <w:ind w:firstLine="709"/>
        <w:jc w:val="both"/>
        <w:rPr>
          <w:sz w:val="26"/>
          <w:szCs w:val="26"/>
          <w:lang w:val="ru-RU"/>
        </w:rPr>
      </w:pPr>
      <w:r w:rsidRPr="00A22DB7">
        <w:rPr>
          <w:sz w:val="26"/>
          <w:szCs w:val="26"/>
        </w:rPr>
        <w:t xml:space="preserve">9.2. Стороны обязаны извещать друг друга об изменении своих юридических адресов, банковских реквизитов, номеров телефонов в 10-дневный срок со дня </w:t>
      </w:r>
      <w:r w:rsidR="00766FE9">
        <w:rPr>
          <w:sz w:val="26"/>
          <w:szCs w:val="26"/>
          <w:lang w:val="ru-RU"/>
        </w:rPr>
        <w:br/>
      </w:r>
      <w:r w:rsidRPr="00A22DB7">
        <w:rPr>
          <w:sz w:val="26"/>
          <w:szCs w:val="26"/>
        </w:rPr>
        <w:t>их изменения.</w:t>
      </w:r>
    </w:p>
    <w:p w:rsidR="00687F83" w:rsidRDefault="00687F83" w:rsidP="00687F83">
      <w:pPr>
        <w:pStyle w:val="a6"/>
        <w:spacing w:after="0"/>
        <w:jc w:val="both"/>
        <w:rPr>
          <w:sz w:val="26"/>
          <w:szCs w:val="26"/>
          <w:lang w:val="ru-RU"/>
        </w:rPr>
      </w:pPr>
    </w:p>
    <w:p w:rsidR="00EB75F0" w:rsidRDefault="00EB75F0" w:rsidP="00687F83">
      <w:pPr>
        <w:pStyle w:val="a6"/>
        <w:spacing w:after="0"/>
        <w:jc w:val="both"/>
        <w:rPr>
          <w:sz w:val="26"/>
          <w:szCs w:val="26"/>
          <w:lang w:val="ru-RU"/>
        </w:rPr>
      </w:pPr>
    </w:p>
    <w:p w:rsidR="00EB75F0" w:rsidRPr="00B63818" w:rsidRDefault="00EB75F0" w:rsidP="00687F83">
      <w:pPr>
        <w:pStyle w:val="a6"/>
        <w:spacing w:after="0"/>
        <w:jc w:val="both"/>
        <w:rPr>
          <w:sz w:val="26"/>
          <w:szCs w:val="26"/>
          <w:lang w:val="ru-RU"/>
        </w:rPr>
      </w:pPr>
    </w:p>
    <w:p w:rsidR="001D3120" w:rsidRPr="00A22DB7" w:rsidRDefault="001D3120" w:rsidP="001D3120">
      <w:pPr>
        <w:widowControl w:val="0"/>
        <w:tabs>
          <w:tab w:val="left" w:pos="90"/>
        </w:tabs>
        <w:autoSpaceDE w:val="0"/>
        <w:autoSpaceDN w:val="0"/>
        <w:adjustRightInd w:val="0"/>
        <w:spacing w:after="100"/>
        <w:ind w:firstLine="709"/>
        <w:jc w:val="center"/>
        <w:rPr>
          <w:rFonts w:ascii="Times New Roman" w:hAnsi="Times New Roman" w:cs="Times New Roman"/>
          <w:bCs/>
          <w:sz w:val="26"/>
          <w:szCs w:val="26"/>
        </w:rPr>
      </w:pPr>
      <w:r w:rsidRPr="00A22DB7">
        <w:rPr>
          <w:rFonts w:ascii="Times New Roman" w:hAnsi="Times New Roman" w:cs="Times New Roman"/>
          <w:bCs/>
          <w:sz w:val="26"/>
          <w:szCs w:val="26"/>
        </w:rPr>
        <w:lastRenderedPageBreak/>
        <w:t>10. ЮРИДИЧЕСКИЕ АДРЕСА И РЕКВИЗИТЫ СТОРОН</w:t>
      </w:r>
    </w:p>
    <w:p w:rsidR="001D3120" w:rsidRPr="00A22DB7" w:rsidRDefault="001D3120" w:rsidP="001D3120">
      <w:pPr>
        <w:pStyle w:val="24"/>
        <w:spacing w:after="100" w:line="240" w:lineRule="auto"/>
        <w:ind w:left="0" w:firstLine="709"/>
        <w:jc w:val="both"/>
        <w:rPr>
          <w:sz w:val="26"/>
          <w:szCs w:val="26"/>
        </w:rPr>
      </w:pPr>
      <w:r w:rsidRPr="00A22DB7">
        <w:rPr>
          <w:sz w:val="26"/>
          <w:szCs w:val="26"/>
        </w:rPr>
        <w:t>АРЕНДОДАТЕЛЬ: Департамент муниципального имущества и земельных отношений администрации г. Красноярска</w:t>
      </w:r>
    </w:p>
    <w:p w:rsidR="001D3120" w:rsidRPr="00A22DB7" w:rsidRDefault="001D3120" w:rsidP="001D3120">
      <w:pPr>
        <w:pStyle w:val="24"/>
        <w:spacing w:after="0" w:line="240" w:lineRule="auto"/>
        <w:ind w:left="0" w:firstLine="709"/>
        <w:jc w:val="both"/>
        <w:rPr>
          <w:sz w:val="26"/>
          <w:szCs w:val="26"/>
        </w:rPr>
      </w:pPr>
      <w:r w:rsidRPr="00A22DB7">
        <w:rPr>
          <w:sz w:val="26"/>
          <w:szCs w:val="26"/>
        </w:rPr>
        <w:t>ИНН/КПП 2466010657/246601001</w:t>
      </w:r>
    </w:p>
    <w:p w:rsidR="00433CC7" w:rsidRPr="00433CC7" w:rsidRDefault="001D3120" w:rsidP="00433CC7">
      <w:pPr>
        <w:pStyle w:val="24"/>
        <w:spacing w:line="240" w:lineRule="auto"/>
        <w:ind w:firstLine="709"/>
        <w:jc w:val="both"/>
        <w:rPr>
          <w:sz w:val="26"/>
          <w:szCs w:val="26"/>
        </w:rPr>
      </w:pPr>
      <w:r w:rsidRPr="00A22DB7">
        <w:rPr>
          <w:sz w:val="26"/>
          <w:szCs w:val="26"/>
        </w:rPr>
        <w:t xml:space="preserve">Адрес: 660049 г. Красноярск ул. Карла Маркса, 75, т. 226-18-01, 226-17-66, </w:t>
      </w:r>
      <w:r w:rsidR="00433CC7">
        <w:rPr>
          <w:sz w:val="26"/>
          <w:szCs w:val="26"/>
        </w:rPr>
        <w:t xml:space="preserve"> 226-18-05, </w:t>
      </w:r>
      <w:r w:rsidR="00693888" w:rsidRPr="00A22DB7">
        <w:rPr>
          <w:sz w:val="26"/>
          <w:szCs w:val="26"/>
        </w:rPr>
        <w:t>226-1</w:t>
      </w:r>
      <w:r w:rsidR="00693888">
        <w:rPr>
          <w:sz w:val="26"/>
          <w:szCs w:val="26"/>
          <w:lang w:val="ru-RU"/>
        </w:rPr>
        <w:t>8</w:t>
      </w:r>
      <w:r w:rsidR="00693888" w:rsidRPr="00A22DB7">
        <w:rPr>
          <w:sz w:val="26"/>
          <w:szCs w:val="26"/>
        </w:rPr>
        <w:t>-</w:t>
      </w:r>
      <w:r w:rsidR="00693888">
        <w:rPr>
          <w:sz w:val="26"/>
          <w:szCs w:val="26"/>
          <w:lang w:val="ru-RU"/>
        </w:rPr>
        <w:t xml:space="preserve">39, </w:t>
      </w:r>
      <w:r w:rsidR="00433CC7">
        <w:rPr>
          <w:sz w:val="26"/>
          <w:szCs w:val="26"/>
        </w:rPr>
        <w:t>226-17-83</w:t>
      </w:r>
      <w:r w:rsidR="00433CC7">
        <w:rPr>
          <w:sz w:val="26"/>
          <w:szCs w:val="26"/>
          <w:lang w:val="ru-RU"/>
        </w:rPr>
        <w:t xml:space="preserve">, </w:t>
      </w:r>
      <w:r w:rsidR="00433CC7" w:rsidRPr="00433CC7">
        <w:rPr>
          <w:sz w:val="26"/>
          <w:szCs w:val="26"/>
        </w:rPr>
        <w:t>e-</w:t>
      </w:r>
      <w:proofErr w:type="spellStart"/>
      <w:r w:rsidR="00433CC7" w:rsidRPr="00433CC7">
        <w:rPr>
          <w:sz w:val="26"/>
          <w:szCs w:val="26"/>
        </w:rPr>
        <w:t>mail</w:t>
      </w:r>
      <w:proofErr w:type="spellEnd"/>
      <w:r w:rsidR="00433CC7" w:rsidRPr="00433CC7">
        <w:rPr>
          <w:sz w:val="26"/>
          <w:szCs w:val="26"/>
        </w:rPr>
        <w:t xml:space="preserve">: </w:t>
      </w:r>
      <w:hyperlink r:id="rId33" w:history="1">
        <w:r w:rsidR="00433CC7" w:rsidRPr="00433CC7">
          <w:rPr>
            <w:rStyle w:val="a3"/>
            <w:sz w:val="26"/>
            <w:szCs w:val="26"/>
            <w:lang w:val="en-US"/>
          </w:rPr>
          <w:t>dmi</w:t>
        </w:r>
        <w:r w:rsidR="00433CC7" w:rsidRPr="00433CC7">
          <w:rPr>
            <w:rStyle w:val="a3"/>
            <w:sz w:val="26"/>
            <w:szCs w:val="26"/>
          </w:rPr>
          <w:t>@</w:t>
        </w:r>
        <w:r w:rsidR="00433CC7" w:rsidRPr="00433CC7">
          <w:rPr>
            <w:rStyle w:val="a3"/>
            <w:sz w:val="26"/>
            <w:szCs w:val="26"/>
            <w:lang w:val="en-US"/>
          </w:rPr>
          <w:t>admkrsk</w:t>
        </w:r>
        <w:r w:rsidR="00433CC7" w:rsidRPr="00433CC7">
          <w:rPr>
            <w:rStyle w:val="a3"/>
            <w:sz w:val="26"/>
            <w:szCs w:val="26"/>
          </w:rPr>
          <w:t>.</w:t>
        </w:r>
        <w:r w:rsidR="00433CC7" w:rsidRPr="00433CC7">
          <w:rPr>
            <w:rStyle w:val="a3"/>
            <w:sz w:val="26"/>
            <w:szCs w:val="26"/>
            <w:lang w:val="en-US"/>
          </w:rPr>
          <w:t>ru</w:t>
        </w:r>
      </w:hyperlink>
      <w:r w:rsidR="00433CC7" w:rsidRPr="00433CC7">
        <w:rPr>
          <w:sz w:val="26"/>
          <w:szCs w:val="26"/>
        </w:rPr>
        <w:t xml:space="preserve"> </w:t>
      </w:r>
    </w:p>
    <w:p w:rsidR="001D3120" w:rsidRPr="00433CC7" w:rsidRDefault="001D3120" w:rsidP="00433CC7">
      <w:pPr>
        <w:pStyle w:val="24"/>
        <w:spacing w:after="0" w:line="240" w:lineRule="auto"/>
        <w:jc w:val="both"/>
        <w:rPr>
          <w:sz w:val="26"/>
          <w:szCs w:val="26"/>
          <w:lang w:val="ru-RU"/>
        </w:rPr>
      </w:pPr>
    </w:p>
    <w:p w:rsidR="00A22DB7" w:rsidRDefault="00A22DB7" w:rsidP="001D3120">
      <w:pPr>
        <w:pStyle w:val="24"/>
        <w:spacing w:after="0" w:line="240" w:lineRule="auto"/>
        <w:ind w:left="0" w:firstLine="709"/>
        <w:jc w:val="both"/>
        <w:rPr>
          <w:sz w:val="26"/>
          <w:szCs w:val="26"/>
          <w:lang w:val="ru-RU"/>
        </w:rPr>
      </w:pPr>
    </w:p>
    <w:p w:rsidR="001D3120" w:rsidRPr="00A22DB7" w:rsidRDefault="001D3120" w:rsidP="001D3120">
      <w:pPr>
        <w:pStyle w:val="24"/>
        <w:spacing w:after="0" w:line="240" w:lineRule="auto"/>
        <w:ind w:left="0" w:firstLine="709"/>
        <w:jc w:val="both"/>
        <w:rPr>
          <w:sz w:val="26"/>
          <w:szCs w:val="26"/>
        </w:rPr>
      </w:pPr>
      <w:r w:rsidRPr="00A22DB7">
        <w:rPr>
          <w:sz w:val="26"/>
          <w:szCs w:val="26"/>
        </w:rPr>
        <w:t>АРЕНДАТОР: ___________________________________________</w:t>
      </w:r>
    </w:p>
    <w:p w:rsidR="001D3120" w:rsidRPr="00A22DB7" w:rsidRDefault="001D3120" w:rsidP="001D3120">
      <w:pPr>
        <w:pStyle w:val="24"/>
        <w:spacing w:after="0" w:line="240" w:lineRule="auto"/>
        <w:ind w:left="0" w:firstLine="709"/>
        <w:jc w:val="both"/>
        <w:rPr>
          <w:sz w:val="26"/>
          <w:szCs w:val="26"/>
        </w:rPr>
      </w:pPr>
      <w:r w:rsidRPr="00A22DB7">
        <w:rPr>
          <w:sz w:val="26"/>
          <w:szCs w:val="26"/>
        </w:rPr>
        <w:t>ИНН/КПП________/_______, ОГРН  _______ , ОКВЭД: ________</w:t>
      </w:r>
    </w:p>
    <w:p w:rsidR="00433CC7" w:rsidRPr="00433CC7" w:rsidRDefault="001D3120" w:rsidP="00433CC7">
      <w:pPr>
        <w:pStyle w:val="24"/>
        <w:spacing w:after="0" w:line="240" w:lineRule="auto"/>
        <w:ind w:left="0" w:firstLine="709"/>
        <w:jc w:val="both"/>
        <w:rPr>
          <w:sz w:val="26"/>
          <w:szCs w:val="26"/>
        </w:rPr>
      </w:pPr>
      <w:r w:rsidRPr="00A22DB7">
        <w:rPr>
          <w:sz w:val="26"/>
          <w:szCs w:val="26"/>
        </w:rPr>
        <w:t xml:space="preserve">Юридический адрес (адрес места регистрации, фактического места нахождения): ________________________  , телефон: ___________ , </w:t>
      </w:r>
      <w:r w:rsidR="00EB75F0">
        <w:rPr>
          <w:sz w:val="26"/>
          <w:szCs w:val="26"/>
          <w:lang w:val="ru-RU"/>
        </w:rPr>
        <w:br/>
      </w:r>
      <w:r w:rsidRPr="00A22DB7">
        <w:rPr>
          <w:sz w:val="26"/>
          <w:szCs w:val="26"/>
        </w:rPr>
        <w:t>адрес электронной почты _____________________.</w:t>
      </w:r>
    </w:p>
    <w:p w:rsidR="001D3120" w:rsidRPr="00A22DB7" w:rsidRDefault="001D3120" w:rsidP="001D3120">
      <w:pPr>
        <w:widowControl w:val="0"/>
        <w:tabs>
          <w:tab w:val="left" w:pos="90"/>
        </w:tabs>
        <w:autoSpaceDE w:val="0"/>
        <w:autoSpaceDN w:val="0"/>
        <w:adjustRightInd w:val="0"/>
        <w:spacing w:before="360" w:after="120"/>
        <w:ind w:firstLine="709"/>
        <w:jc w:val="center"/>
        <w:rPr>
          <w:rFonts w:ascii="Times New Roman" w:hAnsi="Times New Roman" w:cs="Times New Roman"/>
          <w:bCs/>
          <w:sz w:val="26"/>
          <w:szCs w:val="26"/>
        </w:rPr>
      </w:pPr>
      <w:r w:rsidRPr="00A22DB7">
        <w:rPr>
          <w:rFonts w:ascii="Times New Roman" w:hAnsi="Times New Roman" w:cs="Times New Roman"/>
          <w:bCs/>
          <w:sz w:val="26"/>
          <w:szCs w:val="26"/>
        </w:rPr>
        <w:t>11. ПОДПИСИ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3"/>
        <w:gridCol w:w="283"/>
        <w:gridCol w:w="4782"/>
      </w:tblGrid>
      <w:tr w:rsidR="001D3120" w:rsidRPr="00A22DB7" w:rsidTr="00D60C03">
        <w:tc>
          <w:tcPr>
            <w:tcW w:w="4503" w:type="dxa"/>
            <w:tcBorders>
              <w:top w:val="nil"/>
              <w:left w:val="nil"/>
              <w:bottom w:val="nil"/>
              <w:right w:val="nil"/>
            </w:tcBorders>
          </w:tcPr>
          <w:p w:rsidR="001D3120" w:rsidRPr="00A22DB7" w:rsidRDefault="001D3120"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r w:rsidRPr="00A22DB7">
              <w:rPr>
                <w:rFonts w:ascii="Times New Roman" w:hAnsi="Times New Roman" w:cs="Times New Roman"/>
                <w:bCs/>
                <w:sz w:val="26"/>
                <w:szCs w:val="26"/>
              </w:rPr>
              <w:t>Арендодатель:</w:t>
            </w:r>
          </w:p>
          <w:p w:rsidR="001D3120" w:rsidRPr="00687F83" w:rsidRDefault="001D3120" w:rsidP="00D60C03">
            <w:pPr>
              <w:widowControl w:val="0"/>
              <w:tabs>
                <w:tab w:val="center" w:pos="90"/>
                <w:tab w:val="left" w:pos="5224"/>
              </w:tabs>
              <w:autoSpaceDE w:val="0"/>
              <w:autoSpaceDN w:val="0"/>
              <w:adjustRightInd w:val="0"/>
              <w:spacing w:before="64"/>
              <w:rPr>
                <w:rFonts w:ascii="Times New Roman" w:hAnsi="Times New Roman" w:cs="Times New Roman"/>
                <w:sz w:val="26"/>
                <w:szCs w:val="26"/>
              </w:rPr>
            </w:pPr>
            <w:r w:rsidRPr="00A22DB7">
              <w:rPr>
                <w:rFonts w:ascii="Times New Roman" w:hAnsi="Times New Roman" w:cs="Times New Roman"/>
                <w:sz w:val="26"/>
                <w:szCs w:val="26"/>
              </w:rPr>
              <w:t>Заместитель руководителя департамента муниципального имущества и земельных отношений администрации г. Красноярска</w:t>
            </w:r>
            <w:r w:rsidRPr="00A22DB7">
              <w:rPr>
                <w:rFonts w:ascii="Times New Roman" w:hAnsi="Times New Roman" w:cs="Times New Roman"/>
                <w:bCs/>
                <w:sz w:val="26"/>
                <w:szCs w:val="26"/>
              </w:rPr>
              <w:t xml:space="preserve"> </w:t>
            </w:r>
          </w:p>
        </w:tc>
        <w:tc>
          <w:tcPr>
            <w:tcW w:w="283" w:type="dxa"/>
            <w:tcBorders>
              <w:top w:val="nil"/>
              <w:left w:val="nil"/>
              <w:bottom w:val="nil"/>
              <w:right w:val="nil"/>
            </w:tcBorders>
          </w:tcPr>
          <w:p w:rsidR="001D3120" w:rsidRPr="00A22DB7" w:rsidRDefault="001D3120"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p>
        </w:tc>
        <w:tc>
          <w:tcPr>
            <w:tcW w:w="4782" w:type="dxa"/>
            <w:tcBorders>
              <w:top w:val="nil"/>
              <w:left w:val="nil"/>
              <w:bottom w:val="nil"/>
              <w:right w:val="nil"/>
            </w:tcBorders>
          </w:tcPr>
          <w:p w:rsidR="001D3120" w:rsidRPr="00A22DB7" w:rsidRDefault="001D3120"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r w:rsidRPr="00A22DB7">
              <w:rPr>
                <w:rFonts w:ascii="Times New Roman" w:hAnsi="Times New Roman" w:cs="Times New Roman"/>
                <w:bCs/>
                <w:sz w:val="26"/>
                <w:szCs w:val="26"/>
              </w:rPr>
              <w:t>Арендатор:</w:t>
            </w:r>
          </w:p>
          <w:p w:rsidR="001D3120" w:rsidRPr="00A22DB7" w:rsidRDefault="001D3120"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p>
        </w:tc>
      </w:tr>
      <w:tr w:rsidR="001D3120" w:rsidRPr="00A22DB7" w:rsidTr="00D60C03">
        <w:tc>
          <w:tcPr>
            <w:tcW w:w="4503" w:type="dxa"/>
            <w:tcBorders>
              <w:top w:val="nil"/>
              <w:left w:val="nil"/>
              <w:bottom w:val="single" w:sz="4" w:space="0" w:color="auto"/>
              <w:right w:val="nil"/>
            </w:tcBorders>
          </w:tcPr>
          <w:p w:rsidR="001D3120" w:rsidRPr="00A22DB7" w:rsidRDefault="001D3120" w:rsidP="00D60C03">
            <w:pPr>
              <w:widowControl w:val="0"/>
              <w:tabs>
                <w:tab w:val="left" w:pos="90"/>
                <w:tab w:val="left" w:pos="5224"/>
              </w:tabs>
              <w:autoSpaceDE w:val="0"/>
              <w:autoSpaceDN w:val="0"/>
              <w:adjustRightInd w:val="0"/>
              <w:spacing w:before="64"/>
              <w:ind w:firstLine="709"/>
              <w:jc w:val="right"/>
              <w:rPr>
                <w:rFonts w:ascii="Times New Roman" w:hAnsi="Times New Roman" w:cs="Times New Roman"/>
                <w:bCs/>
                <w:sz w:val="26"/>
                <w:szCs w:val="26"/>
              </w:rPr>
            </w:pPr>
            <w:r w:rsidRPr="00A22DB7">
              <w:rPr>
                <w:rFonts w:ascii="Times New Roman" w:hAnsi="Times New Roman" w:cs="Times New Roman"/>
                <w:sz w:val="26"/>
                <w:szCs w:val="26"/>
              </w:rPr>
              <w:t>Ф.И.О.</w:t>
            </w:r>
          </w:p>
        </w:tc>
        <w:tc>
          <w:tcPr>
            <w:tcW w:w="283" w:type="dxa"/>
            <w:tcBorders>
              <w:top w:val="nil"/>
              <w:left w:val="nil"/>
              <w:bottom w:val="nil"/>
              <w:right w:val="nil"/>
            </w:tcBorders>
          </w:tcPr>
          <w:p w:rsidR="001D3120" w:rsidRPr="00A22DB7" w:rsidRDefault="001D3120"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p>
        </w:tc>
        <w:tc>
          <w:tcPr>
            <w:tcW w:w="4782" w:type="dxa"/>
            <w:tcBorders>
              <w:top w:val="nil"/>
              <w:left w:val="nil"/>
              <w:bottom w:val="single" w:sz="4" w:space="0" w:color="auto"/>
              <w:right w:val="nil"/>
            </w:tcBorders>
          </w:tcPr>
          <w:p w:rsidR="001D3120" w:rsidRPr="00A22DB7" w:rsidRDefault="001D3120" w:rsidP="00D60C03">
            <w:pPr>
              <w:widowControl w:val="0"/>
              <w:tabs>
                <w:tab w:val="left" w:pos="90"/>
                <w:tab w:val="left" w:pos="5224"/>
              </w:tabs>
              <w:autoSpaceDE w:val="0"/>
              <w:autoSpaceDN w:val="0"/>
              <w:adjustRightInd w:val="0"/>
              <w:spacing w:before="64"/>
              <w:ind w:firstLine="709"/>
              <w:jc w:val="right"/>
              <w:rPr>
                <w:rFonts w:ascii="Times New Roman" w:hAnsi="Times New Roman" w:cs="Times New Roman"/>
                <w:bCs/>
                <w:sz w:val="26"/>
                <w:szCs w:val="26"/>
              </w:rPr>
            </w:pPr>
            <w:r w:rsidRPr="00A22DB7">
              <w:rPr>
                <w:rFonts w:ascii="Times New Roman" w:hAnsi="Times New Roman" w:cs="Times New Roman"/>
                <w:sz w:val="26"/>
                <w:szCs w:val="26"/>
              </w:rPr>
              <w:t>Ф.И.О.</w:t>
            </w:r>
          </w:p>
        </w:tc>
      </w:tr>
      <w:tr w:rsidR="001D3120" w:rsidRPr="00A22DB7" w:rsidTr="00D60C03">
        <w:tc>
          <w:tcPr>
            <w:tcW w:w="4503" w:type="dxa"/>
            <w:tcBorders>
              <w:top w:val="single" w:sz="4" w:space="0" w:color="auto"/>
              <w:left w:val="nil"/>
              <w:bottom w:val="nil"/>
              <w:right w:val="nil"/>
            </w:tcBorders>
          </w:tcPr>
          <w:p w:rsidR="001D3120" w:rsidRPr="00A22DB7" w:rsidRDefault="00556311"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r>
              <w:rPr>
                <w:rFonts w:ascii="Times New Roman" w:hAnsi="Times New Roman" w:cs="Times New Roman"/>
                <w:bCs/>
                <w:sz w:val="26"/>
                <w:szCs w:val="26"/>
              </w:rPr>
              <w:t xml:space="preserve"> ____ ___________2026</w:t>
            </w:r>
            <w:r w:rsidR="001D3120" w:rsidRPr="00A22DB7">
              <w:rPr>
                <w:rFonts w:ascii="Times New Roman" w:hAnsi="Times New Roman" w:cs="Times New Roman"/>
                <w:bCs/>
                <w:sz w:val="26"/>
                <w:szCs w:val="26"/>
              </w:rPr>
              <w:t xml:space="preserve">   г.</w:t>
            </w:r>
          </w:p>
          <w:p w:rsidR="001D3120" w:rsidRPr="00A22DB7" w:rsidRDefault="001D3120"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r w:rsidRPr="00A22DB7">
              <w:rPr>
                <w:rFonts w:ascii="Times New Roman" w:hAnsi="Times New Roman" w:cs="Times New Roman"/>
                <w:bCs/>
                <w:sz w:val="26"/>
                <w:szCs w:val="26"/>
              </w:rPr>
              <w:t>М.П.</w:t>
            </w:r>
          </w:p>
        </w:tc>
        <w:tc>
          <w:tcPr>
            <w:tcW w:w="283" w:type="dxa"/>
            <w:tcBorders>
              <w:top w:val="nil"/>
              <w:left w:val="nil"/>
              <w:bottom w:val="nil"/>
              <w:right w:val="nil"/>
            </w:tcBorders>
          </w:tcPr>
          <w:p w:rsidR="001D3120" w:rsidRPr="00A22DB7" w:rsidRDefault="001D3120"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p>
        </w:tc>
        <w:tc>
          <w:tcPr>
            <w:tcW w:w="4782" w:type="dxa"/>
            <w:tcBorders>
              <w:top w:val="single" w:sz="4" w:space="0" w:color="auto"/>
              <w:left w:val="nil"/>
              <w:bottom w:val="nil"/>
              <w:right w:val="nil"/>
            </w:tcBorders>
          </w:tcPr>
          <w:p w:rsidR="001D3120" w:rsidRPr="00A22DB7" w:rsidRDefault="00556311"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r>
              <w:rPr>
                <w:rFonts w:ascii="Times New Roman" w:hAnsi="Times New Roman" w:cs="Times New Roman"/>
                <w:bCs/>
                <w:sz w:val="26"/>
                <w:szCs w:val="26"/>
              </w:rPr>
              <w:t>________________2026</w:t>
            </w:r>
            <w:r w:rsidR="001D3120" w:rsidRPr="00A22DB7">
              <w:rPr>
                <w:rFonts w:ascii="Times New Roman" w:hAnsi="Times New Roman" w:cs="Times New Roman"/>
                <w:bCs/>
                <w:sz w:val="26"/>
                <w:szCs w:val="26"/>
              </w:rPr>
              <w:t xml:space="preserve">   г.</w:t>
            </w:r>
          </w:p>
          <w:p w:rsidR="001D3120" w:rsidRPr="00A22DB7" w:rsidRDefault="001D3120" w:rsidP="00D60C03">
            <w:pPr>
              <w:widowControl w:val="0"/>
              <w:tabs>
                <w:tab w:val="left" w:pos="90"/>
                <w:tab w:val="left" w:pos="5224"/>
              </w:tabs>
              <w:autoSpaceDE w:val="0"/>
              <w:autoSpaceDN w:val="0"/>
              <w:adjustRightInd w:val="0"/>
              <w:spacing w:before="64"/>
              <w:ind w:firstLine="709"/>
              <w:rPr>
                <w:rFonts w:ascii="Times New Roman" w:hAnsi="Times New Roman" w:cs="Times New Roman"/>
                <w:bCs/>
                <w:sz w:val="26"/>
                <w:szCs w:val="26"/>
              </w:rPr>
            </w:pPr>
            <w:r w:rsidRPr="00A22DB7">
              <w:rPr>
                <w:rFonts w:ascii="Times New Roman" w:hAnsi="Times New Roman" w:cs="Times New Roman"/>
                <w:bCs/>
                <w:sz w:val="26"/>
                <w:szCs w:val="26"/>
              </w:rPr>
              <w:t>М.П.</w:t>
            </w:r>
          </w:p>
        </w:tc>
      </w:tr>
    </w:tbl>
    <w:p w:rsidR="001D3120" w:rsidRDefault="001D3120" w:rsidP="001D3120">
      <w:pPr>
        <w:pStyle w:val="af"/>
        <w:jc w:val="both"/>
        <w:rPr>
          <w:b w:val="0"/>
          <w:bCs w:val="0"/>
          <w:sz w:val="26"/>
          <w:szCs w:val="26"/>
          <w:lang w:val="ru-RU"/>
        </w:rPr>
      </w:pPr>
    </w:p>
    <w:p w:rsidR="007530DD" w:rsidRPr="007530DD" w:rsidRDefault="007530DD" w:rsidP="007530DD">
      <w:pPr>
        <w:pStyle w:val="af0"/>
        <w:rPr>
          <w:rFonts w:asciiTheme="minorHAnsi" w:hAnsiTheme="minorHAnsi"/>
          <w:lang w:val="ru-RU"/>
        </w:rPr>
      </w:pPr>
    </w:p>
    <w:p w:rsidR="001D3120" w:rsidRPr="00A22DB7" w:rsidRDefault="001D3120" w:rsidP="001D3120">
      <w:pPr>
        <w:pStyle w:val="af"/>
        <w:ind w:left="720"/>
        <w:jc w:val="both"/>
        <w:rPr>
          <w:b w:val="0"/>
          <w:bCs w:val="0"/>
          <w:sz w:val="26"/>
          <w:szCs w:val="26"/>
        </w:rPr>
      </w:pPr>
    </w:p>
    <w:p w:rsidR="007530DD" w:rsidRDefault="007530DD" w:rsidP="001D3120">
      <w:pPr>
        <w:pStyle w:val="af"/>
        <w:ind w:left="5670"/>
        <w:jc w:val="both"/>
        <w:rPr>
          <w:b w:val="0"/>
          <w:bCs w:val="0"/>
          <w:sz w:val="26"/>
          <w:szCs w:val="26"/>
          <w:lang w:val="ru-RU"/>
        </w:rPr>
      </w:pPr>
    </w:p>
    <w:p w:rsidR="007530DD" w:rsidRDefault="007530DD" w:rsidP="001D3120">
      <w:pPr>
        <w:pStyle w:val="af"/>
        <w:ind w:left="5670"/>
        <w:jc w:val="both"/>
        <w:rPr>
          <w:b w:val="0"/>
          <w:bCs w:val="0"/>
          <w:sz w:val="26"/>
          <w:szCs w:val="26"/>
          <w:lang w:val="ru-RU"/>
        </w:rPr>
      </w:pPr>
    </w:p>
    <w:p w:rsidR="007530DD" w:rsidRDefault="007530DD" w:rsidP="001D3120">
      <w:pPr>
        <w:pStyle w:val="af"/>
        <w:ind w:left="5670"/>
        <w:jc w:val="both"/>
        <w:rPr>
          <w:b w:val="0"/>
          <w:bCs w:val="0"/>
          <w:sz w:val="26"/>
          <w:szCs w:val="26"/>
          <w:lang w:val="ru-RU"/>
        </w:rPr>
      </w:pPr>
    </w:p>
    <w:p w:rsidR="007530DD" w:rsidRDefault="007530DD" w:rsidP="001D3120">
      <w:pPr>
        <w:pStyle w:val="af"/>
        <w:ind w:left="5670"/>
        <w:jc w:val="both"/>
        <w:rPr>
          <w:b w:val="0"/>
          <w:bCs w:val="0"/>
          <w:sz w:val="26"/>
          <w:szCs w:val="26"/>
          <w:lang w:val="ru-RU"/>
        </w:rPr>
      </w:pPr>
    </w:p>
    <w:p w:rsidR="007530DD" w:rsidRDefault="007530DD" w:rsidP="001D3120">
      <w:pPr>
        <w:pStyle w:val="af"/>
        <w:ind w:left="5670"/>
        <w:jc w:val="both"/>
        <w:rPr>
          <w:b w:val="0"/>
          <w:bCs w:val="0"/>
          <w:sz w:val="26"/>
          <w:szCs w:val="26"/>
          <w:lang w:val="ru-RU"/>
        </w:rPr>
      </w:pPr>
    </w:p>
    <w:p w:rsidR="007530DD" w:rsidRDefault="007530DD" w:rsidP="001D3120">
      <w:pPr>
        <w:pStyle w:val="af"/>
        <w:ind w:left="5670"/>
        <w:jc w:val="both"/>
        <w:rPr>
          <w:b w:val="0"/>
          <w:bCs w:val="0"/>
          <w:sz w:val="26"/>
          <w:szCs w:val="26"/>
          <w:lang w:val="ru-RU"/>
        </w:rPr>
      </w:pPr>
    </w:p>
    <w:p w:rsidR="00766FE9" w:rsidRDefault="00766FE9" w:rsidP="00766FE9">
      <w:pPr>
        <w:pStyle w:val="a6"/>
        <w:rPr>
          <w:lang w:val="ru-RU"/>
        </w:rPr>
      </w:pPr>
    </w:p>
    <w:p w:rsidR="0054050B" w:rsidRDefault="0054050B" w:rsidP="00766FE9">
      <w:pPr>
        <w:pStyle w:val="a6"/>
        <w:rPr>
          <w:lang w:val="ru-RU"/>
        </w:rPr>
      </w:pPr>
    </w:p>
    <w:p w:rsidR="0054050B" w:rsidRDefault="0054050B" w:rsidP="00766FE9">
      <w:pPr>
        <w:pStyle w:val="a6"/>
        <w:rPr>
          <w:lang w:val="ru-RU"/>
        </w:rPr>
      </w:pPr>
    </w:p>
    <w:p w:rsidR="00766FE9" w:rsidRPr="00766FE9" w:rsidRDefault="00766FE9" w:rsidP="00766FE9">
      <w:pPr>
        <w:pStyle w:val="a6"/>
        <w:rPr>
          <w:lang w:val="ru-RU"/>
        </w:rPr>
      </w:pPr>
    </w:p>
    <w:p w:rsidR="007530DD" w:rsidRDefault="007530DD" w:rsidP="001D3120">
      <w:pPr>
        <w:pStyle w:val="af"/>
        <w:ind w:left="5670"/>
        <w:jc w:val="both"/>
        <w:rPr>
          <w:b w:val="0"/>
          <w:bCs w:val="0"/>
          <w:sz w:val="26"/>
          <w:szCs w:val="26"/>
          <w:lang w:val="ru-RU"/>
        </w:rPr>
      </w:pPr>
    </w:p>
    <w:p w:rsidR="007530DD" w:rsidRDefault="007530DD" w:rsidP="001D3120">
      <w:pPr>
        <w:pStyle w:val="af"/>
        <w:ind w:left="5670"/>
        <w:jc w:val="both"/>
        <w:rPr>
          <w:b w:val="0"/>
          <w:bCs w:val="0"/>
          <w:sz w:val="26"/>
          <w:szCs w:val="26"/>
          <w:lang w:val="ru-RU"/>
        </w:rPr>
      </w:pPr>
    </w:p>
    <w:p w:rsidR="001D3120" w:rsidRPr="00A22DB7" w:rsidRDefault="001D3120" w:rsidP="001D3120">
      <w:pPr>
        <w:pStyle w:val="af"/>
        <w:ind w:left="5670"/>
        <w:jc w:val="both"/>
        <w:rPr>
          <w:b w:val="0"/>
          <w:bCs w:val="0"/>
          <w:sz w:val="26"/>
          <w:szCs w:val="26"/>
        </w:rPr>
      </w:pPr>
      <w:r w:rsidRPr="00A22DB7">
        <w:rPr>
          <w:b w:val="0"/>
          <w:bCs w:val="0"/>
          <w:sz w:val="26"/>
          <w:szCs w:val="26"/>
        </w:rPr>
        <w:lastRenderedPageBreak/>
        <w:t>Приложение № 1</w:t>
      </w:r>
    </w:p>
    <w:p w:rsidR="001D3120" w:rsidRPr="00A22DB7" w:rsidRDefault="001D3120" w:rsidP="001D3120">
      <w:pPr>
        <w:pStyle w:val="af"/>
        <w:ind w:left="5670"/>
        <w:jc w:val="both"/>
        <w:rPr>
          <w:b w:val="0"/>
          <w:bCs w:val="0"/>
          <w:sz w:val="26"/>
          <w:szCs w:val="26"/>
        </w:rPr>
      </w:pPr>
      <w:r w:rsidRPr="00A22DB7">
        <w:rPr>
          <w:b w:val="0"/>
          <w:bCs w:val="0"/>
          <w:sz w:val="26"/>
          <w:szCs w:val="26"/>
        </w:rPr>
        <w:t>к договору №__________</w:t>
      </w:r>
    </w:p>
    <w:p w:rsidR="001D3120" w:rsidRPr="00A22DB7" w:rsidRDefault="001D3120" w:rsidP="001D3120">
      <w:pPr>
        <w:pStyle w:val="af"/>
        <w:ind w:left="5670"/>
        <w:jc w:val="both"/>
        <w:rPr>
          <w:b w:val="0"/>
          <w:bCs w:val="0"/>
          <w:sz w:val="26"/>
          <w:szCs w:val="26"/>
        </w:rPr>
      </w:pPr>
      <w:r w:rsidRPr="00A22DB7">
        <w:rPr>
          <w:b w:val="0"/>
          <w:bCs w:val="0"/>
          <w:sz w:val="26"/>
          <w:szCs w:val="26"/>
        </w:rPr>
        <w:t>от «___»__________ 20</w:t>
      </w:r>
      <w:r w:rsidR="00AE504E">
        <w:rPr>
          <w:b w:val="0"/>
          <w:bCs w:val="0"/>
          <w:sz w:val="26"/>
          <w:szCs w:val="26"/>
          <w:lang w:val="ru-RU"/>
        </w:rPr>
        <w:t>__</w:t>
      </w:r>
      <w:r w:rsidRPr="00A22DB7">
        <w:rPr>
          <w:b w:val="0"/>
          <w:bCs w:val="0"/>
          <w:sz w:val="26"/>
          <w:szCs w:val="26"/>
        </w:rPr>
        <w:t>г.</w:t>
      </w:r>
    </w:p>
    <w:p w:rsidR="001D3120" w:rsidRPr="00A22DB7" w:rsidRDefault="001D3120" w:rsidP="001D3120">
      <w:pPr>
        <w:pStyle w:val="af"/>
        <w:ind w:left="5670"/>
        <w:jc w:val="both"/>
        <w:rPr>
          <w:sz w:val="26"/>
          <w:szCs w:val="26"/>
        </w:rPr>
      </w:pPr>
    </w:p>
    <w:p w:rsidR="001D3120" w:rsidRPr="00A22DB7" w:rsidRDefault="001D3120" w:rsidP="001D3120">
      <w:pPr>
        <w:pStyle w:val="af"/>
        <w:rPr>
          <w:b w:val="0"/>
          <w:sz w:val="26"/>
          <w:szCs w:val="26"/>
        </w:rPr>
      </w:pPr>
      <w:r w:rsidRPr="00A22DB7">
        <w:rPr>
          <w:b w:val="0"/>
          <w:sz w:val="26"/>
          <w:szCs w:val="26"/>
        </w:rPr>
        <w:t>АКТ</w:t>
      </w:r>
    </w:p>
    <w:p w:rsidR="001D3120" w:rsidRPr="001D3A4E" w:rsidRDefault="001D3120" w:rsidP="001D3120">
      <w:pPr>
        <w:pStyle w:val="af0"/>
        <w:rPr>
          <w:rFonts w:ascii="Times New Roman" w:hAnsi="Times New Roman"/>
          <w:b/>
          <w:i w:val="0"/>
          <w:sz w:val="26"/>
          <w:szCs w:val="26"/>
        </w:rPr>
      </w:pPr>
      <w:r w:rsidRPr="001D3A4E">
        <w:rPr>
          <w:rFonts w:ascii="Times New Roman" w:hAnsi="Times New Roman"/>
          <w:i w:val="0"/>
          <w:sz w:val="26"/>
          <w:szCs w:val="26"/>
        </w:rPr>
        <w:t>ПРИЕМА-ПЕРЕДАЧИ</w:t>
      </w:r>
    </w:p>
    <w:p w:rsidR="001D3120" w:rsidRPr="00A22DB7" w:rsidRDefault="001D3120" w:rsidP="001D3120">
      <w:pPr>
        <w:widowControl w:val="0"/>
        <w:tabs>
          <w:tab w:val="left" w:pos="142"/>
          <w:tab w:val="right" w:pos="9356"/>
        </w:tabs>
        <w:autoSpaceDE w:val="0"/>
        <w:autoSpaceDN w:val="0"/>
        <w:adjustRightInd w:val="0"/>
        <w:spacing w:before="295"/>
        <w:rPr>
          <w:rFonts w:ascii="Times New Roman" w:hAnsi="Times New Roman" w:cs="Times New Roman"/>
          <w:bCs/>
          <w:sz w:val="26"/>
          <w:szCs w:val="26"/>
        </w:rPr>
      </w:pPr>
      <w:r w:rsidRPr="00A22DB7">
        <w:rPr>
          <w:rFonts w:ascii="Times New Roman" w:hAnsi="Times New Roman" w:cs="Times New Roman"/>
          <w:bCs/>
          <w:sz w:val="26"/>
          <w:szCs w:val="26"/>
        </w:rPr>
        <w:tab/>
        <w:t>г. Красноярск</w:t>
      </w:r>
      <w:r w:rsidRPr="00A22DB7">
        <w:rPr>
          <w:rFonts w:ascii="Times New Roman" w:hAnsi="Times New Roman" w:cs="Times New Roman"/>
          <w:sz w:val="26"/>
          <w:szCs w:val="26"/>
        </w:rPr>
        <w:t xml:space="preserve">                                                                               </w:t>
      </w:r>
    </w:p>
    <w:p w:rsidR="001D3A4E" w:rsidRDefault="001D3120" w:rsidP="00AE504E">
      <w:pPr>
        <w:suppressAutoHyphens/>
        <w:spacing w:after="0" w:line="240" w:lineRule="auto"/>
        <w:jc w:val="both"/>
        <w:rPr>
          <w:rFonts w:ascii="Times New Roman" w:hAnsi="Times New Roman" w:cs="Times New Roman"/>
          <w:sz w:val="26"/>
          <w:szCs w:val="26"/>
        </w:rPr>
      </w:pPr>
      <w:r w:rsidRPr="00A22DB7">
        <w:rPr>
          <w:rFonts w:ascii="Times New Roman" w:hAnsi="Times New Roman" w:cs="Times New Roman"/>
          <w:sz w:val="26"/>
          <w:szCs w:val="26"/>
        </w:rPr>
        <w:tab/>
      </w:r>
      <w:proofErr w:type="gramStart"/>
      <w:r w:rsidRPr="00A22DB7">
        <w:rPr>
          <w:rFonts w:ascii="Times New Roman" w:hAnsi="Times New Roman" w:cs="Times New Roman"/>
          <w:sz w:val="26"/>
          <w:szCs w:val="26"/>
        </w:rPr>
        <w:t>Мы, нижеподписавшиеся, представитель Арендодателя, департамент муниципального имущества и земельных отношений администрации города Красноярска, в лице _____________________________, и представитель Арендатора ____________________________, в лице ________________________, составили настоящий акт о том, что Арендодатель передает, а Арендатор принимает во временное пользова</w:t>
      </w:r>
      <w:r w:rsidR="005F04B6">
        <w:rPr>
          <w:rFonts w:ascii="Times New Roman" w:hAnsi="Times New Roman" w:cs="Times New Roman"/>
          <w:sz w:val="26"/>
          <w:szCs w:val="26"/>
        </w:rPr>
        <w:t xml:space="preserve">ние нежилое </w:t>
      </w:r>
      <w:r w:rsidR="00AE504E">
        <w:rPr>
          <w:rFonts w:ascii="Times New Roman" w:hAnsi="Times New Roman" w:cs="Times New Roman"/>
          <w:sz w:val="26"/>
          <w:szCs w:val="26"/>
        </w:rPr>
        <w:t>здание общей площадью</w:t>
      </w:r>
      <w:r w:rsidRPr="00A22DB7">
        <w:rPr>
          <w:rFonts w:ascii="Times New Roman" w:hAnsi="Times New Roman" w:cs="Times New Roman"/>
          <w:sz w:val="26"/>
          <w:szCs w:val="26"/>
        </w:rPr>
        <w:t xml:space="preserve"> </w:t>
      </w:r>
      <w:r w:rsidR="00AE504E" w:rsidRPr="00AE504E">
        <w:rPr>
          <w:rFonts w:ascii="Times New Roman" w:hAnsi="Times New Roman" w:cs="Times New Roman"/>
          <w:sz w:val="26"/>
          <w:szCs w:val="26"/>
        </w:rPr>
        <w:t>952,5</w:t>
      </w:r>
      <w:r w:rsidR="00AE504E">
        <w:rPr>
          <w:rFonts w:ascii="Times New Roman" w:hAnsi="Times New Roman" w:cs="Times New Roman"/>
          <w:sz w:val="26"/>
          <w:szCs w:val="26"/>
        </w:rPr>
        <w:t xml:space="preserve"> кв. м</w:t>
      </w:r>
      <w:r w:rsidRPr="00A22DB7">
        <w:rPr>
          <w:rFonts w:ascii="Times New Roman" w:hAnsi="Times New Roman" w:cs="Times New Roman"/>
          <w:sz w:val="26"/>
          <w:szCs w:val="26"/>
        </w:rPr>
        <w:t xml:space="preserve">, кадастровый номер </w:t>
      </w:r>
      <w:r w:rsidR="00AE504E" w:rsidRPr="00AE504E">
        <w:rPr>
          <w:rFonts w:ascii="Times New Roman" w:hAnsi="Times New Roman" w:cs="Times New Roman"/>
          <w:sz w:val="26"/>
          <w:szCs w:val="26"/>
        </w:rPr>
        <w:t>24:04:6101011:2158</w:t>
      </w:r>
      <w:r w:rsidR="005F04B6" w:rsidRPr="005F04B6">
        <w:rPr>
          <w:rFonts w:ascii="Times New Roman" w:hAnsi="Times New Roman" w:cs="Times New Roman"/>
          <w:sz w:val="26"/>
          <w:szCs w:val="26"/>
        </w:rPr>
        <w:t xml:space="preserve"> </w:t>
      </w:r>
      <w:r w:rsidRPr="00A22DB7">
        <w:rPr>
          <w:rFonts w:ascii="Times New Roman" w:hAnsi="Times New Roman" w:cs="Times New Roman"/>
          <w:sz w:val="26"/>
          <w:szCs w:val="26"/>
        </w:rPr>
        <w:t xml:space="preserve">(далее </w:t>
      </w:r>
      <w:r w:rsidRPr="001D3A4E">
        <w:rPr>
          <w:rFonts w:ascii="Times New Roman" w:hAnsi="Times New Roman" w:cs="Times New Roman"/>
          <w:sz w:val="26"/>
          <w:szCs w:val="26"/>
        </w:rPr>
        <w:t>именуемое – Объект аренды), расположенное по адресу</w:t>
      </w:r>
      <w:r w:rsidRPr="001D3A4E">
        <w:rPr>
          <w:rFonts w:ascii="Times New Roman" w:hAnsi="Times New Roman" w:cs="Times New Roman"/>
          <w:color w:val="000000" w:themeColor="text1"/>
          <w:sz w:val="26"/>
          <w:szCs w:val="26"/>
        </w:rPr>
        <w:t>:</w:t>
      </w:r>
      <w:proofErr w:type="gramEnd"/>
      <w:r w:rsidR="00AE504E">
        <w:rPr>
          <w:rFonts w:ascii="Times New Roman" w:hAnsi="Times New Roman" w:cs="Times New Roman"/>
          <w:color w:val="000000" w:themeColor="text1"/>
          <w:sz w:val="26"/>
          <w:szCs w:val="26"/>
        </w:rPr>
        <w:t xml:space="preserve"> </w:t>
      </w:r>
      <w:r w:rsidR="00AE504E" w:rsidRPr="00AE504E">
        <w:rPr>
          <w:rFonts w:ascii="Times New Roman" w:hAnsi="Times New Roman" w:cs="Times New Roman"/>
          <w:color w:val="000000" w:themeColor="text1"/>
          <w:sz w:val="26"/>
          <w:szCs w:val="26"/>
        </w:rPr>
        <w:t>Российская Федерация, Красноярский край, Березовский район, 1 км автодороги Красноярск-Железногорск, 5/64</w:t>
      </w:r>
      <w:r w:rsidR="005F04B6" w:rsidRPr="00696BDB">
        <w:rPr>
          <w:rFonts w:ascii="Times New Roman" w:eastAsia="Times New Roman" w:hAnsi="Times New Roman" w:cs="Times New Roman"/>
          <w:color w:val="000000" w:themeColor="text1"/>
          <w:sz w:val="26"/>
          <w:szCs w:val="26"/>
          <w:lang w:eastAsia="ar-SA"/>
        </w:rPr>
        <w:t>,</w:t>
      </w:r>
      <w:r w:rsidR="00AE504E">
        <w:rPr>
          <w:rFonts w:ascii="Times New Roman" w:eastAsia="Times New Roman" w:hAnsi="Times New Roman" w:cs="Times New Roman"/>
          <w:color w:val="000000" w:themeColor="text1"/>
          <w:sz w:val="26"/>
          <w:szCs w:val="26"/>
          <w:lang w:eastAsia="ar-SA"/>
        </w:rPr>
        <w:t xml:space="preserve"> с правом пользования земельным участком общей площадью </w:t>
      </w:r>
      <w:r w:rsidR="00AE504E" w:rsidRPr="00AE504E">
        <w:rPr>
          <w:rFonts w:ascii="Times New Roman" w:eastAsia="Times New Roman" w:hAnsi="Times New Roman" w:cs="Times New Roman"/>
          <w:color w:val="000000" w:themeColor="text1"/>
          <w:sz w:val="26"/>
          <w:szCs w:val="26"/>
          <w:lang w:eastAsia="ar-SA"/>
        </w:rPr>
        <w:t>3215+/-20 кв. м, кадастровый номер 24:04:0401001:1145, расположенным по адресу: Российская Федерация, Красноярский край, Березовский район, 1</w:t>
      </w:r>
      <w:r w:rsidR="00694AEB">
        <w:rPr>
          <w:rFonts w:ascii="Times New Roman" w:eastAsia="Times New Roman" w:hAnsi="Times New Roman" w:cs="Times New Roman"/>
          <w:color w:val="000000" w:themeColor="text1"/>
          <w:sz w:val="26"/>
          <w:szCs w:val="26"/>
          <w:lang w:eastAsia="ar-SA"/>
        </w:rPr>
        <w:t>й</w:t>
      </w:r>
      <w:r w:rsidR="00AE504E" w:rsidRPr="00AE504E">
        <w:rPr>
          <w:rFonts w:ascii="Times New Roman" w:eastAsia="Times New Roman" w:hAnsi="Times New Roman" w:cs="Times New Roman"/>
          <w:color w:val="000000" w:themeColor="text1"/>
          <w:sz w:val="26"/>
          <w:szCs w:val="26"/>
          <w:lang w:eastAsia="ar-SA"/>
        </w:rPr>
        <w:t xml:space="preserve"> км автодороги Красноярск-Железногорск, 5/64</w:t>
      </w:r>
      <w:r w:rsidR="00AE504E">
        <w:rPr>
          <w:rFonts w:ascii="Times New Roman" w:eastAsia="Times New Roman" w:hAnsi="Times New Roman" w:cs="Times New Roman"/>
          <w:color w:val="000000" w:themeColor="text1"/>
          <w:sz w:val="26"/>
          <w:szCs w:val="26"/>
          <w:lang w:eastAsia="ar-SA"/>
        </w:rPr>
        <w:t>,</w:t>
      </w:r>
      <w:r w:rsidRPr="001D3A4E">
        <w:rPr>
          <w:rFonts w:ascii="Times New Roman" w:hAnsi="Times New Roman" w:cs="Times New Roman"/>
          <w:color w:val="000000" w:themeColor="text1"/>
          <w:sz w:val="26"/>
          <w:szCs w:val="26"/>
        </w:rPr>
        <w:t xml:space="preserve"> </w:t>
      </w:r>
      <w:r w:rsidRPr="001D3A4E">
        <w:rPr>
          <w:rFonts w:ascii="Times New Roman" w:hAnsi="Times New Roman" w:cs="Times New Roman"/>
          <w:sz w:val="26"/>
          <w:szCs w:val="26"/>
        </w:rPr>
        <w:t>в следующем санитарно-техническом с</w:t>
      </w:r>
      <w:r w:rsidR="005F04B6" w:rsidRPr="001D3A4E">
        <w:rPr>
          <w:rFonts w:ascii="Times New Roman" w:hAnsi="Times New Roman" w:cs="Times New Roman"/>
          <w:sz w:val="26"/>
          <w:szCs w:val="26"/>
        </w:rPr>
        <w:t xml:space="preserve">остоянии: </w:t>
      </w:r>
      <w:proofErr w:type="gramStart"/>
      <w:r w:rsidR="005F04B6" w:rsidRPr="001D3A4E">
        <w:rPr>
          <w:rFonts w:ascii="Times New Roman" w:hAnsi="Times New Roman" w:cs="Times New Roman"/>
          <w:sz w:val="26"/>
          <w:szCs w:val="26"/>
        </w:rPr>
        <w:t>удовлетворительное</w:t>
      </w:r>
      <w:proofErr w:type="gramEnd"/>
      <w:r w:rsidR="00AE504E">
        <w:rPr>
          <w:rFonts w:ascii="Times New Roman" w:hAnsi="Times New Roman" w:cs="Times New Roman"/>
          <w:sz w:val="26"/>
          <w:szCs w:val="26"/>
        </w:rPr>
        <w:t>.</w:t>
      </w:r>
    </w:p>
    <w:p w:rsidR="001D3120" w:rsidRPr="00A22DB7" w:rsidRDefault="00A22DB7" w:rsidP="00AE504E">
      <w:pPr>
        <w:widowControl w:val="0"/>
        <w:tabs>
          <w:tab w:val="left" w:pos="709"/>
        </w:tabs>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ab/>
      </w:r>
      <w:r w:rsidR="001D3120" w:rsidRPr="00A22DB7">
        <w:rPr>
          <w:rFonts w:ascii="Times New Roman" w:hAnsi="Times New Roman" w:cs="Times New Roman"/>
          <w:sz w:val="26"/>
          <w:szCs w:val="26"/>
        </w:rPr>
        <w:t>Датой фактической передачи Объекта аренды во временное пользование Арендатору считать дату подписания настоящего договора обеими сторонами.</w:t>
      </w:r>
    </w:p>
    <w:p w:rsidR="001D3120" w:rsidRPr="00A22DB7" w:rsidRDefault="001D3120" w:rsidP="00AE504E">
      <w:pPr>
        <w:widowControl w:val="0"/>
        <w:tabs>
          <w:tab w:val="left" w:pos="709"/>
        </w:tabs>
        <w:autoSpaceDE w:val="0"/>
        <w:autoSpaceDN w:val="0"/>
        <w:adjustRightInd w:val="0"/>
        <w:spacing w:after="0" w:line="240" w:lineRule="auto"/>
        <w:jc w:val="both"/>
        <w:rPr>
          <w:rFonts w:ascii="Times New Roman" w:hAnsi="Times New Roman" w:cs="Times New Roman"/>
          <w:bCs/>
          <w:sz w:val="26"/>
          <w:szCs w:val="26"/>
        </w:rPr>
      </w:pPr>
      <w:r w:rsidRPr="00A22DB7">
        <w:rPr>
          <w:rFonts w:ascii="Times New Roman" w:hAnsi="Times New Roman" w:cs="Times New Roman"/>
          <w:bCs/>
          <w:sz w:val="26"/>
          <w:szCs w:val="26"/>
        </w:rPr>
        <w:t xml:space="preserve">         Арендатор с актом ознакомлен, претензий по техническому состоянию </w:t>
      </w:r>
      <w:r w:rsidRPr="00A22DB7">
        <w:rPr>
          <w:rFonts w:ascii="Times New Roman" w:hAnsi="Times New Roman" w:cs="Times New Roman"/>
          <w:sz w:val="26"/>
          <w:szCs w:val="26"/>
        </w:rPr>
        <w:t>Объекта аренды</w:t>
      </w:r>
      <w:r w:rsidRPr="00A22DB7">
        <w:rPr>
          <w:rFonts w:ascii="Times New Roman" w:hAnsi="Times New Roman" w:cs="Times New Roman"/>
          <w:bCs/>
          <w:sz w:val="26"/>
          <w:szCs w:val="26"/>
        </w:rPr>
        <w:t xml:space="preserve"> к Арендодателю не имеет (часть 2 статьи 612 ГК РФ).</w:t>
      </w:r>
    </w:p>
    <w:p w:rsidR="001D3120" w:rsidRPr="00A22DB7" w:rsidRDefault="001D3120" w:rsidP="00AE504E">
      <w:pPr>
        <w:widowControl w:val="0"/>
        <w:tabs>
          <w:tab w:val="left" w:pos="709"/>
        </w:tabs>
        <w:autoSpaceDE w:val="0"/>
        <w:autoSpaceDN w:val="0"/>
        <w:adjustRightInd w:val="0"/>
        <w:spacing w:after="0" w:line="240" w:lineRule="auto"/>
        <w:jc w:val="both"/>
        <w:rPr>
          <w:rFonts w:ascii="Times New Roman" w:hAnsi="Times New Roman" w:cs="Times New Roman"/>
          <w:bCs/>
          <w:sz w:val="26"/>
          <w:szCs w:val="26"/>
        </w:rPr>
      </w:pPr>
      <w:r w:rsidRPr="00A22DB7">
        <w:rPr>
          <w:rFonts w:ascii="Times New Roman" w:hAnsi="Times New Roman" w:cs="Times New Roman"/>
          <w:bCs/>
          <w:sz w:val="26"/>
          <w:szCs w:val="26"/>
        </w:rPr>
        <w:t xml:space="preserve">         Акт приема-передачи является неотъемлемой частью настоящего договора.</w:t>
      </w:r>
    </w:p>
    <w:tbl>
      <w:tblPr>
        <w:tblW w:w="0" w:type="auto"/>
        <w:tblInd w:w="108" w:type="dxa"/>
        <w:tblLook w:val="0000" w:firstRow="0" w:lastRow="0" w:firstColumn="0" w:lastColumn="0" w:noHBand="0" w:noVBand="0"/>
      </w:tblPr>
      <w:tblGrid>
        <w:gridCol w:w="4810"/>
        <w:gridCol w:w="4650"/>
      </w:tblGrid>
      <w:tr w:rsidR="001D3120" w:rsidRPr="00A22DB7" w:rsidTr="00D60C03">
        <w:trPr>
          <w:trHeight w:val="527"/>
        </w:trPr>
        <w:tc>
          <w:tcPr>
            <w:tcW w:w="4810" w:type="dxa"/>
          </w:tcPr>
          <w:p w:rsidR="001D3120" w:rsidRPr="00A22DB7" w:rsidRDefault="001D3120" w:rsidP="00D60C03">
            <w:pPr>
              <w:pStyle w:val="a6"/>
              <w:rPr>
                <w:bCs/>
                <w:sz w:val="26"/>
                <w:szCs w:val="26"/>
              </w:rPr>
            </w:pPr>
          </w:p>
          <w:p w:rsidR="001D3120" w:rsidRPr="00A22DB7" w:rsidRDefault="001D3120" w:rsidP="00D60C03">
            <w:pPr>
              <w:pStyle w:val="a6"/>
              <w:rPr>
                <w:bCs/>
                <w:sz w:val="26"/>
                <w:szCs w:val="26"/>
              </w:rPr>
            </w:pPr>
          </w:p>
          <w:p w:rsidR="001D3120" w:rsidRPr="00A22DB7" w:rsidRDefault="001D3120" w:rsidP="00D60C03">
            <w:pPr>
              <w:pStyle w:val="a6"/>
              <w:rPr>
                <w:bCs/>
                <w:sz w:val="26"/>
                <w:szCs w:val="26"/>
              </w:rPr>
            </w:pPr>
            <w:r w:rsidRPr="00A22DB7">
              <w:rPr>
                <w:bCs/>
                <w:sz w:val="26"/>
                <w:szCs w:val="26"/>
              </w:rPr>
              <w:t>Арендодатель</w:t>
            </w:r>
          </w:p>
          <w:p w:rsidR="001D3120" w:rsidRPr="00A22DB7" w:rsidRDefault="001D3120" w:rsidP="00D60C03">
            <w:pPr>
              <w:pStyle w:val="a6"/>
              <w:rPr>
                <w:sz w:val="26"/>
                <w:szCs w:val="26"/>
              </w:rPr>
            </w:pPr>
            <w:r w:rsidRPr="00A22DB7">
              <w:rPr>
                <w:sz w:val="26"/>
                <w:szCs w:val="26"/>
              </w:rPr>
              <w:t>М П</w:t>
            </w:r>
          </w:p>
        </w:tc>
        <w:tc>
          <w:tcPr>
            <w:tcW w:w="4650" w:type="dxa"/>
          </w:tcPr>
          <w:p w:rsidR="001D3120" w:rsidRPr="00A22DB7" w:rsidRDefault="001D3120" w:rsidP="00D60C03">
            <w:pPr>
              <w:widowControl w:val="0"/>
              <w:tabs>
                <w:tab w:val="right" w:leader="underscore" w:pos="9072"/>
              </w:tabs>
              <w:autoSpaceDE w:val="0"/>
              <w:autoSpaceDN w:val="0"/>
              <w:adjustRightInd w:val="0"/>
              <w:spacing w:before="100" w:beforeAutospacing="1" w:after="100" w:afterAutospacing="1"/>
              <w:jc w:val="both"/>
              <w:rPr>
                <w:rFonts w:ascii="Times New Roman" w:hAnsi="Times New Roman" w:cs="Times New Roman"/>
                <w:sz w:val="26"/>
                <w:szCs w:val="26"/>
              </w:rPr>
            </w:pPr>
          </w:p>
          <w:p w:rsidR="00734F05" w:rsidRDefault="00734F05" w:rsidP="00D60C03">
            <w:pPr>
              <w:pStyle w:val="a6"/>
              <w:rPr>
                <w:sz w:val="26"/>
                <w:szCs w:val="26"/>
                <w:lang w:val="ru-RU"/>
              </w:rPr>
            </w:pPr>
          </w:p>
          <w:p w:rsidR="001D3120" w:rsidRPr="00A22DB7" w:rsidRDefault="001D3120" w:rsidP="00D60C03">
            <w:pPr>
              <w:pStyle w:val="a6"/>
              <w:rPr>
                <w:sz w:val="26"/>
                <w:szCs w:val="26"/>
              </w:rPr>
            </w:pPr>
            <w:r w:rsidRPr="00A22DB7">
              <w:rPr>
                <w:sz w:val="26"/>
                <w:szCs w:val="26"/>
              </w:rPr>
              <w:t>_________________</w:t>
            </w:r>
          </w:p>
          <w:p w:rsidR="001D3120" w:rsidRPr="00A22DB7" w:rsidRDefault="001D3120" w:rsidP="00D60C03">
            <w:pPr>
              <w:pStyle w:val="a6"/>
              <w:rPr>
                <w:sz w:val="26"/>
                <w:szCs w:val="26"/>
              </w:rPr>
            </w:pPr>
            <w:r w:rsidRPr="00A22DB7">
              <w:rPr>
                <w:sz w:val="26"/>
                <w:szCs w:val="26"/>
              </w:rPr>
              <w:t>(подпись)</w:t>
            </w:r>
          </w:p>
        </w:tc>
      </w:tr>
      <w:tr w:rsidR="001D3120" w:rsidRPr="00A22DB7" w:rsidTr="00D60C03">
        <w:trPr>
          <w:trHeight w:val="527"/>
        </w:trPr>
        <w:tc>
          <w:tcPr>
            <w:tcW w:w="4810" w:type="dxa"/>
          </w:tcPr>
          <w:p w:rsidR="001D3120" w:rsidRPr="00A22DB7" w:rsidRDefault="001D3120" w:rsidP="00D60C03">
            <w:pPr>
              <w:pStyle w:val="a6"/>
              <w:rPr>
                <w:bCs/>
                <w:sz w:val="26"/>
                <w:szCs w:val="26"/>
              </w:rPr>
            </w:pPr>
          </w:p>
          <w:p w:rsidR="001D3120" w:rsidRPr="00A22DB7" w:rsidRDefault="001D3120" w:rsidP="00D60C03">
            <w:pPr>
              <w:pStyle w:val="a6"/>
              <w:rPr>
                <w:bCs/>
                <w:sz w:val="26"/>
                <w:szCs w:val="26"/>
              </w:rPr>
            </w:pPr>
            <w:r w:rsidRPr="00A22DB7">
              <w:rPr>
                <w:bCs/>
                <w:sz w:val="26"/>
                <w:szCs w:val="26"/>
              </w:rPr>
              <w:t>Арендатор</w:t>
            </w:r>
          </w:p>
          <w:p w:rsidR="001D3120" w:rsidRPr="00A22DB7" w:rsidRDefault="001D3120" w:rsidP="00D60C03">
            <w:pPr>
              <w:pStyle w:val="a6"/>
              <w:rPr>
                <w:sz w:val="26"/>
                <w:szCs w:val="26"/>
              </w:rPr>
            </w:pPr>
            <w:r w:rsidRPr="00A22DB7">
              <w:rPr>
                <w:sz w:val="26"/>
                <w:szCs w:val="26"/>
              </w:rPr>
              <w:t>М П</w:t>
            </w:r>
          </w:p>
        </w:tc>
        <w:tc>
          <w:tcPr>
            <w:tcW w:w="4650" w:type="dxa"/>
          </w:tcPr>
          <w:p w:rsidR="001D3120" w:rsidRPr="00A22DB7" w:rsidRDefault="001D3120" w:rsidP="00D60C03">
            <w:pPr>
              <w:pStyle w:val="a6"/>
              <w:rPr>
                <w:sz w:val="26"/>
                <w:szCs w:val="26"/>
                <w:lang w:val="en-US"/>
              </w:rPr>
            </w:pPr>
          </w:p>
          <w:p w:rsidR="001D3120" w:rsidRPr="00A22DB7" w:rsidRDefault="001D3120" w:rsidP="00D60C03">
            <w:pPr>
              <w:pStyle w:val="a6"/>
              <w:rPr>
                <w:sz w:val="26"/>
                <w:szCs w:val="26"/>
              </w:rPr>
            </w:pPr>
            <w:r w:rsidRPr="00A22DB7">
              <w:rPr>
                <w:sz w:val="26"/>
                <w:szCs w:val="26"/>
              </w:rPr>
              <w:t xml:space="preserve">_________________ </w:t>
            </w:r>
          </w:p>
          <w:p w:rsidR="001D3120" w:rsidRPr="00A22DB7" w:rsidRDefault="001D3120" w:rsidP="00D60C03">
            <w:pPr>
              <w:pStyle w:val="a6"/>
              <w:rPr>
                <w:sz w:val="26"/>
                <w:szCs w:val="26"/>
              </w:rPr>
            </w:pPr>
            <w:r w:rsidRPr="00A22DB7">
              <w:rPr>
                <w:sz w:val="26"/>
                <w:szCs w:val="26"/>
              </w:rPr>
              <w:t>(подпись)</w:t>
            </w:r>
          </w:p>
        </w:tc>
      </w:tr>
    </w:tbl>
    <w:p w:rsidR="001D3120" w:rsidRPr="00A22DB7" w:rsidRDefault="001D3120" w:rsidP="001D3120">
      <w:pPr>
        <w:ind w:left="6237"/>
        <w:rPr>
          <w:rFonts w:ascii="Times New Roman" w:hAnsi="Times New Roman" w:cs="Times New Roman"/>
          <w:sz w:val="26"/>
          <w:szCs w:val="26"/>
        </w:rPr>
      </w:pPr>
    </w:p>
    <w:p w:rsidR="001D3120" w:rsidRPr="00A22DB7" w:rsidRDefault="001D3120" w:rsidP="001D3120">
      <w:pPr>
        <w:ind w:left="6237"/>
        <w:rPr>
          <w:rFonts w:ascii="Times New Roman" w:hAnsi="Times New Roman" w:cs="Times New Roman"/>
          <w:sz w:val="26"/>
          <w:szCs w:val="26"/>
        </w:rPr>
      </w:pPr>
    </w:p>
    <w:p w:rsidR="001D3120" w:rsidRDefault="001D3120" w:rsidP="001D3120">
      <w:pPr>
        <w:ind w:left="6237"/>
        <w:rPr>
          <w:rFonts w:ascii="Times New Roman" w:hAnsi="Times New Roman" w:cs="Times New Roman"/>
          <w:sz w:val="26"/>
          <w:szCs w:val="26"/>
        </w:rPr>
      </w:pPr>
    </w:p>
    <w:p w:rsidR="00A22DB7" w:rsidRDefault="00A22DB7" w:rsidP="001D3120">
      <w:pPr>
        <w:ind w:left="6237"/>
        <w:rPr>
          <w:rFonts w:ascii="Times New Roman" w:hAnsi="Times New Roman" w:cs="Times New Roman"/>
          <w:sz w:val="26"/>
          <w:szCs w:val="26"/>
        </w:rPr>
      </w:pPr>
    </w:p>
    <w:p w:rsidR="00A22DB7" w:rsidRDefault="00A22DB7" w:rsidP="00734F05">
      <w:pPr>
        <w:rPr>
          <w:rFonts w:ascii="Times New Roman" w:hAnsi="Times New Roman" w:cs="Times New Roman"/>
          <w:sz w:val="26"/>
          <w:szCs w:val="26"/>
        </w:rPr>
      </w:pPr>
    </w:p>
    <w:p w:rsidR="001D3120" w:rsidRPr="00A22DB7" w:rsidRDefault="001D3120" w:rsidP="002B1E06">
      <w:pPr>
        <w:spacing w:after="0" w:line="240" w:lineRule="auto"/>
        <w:ind w:left="6237"/>
        <w:rPr>
          <w:rFonts w:ascii="Times New Roman" w:hAnsi="Times New Roman" w:cs="Times New Roman"/>
          <w:sz w:val="26"/>
          <w:szCs w:val="26"/>
        </w:rPr>
      </w:pPr>
      <w:r w:rsidRPr="00A22DB7">
        <w:rPr>
          <w:rFonts w:ascii="Times New Roman" w:hAnsi="Times New Roman" w:cs="Times New Roman"/>
          <w:sz w:val="26"/>
          <w:szCs w:val="26"/>
        </w:rPr>
        <w:lastRenderedPageBreak/>
        <w:t>Приложение № 2</w:t>
      </w:r>
    </w:p>
    <w:p w:rsidR="001D3120" w:rsidRPr="00A22DB7" w:rsidRDefault="001D3120" w:rsidP="002B1E06">
      <w:pPr>
        <w:spacing w:after="0" w:line="240" w:lineRule="auto"/>
        <w:ind w:left="6237"/>
        <w:rPr>
          <w:rFonts w:ascii="Times New Roman" w:hAnsi="Times New Roman" w:cs="Times New Roman"/>
          <w:sz w:val="26"/>
          <w:szCs w:val="26"/>
        </w:rPr>
      </w:pPr>
      <w:r w:rsidRPr="00A22DB7">
        <w:rPr>
          <w:rFonts w:ascii="Times New Roman" w:hAnsi="Times New Roman" w:cs="Times New Roman"/>
          <w:sz w:val="26"/>
          <w:szCs w:val="26"/>
        </w:rPr>
        <w:t>к договору №_______</w:t>
      </w:r>
    </w:p>
    <w:p w:rsidR="001D3120" w:rsidRPr="00A22DB7" w:rsidRDefault="005F04B6" w:rsidP="002B1E06">
      <w:pPr>
        <w:spacing w:after="0" w:line="240" w:lineRule="auto"/>
        <w:ind w:left="6237"/>
        <w:rPr>
          <w:rFonts w:ascii="Times New Roman" w:hAnsi="Times New Roman" w:cs="Times New Roman"/>
          <w:sz w:val="26"/>
          <w:szCs w:val="26"/>
        </w:rPr>
      </w:pPr>
      <w:r>
        <w:rPr>
          <w:rFonts w:ascii="Times New Roman" w:hAnsi="Times New Roman" w:cs="Times New Roman"/>
          <w:sz w:val="26"/>
          <w:szCs w:val="26"/>
        </w:rPr>
        <w:t>от «___»_______ 20</w:t>
      </w:r>
      <w:r w:rsidR="00AE504E">
        <w:rPr>
          <w:rFonts w:ascii="Times New Roman" w:hAnsi="Times New Roman" w:cs="Times New Roman"/>
          <w:sz w:val="26"/>
          <w:szCs w:val="26"/>
        </w:rPr>
        <w:t>__</w:t>
      </w:r>
      <w:r w:rsidR="001D3120" w:rsidRPr="00A22DB7">
        <w:rPr>
          <w:rFonts w:ascii="Times New Roman" w:hAnsi="Times New Roman" w:cs="Times New Roman"/>
          <w:sz w:val="26"/>
          <w:szCs w:val="26"/>
        </w:rPr>
        <w:t>г.</w:t>
      </w:r>
    </w:p>
    <w:p w:rsidR="001D3120" w:rsidRDefault="00734F05" w:rsidP="00734F05">
      <w:pPr>
        <w:pStyle w:val="3"/>
        <w:numPr>
          <w:ilvl w:val="0"/>
          <w:numId w:val="0"/>
        </w:numPr>
        <w:spacing w:after="0"/>
        <w:jc w:val="center"/>
        <w:rPr>
          <w:rFonts w:ascii="Times New Roman" w:hAnsi="Times New Roman"/>
          <w:b w:val="0"/>
          <w:lang w:val="ru-RU"/>
        </w:rPr>
      </w:pPr>
      <w:r>
        <w:rPr>
          <w:rFonts w:ascii="Times New Roman" w:hAnsi="Times New Roman"/>
          <w:b w:val="0"/>
        </w:rPr>
        <w:t>РАСЧЕТ АРЕНДНОЙ ПЛАТЫ</w:t>
      </w:r>
    </w:p>
    <w:p w:rsidR="00734F05" w:rsidRPr="00734F05" w:rsidRDefault="00734F05" w:rsidP="00AC2344">
      <w:pPr>
        <w:spacing w:line="240" w:lineRule="auto"/>
        <w:jc w:val="center"/>
        <w:rPr>
          <w:rFonts w:ascii="Times New Roman" w:hAnsi="Times New Roman" w:cs="Times New Roman"/>
          <w:sz w:val="26"/>
          <w:szCs w:val="26"/>
          <w:lang w:eastAsia="ar-SA"/>
        </w:rPr>
      </w:pPr>
      <w:r>
        <w:rPr>
          <w:rFonts w:ascii="Times New Roman" w:hAnsi="Times New Roman" w:cs="Times New Roman"/>
          <w:sz w:val="26"/>
          <w:szCs w:val="26"/>
          <w:lang w:eastAsia="ar-SA"/>
        </w:rPr>
        <w:t xml:space="preserve">за </w:t>
      </w:r>
      <w:r w:rsidR="00AC2344" w:rsidRPr="00AC2344">
        <w:rPr>
          <w:rFonts w:ascii="Times New Roman" w:hAnsi="Times New Roman" w:cs="Times New Roman"/>
          <w:sz w:val="26"/>
          <w:szCs w:val="26"/>
          <w:lang w:eastAsia="ar-SA"/>
        </w:rPr>
        <w:t>нежилое здание общей площадью 952,5 кв. м с кадастровым номером 24:04:6101011:2158, расположенное по адресу: Российская Федерация, Красноярский край, Березовский район, 1 км автодороги Красноярск-Железногорск, 5/64, с правом пользования земельным участком общей площадью 3215+/-20 кв. м с кадастровым номером 24:04:0401001:1145, расположенным по адресу: Российская Федерация, Красноярский край, Березовский район, 1</w:t>
      </w:r>
      <w:r w:rsidR="00694AEB">
        <w:rPr>
          <w:rFonts w:ascii="Times New Roman" w:hAnsi="Times New Roman" w:cs="Times New Roman"/>
          <w:sz w:val="26"/>
          <w:szCs w:val="26"/>
          <w:lang w:eastAsia="ar-SA"/>
        </w:rPr>
        <w:t>й</w:t>
      </w:r>
      <w:r w:rsidR="00AC2344" w:rsidRPr="00AC2344">
        <w:rPr>
          <w:rFonts w:ascii="Times New Roman" w:hAnsi="Times New Roman" w:cs="Times New Roman"/>
          <w:sz w:val="26"/>
          <w:szCs w:val="26"/>
          <w:lang w:eastAsia="ar-SA"/>
        </w:rPr>
        <w:t xml:space="preserve"> км автодороги Красноярск-Железногорск, 5/64</w:t>
      </w:r>
      <w:r w:rsidR="00AC2344">
        <w:rPr>
          <w:rFonts w:ascii="Times New Roman" w:hAnsi="Times New Roman" w:cs="Times New Roman"/>
          <w:sz w:val="26"/>
          <w:szCs w:val="26"/>
          <w:lang w:eastAsia="ar-SA"/>
        </w:rPr>
        <w:t xml:space="preserve">, </w:t>
      </w:r>
      <w:proofErr w:type="gramStart"/>
      <w:r w:rsidR="00AC2344" w:rsidRPr="00AC2344">
        <w:rPr>
          <w:rFonts w:ascii="Times New Roman" w:hAnsi="Times New Roman" w:cs="Times New Roman"/>
          <w:sz w:val="26"/>
          <w:szCs w:val="26"/>
          <w:lang w:eastAsia="ar-SA"/>
        </w:rPr>
        <w:t>используемое</w:t>
      </w:r>
      <w:proofErr w:type="gramEnd"/>
      <w:r w:rsidR="00AC2344" w:rsidRPr="00AC2344">
        <w:rPr>
          <w:rFonts w:ascii="Times New Roman" w:hAnsi="Times New Roman" w:cs="Times New Roman"/>
          <w:sz w:val="26"/>
          <w:szCs w:val="26"/>
          <w:lang w:eastAsia="ar-SA"/>
        </w:rPr>
        <w:t xml:space="preserve"> с целью осуществления предпринимательской и иной деятельности, не противоречащей действующему законодательству Российской Федерации</w:t>
      </w:r>
      <w:r w:rsidR="00CA0351">
        <w:rPr>
          <w:rFonts w:ascii="Times New Roman" w:hAnsi="Times New Roman" w:cs="Times New Roman"/>
          <w:sz w:val="26"/>
          <w:szCs w:val="26"/>
          <w:lang w:eastAsia="ar-SA"/>
        </w:rPr>
        <w:t xml:space="preserve"> </w:t>
      </w:r>
      <w:r w:rsidR="00CA0351" w:rsidRPr="00CA0351">
        <w:rPr>
          <w:rFonts w:ascii="Times New Roman" w:hAnsi="Times New Roman" w:cs="Times New Roman"/>
          <w:sz w:val="26"/>
          <w:szCs w:val="26"/>
          <w:lang w:eastAsia="ar-SA"/>
        </w:rPr>
        <w:t xml:space="preserve">с учётом категории земель и видом разрешенного использования </w:t>
      </w:r>
      <w:r w:rsidR="001E6DBD">
        <w:rPr>
          <w:rFonts w:ascii="Times New Roman" w:hAnsi="Times New Roman" w:cs="Times New Roman"/>
          <w:sz w:val="26"/>
          <w:szCs w:val="26"/>
          <w:lang w:eastAsia="ar-SA"/>
        </w:rPr>
        <w:t>земельного участка</w:t>
      </w:r>
    </w:p>
    <w:p w:rsidR="001D3120" w:rsidRPr="00A22DB7" w:rsidRDefault="001D3120" w:rsidP="002B1E06">
      <w:pPr>
        <w:pStyle w:val="35"/>
        <w:tabs>
          <w:tab w:val="left" w:pos="0"/>
          <w:tab w:val="num" w:pos="851"/>
        </w:tabs>
        <w:spacing w:after="0"/>
        <w:ind w:left="0" w:right="-6" w:firstLine="709"/>
        <w:jc w:val="both"/>
        <w:rPr>
          <w:sz w:val="26"/>
          <w:szCs w:val="26"/>
        </w:rPr>
      </w:pPr>
      <w:r w:rsidRPr="001D3A4E">
        <w:rPr>
          <w:sz w:val="26"/>
          <w:szCs w:val="26"/>
        </w:rPr>
        <w:t xml:space="preserve">1. </w:t>
      </w:r>
      <w:r w:rsidR="00AC2344" w:rsidRPr="00AC2344">
        <w:rPr>
          <w:sz w:val="26"/>
          <w:szCs w:val="26"/>
        </w:rPr>
        <w:t xml:space="preserve">Сумма арендной платы за Объект аренды включает плату за пользование земельным участком, который занят Объектом аренды и необходим </w:t>
      </w:r>
      <w:r w:rsidR="00766FE9">
        <w:rPr>
          <w:sz w:val="26"/>
          <w:szCs w:val="26"/>
          <w:lang w:val="ru-RU"/>
        </w:rPr>
        <w:br/>
      </w:r>
      <w:r w:rsidR="00AC2344" w:rsidRPr="00AC2344">
        <w:rPr>
          <w:sz w:val="26"/>
          <w:szCs w:val="26"/>
        </w:rPr>
        <w:t>для его использования, устанавливается в соответствии с условиями документации об аукционе на право заключения настоящего Договора и на момент подписания договора составляет</w:t>
      </w:r>
      <w:r w:rsidRPr="00A22DB7">
        <w:rPr>
          <w:sz w:val="26"/>
          <w:szCs w:val="26"/>
        </w:rPr>
        <w:t xml:space="preserve">  </w:t>
      </w:r>
    </w:p>
    <w:p w:rsidR="001D3120" w:rsidRPr="00A22DB7" w:rsidRDefault="001D3120" w:rsidP="002B1E06">
      <w:pPr>
        <w:pStyle w:val="35"/>
        <w:tabs>
          <w:tab w:val="left" w:pos="0"/>
          <w:tab w:val="num" w:pos="851"/>
        </w:tabs>
        <w:spacing w:after="0"/>
        <w:ind w:left="0" w:right="-6" w:firstLine="709"/>
        <w:jc w:val="both"/>
        <w:rPr>
          <w:sz w:val="26"/>
          <w:szCs w:val="26"/>
        </w:rPr>
      </w:pPr>
      <w:r w:rsidRPr="00A22DB7">
        <w:rPr>
          <w:sz w:val="26"/>
          <w:szCs w:val="26"/>
        </w:rPr>
        <w:t xml:space="preserve">______________ руб. в месяц; ________________  руб. в год. </w:t>
      </w:r>
    </w:p>
    <w:p w:rsidR="001D3120" w:rsidRPr="00A22DB7" w:rsidRDefault="00AC2344" w:rsidP="002B1E06">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Размер арендной платы без учета НДС. </w:t>
      </w:r>
      <w:r w:rsidR="001D3120" w:rsidRPr="00A22DB7">
        <w:rPr>
          <w:rFonts w:ascii="Times New Roman" w:hAnsi="Times New Roman" w:cs="Times New Roman"/>
          <w:sz w:val="26"/>
          <w:szCs w:val="26"/>
        </w:rPr>
        <w:t>Арендатор самостоятельно начисляет НДС от установленной арендной платы и перечисляет на расчетный счет федерального казначейства.</w:t>
      </w:r>
    </w:p>
    <w:p w:rsidR="00476D07" w:rsidRDefault="001D3120" w:rsidP="00BB1613">
      <w:pPr>
        <w:tabs>
          <w:tab w:val="left" w:pos="0"/>
          <w:tab w:val="left" w:pos="1134"/>
        </w:tabs>
        <w:suppressAutoHyphens/>
        <w:spacing w:after="0" w:line="240" w:lineRule="auto"/>
        <w:ind w:right="-6" w:firstLine="709"/>
        <w:jc w:val="both"/>
        <w:rPr>
          <w:rFonts w:ascii="Times New Roman" w:hAnsi="Times New Roman" w:cs="Times New Roman"/>
          <w:b/>
          <w:i/>
          <w:sz w:val="24"/>
          <w:szCs w:val="24"/>
        </w:rPr>
      </w:pPr>
      <w:r w:rsidRPr="002B1E06">
        <w:rPr>
          <w:rFonts w:ascii="Times New Roman" w:hAnsi="Times New Roman" w:cs="Times New Roman"/>
          <w:b/>
          <w:i/>
          <w:sz w:val="24"/>
          <w:szCs w:val="24"/>
        </w:rPr>
        <w:t xml:space="preserve">Сумма арендной платы с учетом НДС устанавливается в соответствии со статьей 161 Налогового кодекса Российской Федерации, условиями документации об аукционе на право заключения настоящего договора и на момент подписания договора составляет: ________________ руб. в месяц;   </w:t>
      </w:r>
      <w:r w:rsidR="00476D07">
        <w:rPr>
          <w:rFonts w:ascii="Times New Roman" w:hAnsi="Times New Roman" w:cs="Times New Roman"/>
          <w:b/>
          <w:i/>
          <w:sz w:val="24"/>
          <w:szCs w:val="24"/>
        </w:rPr>
        <w:t xml:space="preserve">    ________________  руб. в год, в том числе:</w:t>
      </w:r>
    </w:p>
    <w:p w:rsidR="00476D07" w:rsidRPr="00476D07" w:rsidRDefault="00476D07" w:rsidP="00476D07">
      <w:pPr>
        <w:tabs>
          <w:tab w:val="left" w:pos="0"/>
          <w:tab w:val="left" w:pos="1134"/>
        </w:tabs>
        <w:suppressAutoHyphens/>
        <w:spacing w:after="0" w:line="240" w:lineRule="auto"/>
        <w:ind w:right="-6" w:firstLine="709"/>
        <w:jc w:val="both"/>
        <w:rPr>
          <w:rFonts w:ascii="Times New Roman" w:hAnsi="Times New Roman" w:cs="Times New Roman"/>
          <w:b/>
          <w:i/>
          <w:sz w:val="24"/>
          <w:szCs w:val="24"/>
        </w:rPr>
      </w:pPr>
      <w:r w:rsidRPr="00476D07">
        <w:rPr>
          <w:rFonts w:ascii="Times New Roman" w:hAnsi="Times New Roman" w:cs="Times New Roman"/>
          <w:b/>
          <w:i/>
          <w:sz w:val="24"/>
          <w:szCs w:val="24"/>
        </w:rPr>
        <w:t>- с учетом НДС для Объекта аренды (нежилое здание) _____ руб. в месяц; ______ руб. в год;</w:t>
      </w:r>
    </w:p>
    <w:p w:rsidR="001D3120" w:rsidRPr="00A22DB7" w:rsidRDefault="00476D07" w:rsidP="00476D07">
      <w:pPr>
        <w:tabs>
          <w:tab w:val="left" w:pos="0"/>
          <w:tab w:val="left" w:pos="1134"/>
        </w:tabs>
        <w:suppressAutoHyphens/>
        <w:spacing w:after="0" w:line="240" w:lineRule="auto"/>
        <w:ind w:right="-6" w:firstLine="709"/>
        <w:jc w:val="both"/>
        <w:rPr>
          <w:rFonts w:ascii="Times New Roman" w:hAnsi="Times New Roman" w:cs="Times New Roman"/>
          <w:b/>
          <w:i/>
          <w:sz w:val="26"/>
          <w:szCs w:val="26"/>
        </w:rPr>
      </w:pPr>
      <w:r w:rsidRPr="00476D07">
        <w:rPr>
          <w:rFonts w:ascii="Times New Roman" w:hAnsi="Times New Roman" w:cs="Times New Roman"/>
          <w:b/>
          <w:i/>
          <w:sz w:val="24"/>
          <w:szCs w:val="24"/>
        </w:rPr>
        <w:t>- без учета НДС для земельного участка _____ руб. в месяц; ____ руб. в год.*</w:t>
      </w:r>
      <w:r w:rsidR="001D3120" w:rsidRPr="002B1E06">
        <w:rPr>
          <w:rFonts w:ascii="Times New Roman" w:hAnsi="Times New Roman" w:cs="Times New Roman"/>
          <w:b/>
          <w:i/>
          <w:sz w:val="24"/>
          <w:szCs w:val="24"/>
        </w:rPr>
        <w:t xml:space="preserve"> </w:t>
      </w:r>
      <w:r w:rsidR="002B1E06" w:rsidRPr="002B1E06">
        <w:rPr>
          <w:rFonts w:ascii="Times New Roman" w:hAnsi="Times New Roman" w:cs="Times New Roman"/>
          <w:b/>
          <w:i/>
          <w:sz w:val="24"/>
          <w:szCs w:val="24"/>
        </w:rPr>
        <w:tab/>
      </w:r>
    </w:p>
    <w:p w:rsidR="001D3120" w:rsidRPr="00A22DB7" w:rsidRDefault="001D3120" w:rsidP="002B1E06">
      <w:pPr>
        <w:tabs>
          <w:tab w:val="left" w:pos="7871"/>
        </w:tabs>
        <w:spacing w:after="0" w:line="240" w:lineRule="auto"/>
        <w:ind w:firstLine="709"/>
        <w:jc w:val="both"/>
        <w:rPr>
          <w:rFonts w:ascii="Times New Roman" w:hAnsi="Times New Roman" w:cs="Times New Roman"/>
          <w:bCs/>
          <w:sz w:val="26"/>
          <w:szCs w:val="26"/>
        </w:rPr>
      </w:pPr>
      <w:r w:rsidRPr="00A22DB7">
        <w:rPr>
          <w:rFonts w:ascii="Times New Roman" w:hAnsi="Times New Roman" w:cs="Times New Roman"/>
          <w:bCs/>
          <w:sz w:val="26"/>
          <w:szCs w:val="26"/>
        </w:rPr>
        <w:t xml:space="preserve">2. Арендная плата назначается с </w:t>
      </w:r>
      <w:r w:rsidR="00476D07">
        <w:rPr>
          <w:rFonts w:ascii="Times New Roman" w:hAnsi="Times New Roman" w:cs="Times New Roman"/>
          <w:bCs/>
          <w:sz w:val="26"/>
          <w:szCs w:val="26"/>
        </w:rPr>
        <w:t>даты подписания настоящего договора обеими сторонами</w:t>
      </w:r>
      <w:r w:rsidRPr="00A22DB7">
        <w:rPr>
          <w:rFonts w:ascii="Times New Roman" w:hAnsi="Times New Roman" w:cs="Times New Roman"/>
          <w:bCs/>
          <w:sz w:val="26"/>
          <w:szCs w:val="26"/>
        </w:rPr>
        <w:t>.</w:t>
      </w:r>
      <w:r w:rsidRPr="00A22DB7">
        <w:rPr>
          <w:rFonts w:ascii="Times New Roman" w:hAnsi="Times New Roman" w:cs="Times New Roman"/>
          <w:bCs/>
          <w:sz w:val="26"/>
          <w:szCs w:val="26"/>
        </w:rPr>
        <w:tab/>
      </w:r>
    </w:p>
    <w:p w:rsidR="00052E94" w:rsidRPr="00052E94" w:rsidRDefault="00052E94" w:rsidP="00052E94">
      <w:pPr>
        <w:spacing w:after="0" w:line="216" w:lineRule="auto"/>
        <w:ind w:firstLine="709"/>
        <w:jc w:val="both"/>
        <w:rPr>
          <w:rFonts w:ascii="Times New Roman" w:eastAsia="Times New Roman" w:hAnsi="Times New Roman" w:cs="Times New Roman"/>
          <w:sz w:val="26"/>
          <w:szCs w:val="26"/>
          <w:lang w:eastAsia="ru-RU"/>
        </w:rPr>
      </w:pPr>
      <w:r w:rsidRPr="00052E94">
        <w:rPr>
          <w:rFonts w:ascii="Times New Roman" w:eastAsia="Times New Roman" w:hAnsi="Times New Roman" w:cs="Times New Roman"/>
          <w:sz w:val="26"/>
          <w:szCs w:val="26"/>
          <w:lang w:eastAsia="ru-RU"/>
        </w:rPr>
        <w:t xml:space="preserve">Арендная плата перечисляется до 10 числа текущего месяца на расчетный счет получателя  - 03100643000000011900; банк получателя: ОКЦ № 3 </w:t>
      </w:r>
      <w:proofErr w:type="spellStart"/>
      <w:r w:rsidRPr="00052E94">
        <w:rPr>
          <w:rFonts w:ascii="Times New Roman" w:eastAsia="Times New Roman" w:hAnsi="Times New Roman" w:cs="Times New Roman"/>
          <w:sz w:val="26"/>
          <w:szCs w:val="26"/>
          <w:lang w:eastAsia="ru-RU"/>
        </w:rPr>
        <w:t>СибГУ</w:t>
      </w:r>
      <w:proofErr w:type="spellEnd"/>
      <w:r w:rsidRPr="00052E94">
        <w:rPr>
          <w:rFonts w:ascii="Times New Roman" w:eastAsia="Times New Roman" w:hAnsi="Times New Roman" w:cs="Times New Roman"/>
          <w:sz w:val="26"/>
          <w:szCs w:val="26"/>
          <w:lang w:eastAsia="ru-RU"/>
        </w:rPr>
        <w:t xml:space="preserve"> Банка России // УФК по Красноярскому краю, г. Красноярск, БИК 010407105, </w:t>
      </w:r>
      <w:r w:rsidR="00737C88">
        <w:rPr>
          <w:rFonts w:ascii="Times New Roman" w:eastAsia="Times New Roman" w:hAnsi="Times New Roman" w:cs="Times New Roman"/>
          <w:sz w:val="26"/>
          <w:szCs w:val="26"/>
          <w:lang w:eastAsia="ru-RU"/>
        </w:rPr>
        <w:br/>
      </w:r>
      <w:proofErr w:type="gramStart"/>
      <w:r w:rsidRPr="00052E94">
        <w:rPr>
          <w:rFonts w:ascii="Times New Roman" w:eastAsia="Times New Roman" w:hAnsi="Times New Roman" w:cs="Times New Roman"/>
          <w:sz w:val="26"/>
          <w:szCs w:val="26"/>
          <w:lang w:eastAsia="ru-RU"/>
        </w:rPr>
        <w:t>к</w:t>
      </w:r>
      <w:proofErr w:type="gramEnd"/>
      <w:r w:rsidRPr="00052E94">
        <w:rPr>
          <w:rFonts w:ascii="Times New Roman" w:eastAsia="Times New Roman" w:hAnsi="Times New Roman" w:cs="Times New Roman"/>
          <w:sz w:val="26"/>
          <w:szCs w:val="26"/>
          <w:lang w:eastAsia="ru-RU"/>
        </w:rPr>
        <w:t xml:space="preserve">/с 40102810245370000011; </w:t>
      </w:r>
      <w:proofErr w:type="gramStart"/>
      <w:r w:rsidRPr="00052E94">
        <w:rPr>
          <w:rFonts w:ascii="Times New Roman" w:eastAsia="Times New Roman" w:hAnsi="Times New Roman" w:cs="Times New Roman"/>
          <w:sz w:val="26"/>
          <w:szCs w:val="26"/>
          <w:lang w:eastAsia="ru-RU"/>
        </w:rPr>
        <w:t>получатель</w:t>
      </w:r>
      <w:proofErr w:type="gramEnd"/>
      <w:r w:rsidRPr="00052E94">
        <w:rPr>
          <w:rFonts w:ascii="Times New Roman" w:eastAsia="Times New Roman" w:hAnsi="Times New Roman" w:cs="Times New Roman"/>
          <w:sz w:val="26"/>
          <w:szCs w:val="26"/>
          <w:lang w:eastAsia="ru-RU"/>
        </w:rPr>
        <w:t xml:space="preserve"> – УФК по Красноярскому краю (департамент муниципального имущества и земельных отношений администрации города Красноярска); ИНН 2466010657 / КПП 246601001, ОКТМО 04701000</w:t>
      </w:r>
      <w:r w:rsidR="001D3120" w:rsidRPr="00052E94">
        <w:rPr>
          <w:rFonts w:ascii="Times New Roman" w:hAnsi="Times New Roman" w:cs="Times New Roman"/>
          <w:sz w:val="26"/>
          <w:szCs w:val="26"/>
        </w:rPr>
        <w:t xml:space="preserve">; </w:t>
      </w:r>
      <w:r w:rsidRPr="00052E94">
        <w:rPr>
          <w:rFonts w:ascii="Times New Roman" w:eastAsia="Times New Roman" w:hAnsi="Times New Roman" w:cs="Times New Roman"/>
          <w:sz w:val="26"/>
          <w:szCs w:val="26"/>
          <w:lang w:eastAsia="ru-RU"/>
        </w:rPr>
        <w:t>код бюджетной классификации (КБК) по основному платежу 905 111 05074 04 0300 120, код бюджетной классификации (КБК) по пене 905 116 07090 04 0200 140.</w:t>
      </w:r>
    </w:p>
    <w:p w:rsidR="001D3120" w:rsidRPr="00A22DB7" w:rsidRDefault="001D3120" w:rsidP="002B1E06">
      <w:pPr>
        <w:autoSpaceDE w:val="0"/>
        <w:autoSpaceDN w:val="0"/>
        <w:adjustRightInd w:val="0"/>
        <w:spacing w:after="0" w:line="240" w:lineRule="auto"/>
        <w:ind w:firstLine="720"/>
        <w:jc w:val="both"/>
        <w:rPr>
          <w:rFonts w:ascii="Times New Roman" w:hAnsi="Times New Roman" w:cs="Times New Roman"/>
          <w:sz w:val="26"/>
          <w:szCs w:val="26"/>
        </w:rPr>
      </w:pPr>
      <w:r w:rsidRPr="00A22DB7">
        <w:rPr>
          <w:rFonts w:ascii="Times New Roman" w:hAnsi="Times New Roman" w:cs="Times New Roman"/>
          <w:sz w:val="26"/>
          <w:szCs w:val="26"/>
        </w:rPr>
        <w:t>3.</w:t>
      </w:r>
      <w:r w:rsidR="006D766B">
        <w:rPr>
          <w:rFonts w:ascii="Times New Roman" w:hAnsi="Times New Roman" w:cs="Times New Roman"/>
          <w:sz w:val="26"/>
          <w:szCs w:val="26"/>
        </w:rPr>
        <w:t xml:space="preserve"> </w:t>
      </w:r>
      <w:r w:rsidR="006D766B" w:rsidRPr="006D766B">
        <w:rPr>
          <w:rFonts w:ascii="Times New Roman" w:hAnsi="Times New Roman" w:cs="Times New Roman"/>
          <w:sz w:val="26"/>
          <w:szCs w:val="26"/>
        </w:rPr>
        <w:t xml:space="preserve">Арендная плата не включает в себя эксплуатационные расходы </w:t>
      </w:r>
      <w:r w:rsidR="00737C88">
        <w:rPr>
          <w:rFonts w:ascii="Times New Roman" w:hAnsi="Times New Roman" w:cs="Times New Roman"/>
          <w:sz w:val="26"/>
          <w:szCs w:val="26"/>
        </w:rPr>
        <w:br/>
      </w:r>
      <w:r w:rsidR="006D766B" w:rsidRPr="006D766B">
        <w:rPr>
          <w:rFonts w:ascii="Times New Roman" w:hAnsi="Times New Roman" w:cs="Times New Roman"/>
          <w:sz w:val="26"/>
          <w:szCs w:val="26"/>
        </w:rPr>
        <w:t xml:space="preserve">на содержание объектов муниципального имущества, коммунальные платежи, </w:t>
      </w:r>
      <w:r w:rsidR="00737C88">
        <w:rPr>
          <w:rFonts w:ascii="Times New Roman" w:hAnsi="Times New Roman" w:cs="Times New Roman"/>
          <w:sz w:val="26"/>
          <w:szCs w:val="26"/>
        </w:rPr>
        <w:br/>
      </w:r>
      <w:r w:rsidR="006D766B" w:rsidRPr="006D766B">
        <w:rPr>
          <w:rFonts w:ascii="Times New Roman" w:hAnsi="Times New Roman" w:cs="Times New Roman"/>
          <w:sz w:val="26"/>
          <w:szCs w:val="26"/>
        </w:rPr>
        <w:t>а также налог на добавленную стоимость (НДС).</w:t>
      </w:r>
    </w:p>
    <w:p w:rsidR="001D3120" w:rsidRDefault="006D766B" w:rsidP="002B1E06">
      <w:pPr>
        <w:spacing w:after="0" w:line="240" w:lineRule="auto"/>
        <w:ind w:firstLine="709"/>
        <w:contextualSpacing/>
        <w:jc w:val="both"/>
        <w:rPr>
          <w:rFonts w:ascii="Times New Roman" w:eastAsia="Calibri" w:hAnsi="Times New Roman" w:cs="Times New Roman"/>
          <w:color w:val="000000"/>
          <w:w w:val="101"/>
          <w:sz w:val="24"/>
          <w:szCs w:val="24"/>
        </w:rPr>
      </w:pPr>
      <w:r w:rsidRPr="006D766B">
        <w:rPr>
          <w:rFonts w:ascii="Times New Roman" w:eastAsia="Calibri" w:hAnsi="Times New Roman" w:cs="Times New Roman"/>
          <w:b/>
          <w:i/>
          <w:color w:val="000000"/>
          <w:w w:val="101"/>
          <w:sz w:val="24"/>
          <w:szCs w:val="24"/>
        </w:rPr>
        <w:t xml:space="preserve">Арендная плата не включает в себя  эксплуатационные расходы </w:t>
      </w:r>
      <w:r w:rsidR="00737C88">
        <w:rPr>
          <w:rFonts w:ascii="Times New Roman" w:eastAsia="Calibri" w:hAnsi="Times New Roman" w:cs="Times New Roman"/>
          <w:b/>
          <w:i/>
          <w:color w:val="000000"/>
          <w:w w:val="101"/>
          <w:sz w:val="24"/>
          <w:szCs w:val="24"/>
        </w:rPr>
        <w:br/>
      </w:r>
      <w:r w:rsidRPr="006D766B">
        <w:rPr>
          <w:rFonts w:ascii="Times New Roman" w:eastAsia="Calibri" w:hAnsi="Times New Roman" w:cs="Times New Roman"/>
          <w:b/>
          <w:i/>
          <w:color w:val="000000"/>
          <w:w w:val="101"/>
          <w:sz w:val="24"/>
          <w:szCs w:val="24"/>
        </w:rPr>
        <w:t>на содержание Объекта аренды, коммунальные платежи. Налог на добавленную стоимость (НДС) включен в стоимость арендной платы за Объект аренды (нежилое здание).**</w:t>
      </w:r>
    </w:p>
    <w:p w:rsidR="006D766B" w:rsidRPr="006D766B" w:rsidRDefault="006D766B" w:rsidP="002B1E06">
      <w:pPr>
        <w:spacing w:after="0" w:line="240" w:lineRule="auto"/>
        <w:ind w:firstLine="709"/>
        <w:contextualSpacing/>
        <w:jc w:val="both"/>
        <w:rPr>
          <w:rFonts w:ascii="Times New Roman" w:eastAsia="Calibri" w:hAnsi="Times New Roman" w:cs="Times New Roman"/>
          <w:color w:val="000000"/>
          <w:w w:val="101"/>
          <w:sz w:val="24"/>
          <w:szCs w:val="24"/>
        </w:rPr>
      </w:pPr>
    </w:p>
    <w:p w:rsidR="006D766B" w:rsidRPr="006D766B" w:rsidRDefault="006D766B" w:rsidP="002B1E06">
      <w:pPr>
        <w:spacing w:after="0" w:line="240" w:lineRule="auto"/>
        <w:ind w:firstLine="709"/>
        <w:contextualSpacing/>
        <w:jc w:val="both"/>
        <w:rPr>
          <w:rFonts w:ascii="Times New Roman" w:eastAsia="Calibri" w:hAnsi="Times New Roman" w:cs="Times New Roman"/>
          <w:color w:val="000000"/>
          <w:w w:val="101"/>
          <w:sz w:val="24"/>
          <w:szCs w:val="24"/>
        </w:rPr>
      </w:pPr>
    </w:p>
    <w:p w:rsidR="001D3120" w:rsidRPr="00A22DB7" w:rsidRDefault="001D3120" w:rsidP="001D3120">
      <w:pPr>
        <w:spacing w:line="216" w:lineRule="auto"/>
        <w:ind w:firstLine="709"/>
        <w:jc w:val="both"/>
        <w:rPr>
          <w:rFonts w:ascii="Times New Roman" w:hAnsi="Times New Roman" w:cs="Times New Roman"/>
          <w:sz w:val="26"/>
          <w:szCs w:val="26"/>
        </w:rPr>
      </w:pPr>
      <w:r w:rsidRPr="00A22DB7">
        <w:rPr>
          <w:rFonts w:ascii="Times New Roman" w:hAnsi="Times New Roman" w:cs="Times New Roman"/>
          <w:sz w:val="26"/>
          <w:szCs w:val="26"/>
        </w:rPr>
        <w:t xml:space="preserve">4. </w:t>
      </w:r>
      <w:r w:rsidRPr="00A22DB7">
        <w:rPr>
          <w:rFonts w:ascii="Times New Roman" w:hAnsi="Times New Roman" w:cs="Times New Roman"/>
          <w:sz w:val="26"/>
          <w:szCs w:val="26"/>
        </w:rPr>
        <w:tab/>
        <w:t>Настоящий расчет является неотъемлемой частью договора.</w:t>
      </w:r>
    </w:p>
    <w:p w:rsidR="001D3120" w:rsidRPr="00A22DB7" w:rsidRDefault="001D3120" w:rsidP="001D3120">
      <w:pPr>
        <w:widowControl w:val="0"/>
        <w:tabs>
          <w:tab w:val="left" w:pos="90"/>
          <w:tab w:val="right" w:pos="9214"/>
        </w:tabs>
        <w:autoSpaceDE w:val="0"/>
        <w:autoSpaceDN w:val="0"/>
        <w:adjustRightInd w:val="0"/>
        <w:spacing w:before="360" w:after="120"/>
        <w:ind w:firstLine="709"/>
        <w:jc w:val="center"/>
        <w:rPr>
          <w:rFonts w:ascii="Times New Roman" w:hAnsi="Times New Roman" w:cs="Times New Roman"/>
          <w:bCs/>
          <w:sz w:val="26"/>
          <w:szCs w:val="26"/>
        </w:rPr>
      </w:pPr>
      <w:r w:rsidRPr="00A22DB7">
        <w:rPr>
          <w:rFonts w:ascii="Times New Roman" w:hAnsi="Times New Roman" w:cs="Times New Roman"/>
          <w:bCs/>
          <w:sz w:val="26"/>
          <w:szCs w:val="26"/>
        </w:rPr>
        <w:t>ПОДПИСИ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86"/>
        <w:gridCol w:w="1092"/>
        <w:gridCol w:w="4191"/>
      </w:tblGrid>
      <w:tr w:rsidR="001D3120" w:rsidRPr="00A22DB7" w:rsidTr="0079793C">
        <w:trPr>
          <w:trHeight w:val="391"/>
        </w:trPr>
        <w:tc>
          <w:tcPr>
            <w:tcW w:w="4361" w:type="dxa"/>
            <w:tcBorders>
              <w:top w:val="nil"/>
              <w:left w:val="nil"/>
              <w:bottom w:val="nil"/>
              <w:right w:val="nil"/>
            </w:tcBorders>
          </w:tcPr>
          <w:p w:rsidR="001D3120" w:rsidRPr="00A22DB7" w:rsidRDefault="001D3120" w:rsidP="00D60C03">
            <w:pPr>
              <w:widowControl w:val="0"/>
              <w:tabs>
                <w:tab w:val="left" w:pos="90"/>
                <w:tab w:val="left" w:pos="5224"/>
                <w:tab w:val="right" w:pos="9214"/>
              </w:tabs>
              <w:autoSpaceDE w:val="0"/>
              <w:autoSpaceDN w:val="0"/>
              <w:adjustRightInd w:val="0"/>
              <w:spacing w:before="64"/>
              <w:ind w:firstLine="709"/>
              <w:rPr>
                <w:rFonts w:ascii="Times New Roman" w:hAnsi="Times New Roman" w:cs="Times New Roman"/>
                <w:sz w:val="26"/>
                <w:szCs w:val="26"/>
              </w:rPr>
            </w:pPr>
            <w:r w:rsidRPr="00A22DB7">
              <w:rPr>
                <w:rFonts w:ascii="Times New Roman" w:hAnsi="Times New Roman" w:cs="Times New Roman"/>
                <w:bCs/>
                <w:sz w:val="26"/>
                <w:szCs w:val="26"/>
              </w:rPr>
              <w:t>Арендодатель:</w:t>
            </w:r>
          </w:p>
        </w:tc>
        <w:tc>
          <w:tcPr>
            <w:tcW w:w="1134" w:type="dxa"/>
            <w:tcBorders>
              <w:top w:val="nil"/>
              <w:left w:val="nil"/>
              <w:bottom w:val="nil"/>
              <w:right w:val="nil"/>
            </w:tcBorders>
          </w:tcPr>
          <w:p w:rsidR="001D3120" w:rsidRPr="00A22DB7" w:rsidRDefault="001D3120" w:rsidP="00D60C03">
            <w:pPr>
              <w:widowControl w:val="0"/>
              <w:tabs>
                <w:tab w:val="left" w:pos="90"/>
                <w:tab w:val="left" w:pos="5224"/>
                <w:tab w:val="right" w:pos="9214"/>
              </w:tabs>
              <w:autoSpaceDE w:val="0"/>
              <w:autoSpaceDN w:val="0"/>
              <w:adjustRightInd w:val="0"/>
              <w:spacing w:before="64"/>
              <w:ind w:firstLine="709"/>
              <w:rPr>
                <w:rFonts w:ascii="Times New Roman" w:hAnsi="Times New Roman" w:cs="Times New Roman"/>
                <w:sz w:val="26"/>
                <w:szCs w:val="26"/>
              </w:rPr>
            </w:pPr>
          </w:p>
        </w:tc>
        <w:tc>
          <w:tcPr>
            <w:tcW w:w="4252" w:type="dxa"/>
            <w:tcBorders>
              <w:top w:val="nil"/>
              <w:left w:val="nil"/>
              <w:bottom w:val="nil"/>
              <w:right w:val="nil"/>
            </w:tcBorders>
          </w:tcPr>
          <w:p w:rsidR="001D3120" w:rsidRPr="00A22DB7" w:rsidRDefault="001D3120" w:rsidP="00D60C03">
            <w:pPr>
              <w:widowControl w:val="0"/>
              <w:tabs>
                <w:tab w:val="left" w:pos="90"/>
                <w:tab w:val="left" w:pos="5224"/>
                <w:tab w:val="right" w:pos="9214"/>
              </w:tabs>
              <w:autoSpaceDE w:val="0"/>
              <w:autoSpaceDN w:val="0"/>
              <w:adjustRightInd w:val="0"/>
              <w:spacing w:before="64"/>
              <w:ind w:firstLine="709"/>
              <w:rPr>
                <w:rFonts w:ascii="Times New Roman" w:hAnsi="Times New Roman" w:cs="Times New Roman"/>
                <w:sz w:val="26"/>
                <w:szCs w:val="26"/>
              </w:rPr>
            </w:pPr>
            <w:r w:rsidRPr="00A22DB7">
              <w:rPr>
                <w:rFonts w:ascii="Times New Roman" w:hAnsi="Times New Roman" w:cs="Times New Roman"/>
                <w:bCs/>
                <w:sz w:val="26"/>
                <w:szCs w:val="26"/>
              </w:rPr>
              <w:t>Арендатор</w:t>
            </w:r>
            <w:r w:rsidRPr="00A22DB7">
              <w:rPr>
                <w:rFonts w:ascii="Times New Roman" w:hAnsi="Times New Roman" w:cs="Times New Roman"/>
                <w:bCs/>
                <w:sz w:val="26"/>
                <w:szCs w:val="26"/>
                <w:lang w:val="en-US"/>
              </w:rPr>
              <w:t>:</w:t>
            </w:r>
          </w:p>
        </w:tc>
      </w:tr>
      <w:tr w:rsidR="001D3120" w:rsidRPr="00A22DB7" w:rsidTr="0079793C">
        <w:trPr>
          <w:trHeight w:val="202"/>
        </w:trPr>
        <w:tc>
          <w:tcPr>
            <w:tcW w:w="4361" w:type="dxa"/>
            <w:tcBorders>
              <w:top w:val="nil"/>
              <w:left w:val="nil"/>
              <w:bottom w:val="single" w:sz="4" w:space="0" w:color="auto"/>
              <w:right w:val="nil"/>
            </w:tcBorders>
          </w:tcPr>
          <w:p w:rsidR="001D3120" w:rsidRPr="00A22DB7" w:rsidRDefault="001D3120" w:rsidP="00D60C03">
            <w:pPr>
              <w:widowControl w:val="0"/>
              <w:tabs>
                <w:tab w:val="left" w:pos="90"/>
                <w:tab w:val="left" w:pos="5224"/>
                <w:tab w:val="right" w:pos="9214"/>
              </w:tabs>
              <w:autoSpaceDE w:val="0"/>
              <w:autoSpaceDN w:val="0"/>
              <w:adjustRightInd w:val="0"/>
              <w:spacing w:before="64"/>
              <w:ind w:firstLine="709"/>
              <w:jc w:val="right"/>
              <w:rPr>
                <w:rFonts w:ascii="Times New Roman" w:hAnsi="Times New Roman" w:cs="Times New Roman"/>
                <w:sz w:val="26"/>
                <w:szCs w:val="26"/>
              </w:rPr>
            </w:pPr>
          </w:p>
        </w:tc>
        <w:tc>
          <w:tcPr>
            <w:tcW w:w="1134" w:type="dxa"/>
            <w:tcBorders>
              <w:top w:val="nil"/>
              <w:left w:val="nil"/>
              <w:bottom w:val="nil"/>
              <w:right w:val="nil"/>
            </w:tcBorders>
          </w:tcPr>
          <w:p w:rsidR="001D3120" w:rsidRPr="00A22DB7" w:rsidRDefault="001D3120" w:rsidP="00D60C03">
            <w:pPr>
              <w:widowControl w:val="0"/>
              <w:tabs>
                <w:tab w:val="left" w:pos="90"/>
                <w:tab w:val="left" w:pos="5224"/>
                <w:tab w:val="right" w:pos="9214"/>
              </w:tabs>
              <w:autoSpaceDE w:val="0"/>
              <w:autoSpaceDN w:val="0"/>
              <w:adjustRightInd w:val="0"/>
              <w:spacing w:before="64"/>
              <w:ind w:firstLine="709"/>
              <w:rPr>
                <w:rFonts w:ascii="Times New Roman" w:hAnsi="Times New Roman" w:cs="Times New Roman"/>
                <w:sz w:val="26"/>
                <w:szCs w:val="26"/>
                <w:lang w:val="en-US"/>
              </w:rPr>
            </w:pPr>
          </w:p>
        </w:tc>
        <w:tc>
          <w:tcPr>
            <w:tcW w:w="4252" w:type="dxa"/>
            <w:tcBorders>
              <w:top w:val="nil"/>
              <w:left w:val="nil"/>
              <w:bottom w:val="single" w:sz="4" w:space="0" w:color="auto"/>
              <w:right w:val="nil"/>
            </w:tcBorders>
          </w:tcPr>
          <w:p w:rsidR="001D3120" w:rsidRPr="00A22DB7" w:rsidRDefault="001D3120" w:rsidP="00D60C03">
            <w:pPr>
              <w:pStyle w:val="2"/>
              <w:tabs>
                <w:tab w:val="right" w:pos="9214"/>
              </w:tabs>
              <w:ind w:firstLine="709"/>
              <w:rPr>
                <w:i/>
                <w:sz w:val="26"/>
                <w:szCs w:val="26"/>
              </w:rPr>
            </w:pPr>
          </w:p>
        </w:tc>
      </w:tr>
      <w:tr w:rsidR="001D3120" w:rsidRPr="00A22DB7" w:rsidTr="0079793C">
        <w:trPr>
          <w:trHeight w:val="866"/>
        </w:trPr>
        <w:tc>
          <w:tcPr>
            <w:tcW w:w="4361" w:type="dxa"/>
            <w:tcBorders>
              <w:top w:val="single" w:sz="4" w:space="0" w:color="auto"/>
              <w:left w:val="nil"/>
              <w:bottom w:val="nil"/>
              <w:right w:val="nil"/>
            </w:tcBorders>
          </w:tcPr>
          <w:p w:rsidR="001D3120" w:rsidRPr="00A22DB7" w:rsidRDefault="00556311" w:rsidP="00D60C03">
            <w:pPr>
              <w:widowControl w:val="0"/>
              <w:tabs>
                <w:tab w:val="left" w:pos="90"/>
                <w:tab w:val="left" w:pos="5224"/>
                <w:tab w:val="right" w:pos="9214"/>
              </w:tabs>
              <w:autoSpaceDE w:val="0"/>
              <w:autoSpaceDN w:val="0"/>
              <w:adjustRightInd w:val="0"/>
              <w:spacing w:before="64"/>
              <w:ind w:firstLine="709"/>
              <w:jc w:val="right"/>
              <w:rPr>
                <w:rFonts w:ascii="Times New Roman" w:hAnsi="Times New Roman" w:cs="Times New Roman"/>
                <w:iCs/>
                <w:sz w:val="26"/>
                <w:szCs w:val="26"/>
              </w:rPr>
            </w:pPr>
            <w:r>
              <w:rPr>
                <w:rFonts w:ascii="Times New Roman" w:hAnsi="Times New Roman" w:cs="Times New Roman"/>
                <w:iCs/>
                <w:sz w:val="26"/>
                <w:szCs w:val="26"/>
                <w:lang w:val="en-US"/>
              </w:rPr>
              <w:t>''____''___________20</w:t>
            </w:r>
            <w:r w:rsidR="00476D07">
              <w:rPr>
                <w:rFonts w:ascii="Times New Roman" w:hAnsi="Times New Roman" w:cs="Times New Roman"/>
                <w:iCs/>
                <w:sz w:val="26"/>
                <w:szCs w:val="26"/>
              </w:rPr>
              <w:softHyphen/>
            </w:r>
            <w:r w:rsidR="00476D07">
              <w:rPr>
                <w:rFonts w:ascii="Times New Roman" w:hAnsi="Times New Roman" w:cs="Times New Roman"/>
                <w:iCs/>
                <w:sz w:val="26"/>
                <w:szCs w:val="26"/>
              </w:rPr>
              <w:softHyphen/>
              <w:t>__</w:t>
            </w:r>
            <w:r w:rsidR="001D3120" w:rsidRPr="00A22DB7">
              <w:rPr>
                <w:rFonts w:ascii="Times New Roman" w:hAnsi="Times New Roman" w:cs="Times New Roman"/>
                <w:iCs/>
                <w:sz w:val="26"/>
                <w:szCs w:val="26"/>
                <w:lang w:val="en-US"/>
              </w:rPr>
              <w:t xml:space="preserve"> </w:t>
            </w:r>
            <w:r w:rsidR="001D3120" w:rsidRPr="00A22DB7">
              <w:rPr>
                <w:rFonts w:ascii="Times New Roman" w:hAnsi="Times New Roman" w:cs="Times New Roman"/>
                <w:iCs/>
                <w:sz w:val="26"/>
                <w:szCs w:val="26"/>
              </w:rPr>
              <w:t>г</w:t>
            </w:r>
            <w:r w:rsidR="001D3120" w:rsidRPr="00A22DB7">
              <w:rPr>
                <w:rFonts w:ascii="Times New Roman" w:hAnsi="Times New Roman" w:cs="Times New Roman"/>
                <w:iCs/>
                <w:sz w:val="26"/>
                <w:szCs w:val="26"/>
                <w:lang w:val="en-US"/>
              </w:rPr>
              <w:t>.</w:t>
            </w:r>
          </w:p>
          <w:p w:rsidR="001D3120" w:rsidRPr="00A22DB7" w:rsidRDefault="001D3120" w:rsidP="00D60C03">
            <w:pPr>
              <w:widowControl w:val="0"/>
              <w:tabs>
                <w:tab w:val="left" w:pos="90"/>
                <w:tab w:val="left" w:pos="5224"/>
                <w:tab w:val="right" w:pos="9214"/>
              </w:tabs>
              <w:autoSpaceDE w:val="0"/>
              <w:autoSpaceDN w:val="0"/>
              <w:adjustRightInd w:val="0"/>
              <w:spacing w:before="64"/>
              <w:ind w:firstLine="709"/>
              <w:jc w:val="right"/>
              <w:rPr>
                <w:rFonts w:ascii="Times New Roman" w:hAnsi="Times New Roman" w:cs="Times New Roman"/>
                <w:sz w:val="26"/>
                <w:szCs w:val="26"/>
              </w:rPr>
            </w:pPr>
            <w:r w:rsidRPr="00A22DB7">
              <w:rPr>
                <w:rFonts w:ascii="Times New Roman" w:hAnsi="Times New Roman" w:cs="Times New Roman"/>
                <w:sz w:val="26"/>
                <w:szCs w:val="26"/>
              </w:rPr>
              <w:t>МП</w:t>
            </w:r>
          </w:p>
        </w:tc>
        <w:tc>
          <w:tcPr>
            <w:tcW w:w="1134" w:type="dxa"/>
            <w:tcBorders>
              <w:top w:val="nil"/>
              <w:left w:val="nil"/>
              <w:bottom w:val="nil"/>
              <w:right w:val="nil"/>
            </w:tcBorders>
          </w:tcPr>
          <w:p w:rsidR="001D3120" w:rsidRPr="00A22DB7" w:rsidRDefault="001D3120" w:rsidP="00D60C03">
            <w:pPr>
              <w:widowControl w:val="0"/>
              <w:tabs>
                <w:tab w:val="left" w:pos="90"/>
                <w:tab w:val="left" w:pos="5224"/>
                <w:tab w:val="right" w:pos="9214"/>
              </w:tabs>
              <w:autoSpaceDE w:val="0"/>
              <w:autoSpaceDN w:val="0"/>
              <w:adjustRightInd w:val="0"/>
              <w:spacing w:before="64"/>
              <w:ind w:firstLine="709"/>
              <w:rPr>
                <w:rFonts w:ascii="Times New Roman" w:hAnsi="Times New Roman" w:cs="Times New Roman"/>
                <w:sz w:val="26"/>
                <w:szCs w:val="26"/>
                <w:lang w:val="en-US"/>
              </w:rPr>
            </w:pPr>
          </w:p>
        </w:tc>
        <w:tc>
          <w:tcPr>
            <w:tcW w:w="4252" w:type="dxa"/>
            <w:tcBorders>
              <w:top w:val="single" w:sz="4" w:space="0" w:color="auto"/>
              <w:left w:val="nil"/>
              <w:bottom w:val="nil"/>
              <w:right w:val="nil"/>
            </w:tcBorders>
          </w:tcPr>
          <w:p w:rsidR="001D3120" w:rsidRPr="00A22DB7" w:rsidRDefault="00556311" w:rsidP="00D60C03">
            <w:pPr>
              <w:widowControl w:val="0"/>
              <w:tabs>
                <w:tab w:val="left" w:pos="90"/>
                <w:tab w:val="left" w:pos="5224"/>
                <w:tab w:val="right" w:pos="9214"/>
              </w:tabs>
              <w:autoSpaceDE w:val="0"/>
              <w:autoSpaceDN w:val="0"/>
              <w:adjustRightInd w:val="0"/>
              <w:spacing w:before="64"/>
              <w:ind w:firstLine="709"/>
              <w:jc w:val="right"/>
              <w:rPr>
                <w:rFonts w:ascii="Times New Roman" w:hAnsi="Times New Roman" w:cs="Times New Roman"/>
                <w:iCs/>
                <w:sz w:val="26"/>
                <w:szCs w:val="26"/>
              </w:rPr>
            </w:pPr>
            <w:r>
              <w:rPr>
                <w:rFonts w:ascii="Times New Roman" w:hAnsi="Times New Roman" w:cs="Times New Roman"/>
                <w:iCs/>
                <w:sz w:val="26"/>
                <w:szCs w:val="26"/>
                <w:lang w:val="en-US"/>
              </w:rPr>
              <w:t>''____''_________</w:t>
            </w:r>
            <w:r w:rsidR="00476D07">
              <w:rPr>
                <w:rFonts w:ascii="Times New Roman" w:hAnsi="Times New Roman" w:cs="Times New Roman"/>
                <w:iCs/>
                <w:sz w:val="26"/>
                <w:szCs w:val="26"/>
                <w:lang w:val="en-US"/>
              </w:rPr>
              <w:t>_20</w:t>
            </w:r>
            <w:r w:rsidR="00476D07">
              <w:rPr>
                <w:rFonts w:ascii="Times New Roman" w:hAnsi="Times New Roman" w:cs="Times New Roman"/>
                <w:iCs/>
                <w:sz w:val="26"/>
                <w:szCs w:val="26"/>
              </w:rPr>
              <w:t>__</w:t>
            </w:r>
            <w:r w:rsidR="001D3120" w:rsidRPr="00A22DB7">
              <w:rPr>
                <w:rFonts w:ascii="Times New Roman" w:hAnsi="Times New Roman" w:cs="Times New Roman"/>
                <w:iCs/>
                <w:sz w:val="26"/>
                <w:szCs w:val="26"/>
              </w:rPr>
              <w:t>г</w:t>
            </w:r>
            <w:r w:rsidR="001D3120" w:rsidRPr="00A22DB7">
              <w:rPr>
                <w:rFonts w:ascii="Times New Roman" w:hAnsi="Times New Roman" w:cs="Times New Roman"/>
                <w:iCs/>
                <w:sz w:val="26"/>
                <w:szCs w:val="26"/>
                <w:lang w:val="en-US"/>
              </w:rPr>
              <w:t>.</w:t>
            </w:r>
          </w:p>
          <w:p w:rsidR="001D3120" w:rsidRPr="00A22DB7" w:rsidRDefault="001D3120" w:rsidP="00D60C03">
            <w:pPr>
              <w:widowControl w:val="0"/>
              <w:tabs>
                <w:tab w:val="left" w:pos="90"/>
                <w:tab w:val="left" w:pos="5224"/>
                <w:tab w:val="right" w:pos="9214"/>
              </w:tabs>
              <w:autoSpaceDE w:val="0"/>
              <w:autoSpaceDN w:val="0"/>
              <w:adjustRightInd w:val="0"/>
              <w:spacing w:before="64"/>
              <w:ind w:firstLine="709"/>
              <w:jc w:val="right"/>
              <w:rPr>
                <w:rFonts w:ascii="Times New Roman" w:hAnsi="Times New Roman" w:cs="Times New Roman"/>
                <w:sz w:val="26"/>
                <w:szCs w:val="26"/>
              </w:rPr>
            </w:pPr>
            <w:r w:rsidRPr="00A22DB7">
              <w:rPr>
                <w:rFonts w:ascii="Times New Roman" w:hAnsi="Times New Roman" w:cs="Times New Roman"/>
                <w:sz w:val="26"/>
                <w:szCs w:val="26"/>
              </w:rPr>
              <w:t>МП</w:t>
            </w:r>
          </w:p>
        </w:tc>
      </w:tr>
    </w:tbl>
    <w:p w:rsidR="00476D07" w:rsidRDefault="00476D07" w:rsidP="001D3120">
      <w:pPr>
        <w:pStyle w:val="af3"/>
        <w:spacing w:after="0" w:line="192" w:lineRule="auto"/>
        <w:ind w:left="0" w:right="-2"/>
        <w:rPr>
          <w:rFonts w:eastAsia="Calibri"/>
          <w:b/>
          <w:bCs/>
          <w:i/>
        </w:rPr>
      </w:pPr>
    </w:p>
    <w:p w:rsidR="00476D07" w:rsidRDefault="00476D07" w:rsidP="001D3120">
      <w:pPr>
        <w:pStyle w:val="af3"/>
        <w:spacing w:after="0" w:line="192" w:lineRule="auto"/>
        <w:ind w:left="0" w:right="-2"/>
        <w:rPr>
          <w:rFonts w:eastAsia="Calibri"/>
          <w:b/>
          <w:bCs/>
          <w:i/>
        </w:rPr>
      </w:pPr>
    </w:p>
    <w:p w:rsidR="00476D07" w:rsidRDefault="00476D07" w:rsidP="001D3120">
      <w:pPr>
        <w:pStyle w:val="af3"/>
        <w:spacing w:after="0" w:line="192" w:lineRule="auto"/>
        <w:ind w:left="0" w:right="-2"/>
        <w:rPr>
          <w:rFonts w:eastAsia="Calibri"/>
          <w:b/>
          <w:bCs/>
          <w:i/>
        </w:rPr>
      </w:pPr>
    </w:p>
    <w:p w:rsidR="00476D07" w:rsidRDefault="00476D07" w:rsidP="001D3120">
      <w:pPr>
        <w:pStyle w:val="af3"/>
        <w:spacing w:after="0" w:line="192" w:lineRule="auto"/>
        <w:ind w:left="0" w:right="-2"/>
        <w:rPr>
          <w:rFonts w:eastAsia="Calibri"/>
          <w:b/>
          <w:bCs/>
          <w:i/>
        </w:rPr>
      </w:pPr>
    </w:p>
    <w:p w:rsidR="00476D07" w:rsidRDefault="00476D07" w:rsidP="001D3120">
      <w:pPr>
        <w:pStyle w:val="af3"/>
        <w:spacing w:after="0" w:line="192" w:lineRule="auto"/>
        <w:ind w:left="0" w:right="-2"/>
        <w:rPr>
          <w:rFonts w:eastAsia="Calibri"/>
          <w:b/>
          <w:bCs/>
          <w:i/>
        </w:rPr>
      </w:pPr>
    </w:p>
    <w:p w:rsidR="00476D07" w:rsidRDefault="00476D07" w:rsidP="001D3120">
      <w:pPr>
        <w:pStyle w:val="af3"/>
        <w:spacing w:after="0" w:line="192" w:lineRule="auto"/>
        <w:ind w:left="0" w:right="-2"/>
        <w:rPr>
          <w:rFonts w:eastAsia="Calibri"/>
          <w:b/>
          <w:bCs/>
          <w:i/>
        </w:rPr>
      </w:pPr>
    </w:p>
    <w:p w:rsidR="00476D07" w:rsidRDefault="00476D07" w:rsidP="001D3120">
      <w:pPr>
        <w:pStyle w:val="af3"/>
        <w:spacing w:after="0" w:line="192" w:lineRule="auto"/>
        <w:ind w:left="0" w:right="-2"/>
        <w:rPr>
          <w:rFonts w:eastAsia="Calibri"/>
          <w:b/>
          <w:bCs/>
          <w:i/>
        </w:rPr>
      </w:pPr>
    </w:p>
    <w:p w:rsidR="00476D07" w:rsidRDefault="00476D07" w:rsidP="001D3120">
      <w:pPr>
        <w:pStyle w:val="af3"/>
        <w:spacing w:after="0" w:line="192" w:lineRule="auto"/>
        <w:ind w:left="0" w:right="-2"/>
        <w:rPr>
          <w:rFonts w:eastAsia="Calibri"/>
          <w:b/>
          <w:bCs/>
          <w:i/>
        </w:rPr>
      </w:pPr>
    </w:p>
    <w:p w:rsidR="00476D07" w:rsidRDefault="00476D07" w:rsidP="001D3120">
      <w:pPr>
        <w:pStyle w:val="af3"/>
        <w:spacing w:after="0" w:line="192" w:lineRule="auto"/>
        <w:ind w:left="0" w:right="-2"/>
        <w:rPr>
          <w:rFonts w:eastAsia="Calibri"/>
          <w:b/>
          <w:bCs/>
          <w:i/>
        </w:rPr>
      </w:pPr>
    </w:p>
    <w:p w:rsidR="00476D07" w:rsidRDefault="00476D07" w:rsidP="001D3120">
      <w:pPr>
        <w:pStyle w:val="af3"/>
        <w:spacing w:after="0" w:line="192" w:lineRule="auto"/>
        <w:ind w:left="0" w:right="-2"/>
        <w:rPr>
          <w:rFonts w:eastAsia="Calibri"/>
          <w:b/>
          <w:bCs/>
          <w:i/>
        </w:rPr>
      </w:pPr>
    </w:p>
    <w:p w:rsidR="00476D07" w:rsidRDefault="00476D07" w:rsidP="001D3120">
      <w:pPr>
        <w:pStyle w:val="af3"/>
        <w:spacing w:after="0" w:line="192" w:lineRule="auto"/>
        <w:ind w:left="0" w:right="-2"/>
        <w:rPr>
          <w:rFonts w:eastAsia="Calibri"/>
          <w:b/>
          <w:bCs/>
          <w:i/>
        </w:rPr>
      </w:pPr>
    </w:p>
    <w:p w:rsidR="00476D07" w:rsidRDefault="00476D07" w:rsidP="001D3120">
      <w:pPr>
        <w:pStyle w:val="af3"/>
        <w:spacing w:after="0" w:line="192" w:lineRule="auto"/>
        <w:ind w:left="0" w:right="-2"/>
        <w:rPr>
          <w:rFonts w:eastAsia="Calibri"/>
          <w:b/>
          <w:bCs/>
          <w:i/>
        </w:rPr>
      </w:pPr>
    </w:p>
    <w:p w:rsidR="00476D07" w:rsidRDefault="00476D07" w:rsidP="001D3120">
      <w:pPr>
        <w:pStyle w:val="af3"/>
        <w:spacing w:after="0" w:line="192" w:lineRule="auto"/>
        <w:ind w:left="0" w:right="-2"/>
        <w:rPr>
          <w:rFonts w:eastAsia="Calibri"/>
          <w:b/>
          <w:bCs/>
          <w:i/>
        </w:rPr>
      </w:pPr>
    </w:p>
    <w:p w:rsidR="00476D07" w:rsidRDefault="00476D07" w:rsidP="001D3120">
      <w:pPr>
        <w:pStyle w:val="af3"/>
        <w:spacing w:after="0" w:line="192" w:lineRule="auto"/>
        <w:ind w:left="0" w:right="-2"/>
        <w:rPr>
          <w:rFonts w:eastAsia="Calibri"/>
          <w:b/>
          <w:bCs/>
          <w:i/>
        </w:rPr>
      </w:pPr>
    </w:p>
    <w:p w:rsidR="00476D07" w:rsidRDefault="00476D07" w:rsidP="001D3120">
      <w:pPr>
        <w:pStyle w:val="af3"/>
        <w:spacing w:after="0" w:line="192" w:lineRule="auto"/>
        <w:ind w:left="0" w:right="-2"/>
        <w:rPr>
          <w:rFonts w:eastAsia="Calibri"/>
          <w:b/>
          <w:bCs/>
          <w:i/>
        </w:rPr>
      </w:pPr>
    </w:p>
    <w:p w:rsidR="00476D07" w:rsidRDefault="00476D07" w:rsidP="001D3120">
      <w:pPr>
        <w:pStyle w:val="af3"/>
        <w:spacing w:after="0" w:line="192" w:lineRule="auto"/>
        <w:ind w:left="0" w:right="-2"/>
        <w:rPr>
          <w:rFonts w:eastAsia="Calibri"/>
          <w:b/>
          <w:bCs/>
          <w:i/>
        </w:rPr>
      </w:pPr>
    </w:p>
    <w:p w:rsidR="00476D07" w:rsidRDefault="00476D07" w:rsidP="001D3120">
      <w:pPr>
        <w:pStyle w:val="af3"/>
        <w:spacing w:after="0" w:line="192" w:lineRule="auto"/>
        <w:ind w:left="0" w:right="-2"/>
        <w:rPr>
          <w:rFonts w:eastAsia="Calibri"/>
          <w:b/>
          <w:bCs/>
          <w:i/>
        </w:rPr>
      </w:pPr>
    </w:p>
    <w:p w:rsidR="00476D07" w:rsidRDefault="00476D07" w:rsidP="001D3120">
      <w:pPr>
        <w:pStyle w:val="af3"/>
        <w:spacing w:after="0" w:line="192" w:lineRule="auto"/>
        <w:ind w:left="0" w:right="-2"/>
        <w:rPr>
          <w:rFonts w:eastAsia="Calibri"/>
          <w:b/>
          <w:bCs/>
          <w:i/>
        </w:rPr>
      </w:pPr>
    </w:p>
    <w:p w:rsidR="00476D07" w:rsidRDefault="00476D07" w:rsidP="001D3120">
      <w:pPr>
        <w:pStyle w:val="af3"/>
        <w:spacing w:after="0" w:line="192" w:lineRule="auto"/>
        <w:ind w:left="0" w:right="-2"/>
        <w:rPr>
          <w:rFonts w:eastAsia="Calibri"/>
          <w:b/>
          <w:bCs/>
          <w:i/>
        </w:rPr>
      </w:pPr>
    </w:p>
    <w:p w:rsidR="00476D07" w:rsidRDefault="00476D07" w:rsidP="001D3120">
      <w:pPr>
        <w:pStyle w:val="af3"/>
        <w:spacing w:after="0" w:line="192" w:lineRule="auto"/>
        <w:ind w:left="0" w:right="-2"/>
        <w:rPr>
          <w:rFonts w:eastAsia="Calibri"/>
          <w:b/>
          <w:bCs/>
          <w:i/>
        </w:rPr>
      </w:pPr>
    </w:p>
    <w:p w:rsidR="00476D07" w:rsidRDefault="00476D07" w:rsidP="001D3120">
      <w:pPr>
        <w:pStyle w:val="af3"/>
        <w:spacing w:after="0" w:line="192" w:lineRule="auto"/>
        <w:ind w:left="0" w:right="-2"/>
        <w:rPr>
          <w:rFonts w:eastAsia="Calibri"/>
          <w:b/>
          <w:bCs/>
          <w:i/>
        </w:rPr>
      </w:pPr>
    </w:p>
    <w:p w:rsidR="00476D07" w:rsidRDefault="00476D07" w:rsidP="001D3120">
      <w:pPr>
        <w:pStyle w:val="af3"/>
        <w:spacing w:after="0" w:line="192" w:lineRule="auto"/>
        <w:ind w:left="0" w:right="-2"/>
        <w:rPr>
          <w:rFonts w:eastAsia="Calibri"/>
          <w:b/>
          <w:bCs/>
          <w:i/>
        </w:rPr>
      </w:pPr>
    </w:p>
    <w:p w:rsidR="0054050B" w:rsidRDefault="0054050B" w:rsidP="001D3120">
      <w:pPr>
        <w:pStyle w:val="af3"/>
        <w:spacing w:after="0" w:line="192" w:lineRule="auto"/>
        <w:ind w:left="0" w:right="-2"/>
        <w:rPr>
          <w:rFonts w:eastAsia="Calibri"/>
          <w:b/>
          <w:bCs/>
          <w:i/>
        </w:rPr>
      </w:pPr>
    </w:p>
    <w:p w:rsidR="0054050B" w:rsidRDefault="0054050B" w:rsidP="001D3120">
      <w:pPr>
        <w:pStyle w:val="af3"/>
        <w:spacing w:after="0" w:line="192" w:lineRule="auto"/>
        <w:ind w:left="0" w:right="-2"/>
        <w:rPr>
          <w:rFonts w:eastAsia="Calibri"/>
          <w:b/>
          <w:bCs/>
          <w:i/>
        </w:rPr>
      </w:pPr>
    </w:p>
    <w:p w:rsidR="0054050B" w:rsidRDefault="0054050B" w:rsidP="001D3120">
      <w:pPr>
        <w:pStyle w:val="af3"/>
        <w:spacing w:after="0" w:line="192" w:lineRule="auto"/>
        <w:ind w:left="0" w:right="-2"/>
        <w:rPr>
          <w:rFonts w:eastAsia="Calibri"/>
          <w:b/>
          <w:bCs/>
          <w:i/>
        </w:rPr>
      </w:pPr>
    </w:p>
    <w:p w:rsidR="0054050B" w:rsidRDefault="0054050B" w:rsidP="001D3120">
      <w:pPr>
        <w:pStyle w:val="af3"/>
        <w:spacing w:after="0" w:line="192" w:lineRule="auto"/>
        <w:ind w:left="0" w:right="-2"/>
        <w:rPr>
          <w:rFonts w:eastAsia="Calibri"/>
          <w:b/>
          <w:bCs/>
          <w:i/>
        </w:rPr>
      </w:pPr>
    </w:p>
    <w:p w:rsidR="0054050B" w:rsidRDefault="0054050B" w:rsidP="001D3120">
      <w:pPr>
        <w:pStyle w:val="af3"/>
        <w:spacing w:after="0" w:line="192" w:lineRule="auto"/>
        <w:ind w:left="0" w:right="-2"/>
        <w:rPr>
          <w:rFonts w:eastAsia="Calibri"/>
          <w:b/>
          <w:bCs/>
          <w:i/>
        </w:rPr>
      </w:pPr>
    </w:p>
    <w:p w:rsidR="0054050B" w:rsidRDefault="0054050B" w:rsidP="001D3120">
      <w:pPr>
        <w:pStyle w:val="af3"/>
        <w:spacing w:after="0" w:line="192" w:lineRule="auto"/>
        <w:ind w:left="0" w:right="-2"/>
        <w:rPr>
          <w:rFonts w:eastAsia="Calibri"/>
          <w:b/>
          <w:bCs/>
          <w:i/>
        </w:rPr>
      </w:pPr>
    </w:p>
    <w:p w:rsidR="0054050B" w:rsidRDefault="0054050B" w:rsidP="001D3120">
      <w:pPr>
        <w:pStyle w:val="af3"/>
        <w:spacing w:after="0" w:line="192" w:lineRule="auto"/>
        <w:ind w:left="0" w:right="-2"/>
        <w:rPr>
          <w:rFonts w:eastAsia="Calibri"/>
          <w:b/>
          <w:bCs/>
          <w:i/>
        </w:rPr>
      </w:pPr>
    </w:p>
    <w:p w:rsidR="0054050B" w:rsidRDefault="0054050B" w:rsidP="001D3120">
      <w:pPr>
        <w:pStyle w:val="af3"/>
        <w:spacing w:after="0" w:line="192" w:lineRule="auto"/>
        <w:ind w:left="0" w:right="-2"/>
        <w:rPr>
          <w:rFonts w:eastAsia="Calibri"/>
          <w:b/>
          <w:bCs/>
          <w:i/>
        </w:rPr>
      </w:pPr>
    </w:p>
    <w:p w:rsidR="0054050B" w:rsidRDefault="0054050B" w:rsidP="001D3120">
      <w:pPr>
        <w:pStyle w:val="af3"/>
        <w:spacing w:after="0" w:line="192" w:lineRule="auto"/>
        <w:ind w:left="0" w:right="-2"/>
        <w:rPr>
          <w:rFonts w:eastAsia="Calibri"/>
          <w:b/>
          <w:bCs/>
          <w:i/>
        </w:rPr>
      </w:pPr>
    </w:p>
    <w:p w:rsidR="0054050B" w:rsidRDefault="0054050B" w:rsidP="001D3120">
      <w:pPr>
        <w:pStyle w:val="af3"/>
        <w:spacing w:after="0" w:line="192" w:lineRule="auto"/>
        <w:ind w:left="0" w:right="-2"/>
        <w:rPr>
          <w:rFonts w:eastAsia="Calibri"/>
          <w:b/>
          <w:bCs/>
          <w:i/>
        </w:rPr>
      </w:pPr>
    </w:p>
    <w:p w:rsidR="0054050B" w:rsidRDefault="0054050B" w:rsidP="001D3120">
      <w:pPr>
        <w:pStyle w:val="af3"/>
        <w:spacing w:after="0" w:line="192" w:lineRule="auto"/>
        <w:ind w:left="0" w:right="-2"/>
        <w:rPr>
          <w:rFonts w:eastAsia="Calibri"/>
          <w:b/>
          <w:bCs/>
          <w:i/>
        </w:rPr>
      </w:pPr>
    </w:p>
    <w:p w:rsidR="0054050B" w:rsidRDefault="0054050B" w:rsidP="001D3120">
      <w:pPr>
        <w:pStyle w:val="af3"/>
        <w:spacing w:after="0" w:line="192" w:lineRule="auto"/>
        <w:ind w:left="0" w:right="-2"/>
        <w:rPr>
          <w:rFonts w:eastAsia="Calibri"/>
          <w:b/>
          <w:bCs/>
          <w:i/>
        </w:rPr>
      </w:pPr>
    </w:p>
    <w:p w:rsidR="0054050B" w:rsidRDefault="0054050B" w:rsidP="001D3120">
      <w:pPr>
        <w:pStyle w:val="af3"/>
        <w:spacing w:after="0" w:line="192" w:lineRule="auto"/>
        <w:ind w:left="0" w:right="-2"/>
        <w:rPr>
          <w:rFonts w:eastAsia="Calibri"/>
          <w:b/>
          <w:bCs/>
          <w:i/>
        </w:rPr>
      </w:pPr>
    </w:p>
    <w:p w:rsidR="0054050B" w:rsidRDefault="0054050B" w:rsidP="001D3120">
      <w:pPr>
        <w:pStyle w:val="af3"/>
        <w:spacing w:after="0" w:line="192" w:lineRule="auto"/>
        <w:ind w:left="0" w:right="-2"/>
        <w:rPr>
          <w:rFonts w:eastAsia="Calibri"/>
          <w:b/>
          <w:bCs/>
          <w:i/>
        </w:rPr>
      </w:pPr>
    </w:p>
    <w:p w:rsidR="00476D07" w:rsidRDefault="00476D07" w:rsidP="001D3120">
      <w:pPr>
        <w:pStyle w:val="af3"/>
        <w:spacing w:after="0" w:line="192" w:lineRule="auto"/>
        <w:ind w:left="0" w:right="-2"/>
        <w:rPr>
          <w:rFonts w:eastAsia="Calibri"/>
          <w:b/>
          <w:bCs/>
          <w:i/>
        </w:rPr>
      </w:pPr>
    </w:p>
    <w:p w:rsidR="00476D07" w:rsidRDefault="00476D07" w:rsidP="001D3120">
      <w:pPr>
        <w:pStyle w:val="af3"/>
        <w:spacing w:after="0" w:line="192" w:lineRule="auto"/>
        <w:ind w:left="0" w:right="-2"/>
        <w:rPr>
          <w:rFonts w:eastAsia="Calibri"/>
          <w:b/>
          <w:bCs/>
          <w:i/>
        </w:rPr>
      </w:pPr>
    </w:p>
    <w:p w:rsidR="00476D07" w:rsidRPr="00B85ABD" w:rsidRDefault="00476D07" w:rsidP="001D3120">
      <w:pPr>
        <w:pStyle w:val="af3"/>
        <w:spacing w:after="0" w:line="192" w:lineRule="auto"/>
        <w:ind w:left="0" w:right="-2"/>
        <w:rPr>
          <w:rFonts w:eastAsia="Calibri"/>
          <w:b/>
          <w:bCs/>
          <w:i/>
        </w:rPr>
      </w:pPr>
    </w:p>
    <w:p w:rsidR="001D3120" w:rsidRPr="00B85ABD" w:rsidRDefault="001D3120" w:rsidP="0054050B">
      <w:pPr>
        <w:pStyle w:val="af3"/>
        <w:spacing w:after="0" w:line="192" w:lineRule="auto"/>
        <w:ind w:left="0" w:right="-2"/>
        <w:jc w:val="both"/>
      </w:pPr>
      <w:r w:rsidRPr="00B85ABD">
        <w:rPr>
          <w:rFonts w:eastAsia="Calibri"/>
          <w:b/>
          <w:bCs/>
          <w:i/>
        </w:rPr>
        <w:t xml:space="preserve">*, **- содержание пункта указывается в случае заключения договора аренды с физическим лицом, не являющимся индивидуальным предпринимателем, </w:t>
      </w:r>
      <w:proofErr w:type="spellStart"/>
      <w:r w:rsidRPr="00B85ABD">
        <w:rPr>
          <w:rFonts w:eastAsia="Calibri"/>
          <w:b/>
          <w:bCs/>
          <w:i/>
        </w:rPr>
        <w:t>самозанятым</w:t>
      </w:r>
      <w:proofErr w:type="spellEnd"/>
      <w:r w:rsidRPr="00B85ABD">
        <w:rPr>
          <w:rFonts w:eastAsia="Calibri"/>
          <w:b/>
          <w:bCs/>
          <w:i/>
        </w:rPr>
        <w:t xml:space="preserve"> гражданином</w:t>
      </w:r>
      <w:r w:rsidRPr="00B85ABD">
        <w:rPr>
          <w:rFonts w:eastAsia="Calibri"/>
          <w:b/>
          <w:i/>
        </w:rPr>
        <w:t xml:space="preserve">              </w:t>
      </w:r>
    </w:p>
    <w:p w:rsidR="007677B5" w:rsidRDefault="00101104" w:rsidP="0054050B">
      <w:pPr>
        <w:tabs>
          <w:tab w:val="left" w:pos="284"/>
        </w:tabs>
        <w:spacing w:after="0" w:line="240" w:lineRule="auto"/>
        <w:ind w:left="284" w:right="-89"/>
        <w:jc w:val="both"/>
        <w:rPr>
          <w:rFonts w:ascii="Opium" w:eastAsia="Times New Roman" w:hAnsi="Opium" w:cs="Times New Roman"/>
          <w:b/>
          <w:sz w:val="10"/>
          <w:szCs w:val="10"/>
          <w:lang w:eastAsia="ar-SA"/>
        </w:rPr>
      </w:pPr>
      <w:r w:rsidRPr="005847B8">
        <w:rPr>
          <w:rFonts w:ascii="Times New Roman" w:hAnsi="Times New Roman"/>
          <w:sz w:val="24"/>
          <w:szCs w:val="24"/>
        </w:rPr>
        <w:t xml:space="preserve">                                                                                                                          </w:t>
      </w:r>
    </w:p>
    <w:p w:rsidR="007677B5" w:rsidRDefault="007677B5" w:rsidP="007677B5">
      <w:pPr>
        <w:tabs>
          <w:tab w:val="left" w:pos="3366"/>
        </w:tabs>
        <w:suppressAutoHyphens/>
        <w:spacing w:after="0" w:line="240" w:lineRule="auto"/>
        <w:ind w:right="5"/>
        <w:jc w:val="center"/>
        <w:rPr>
          <w:rFonts w:ascii="Opium" w:eastAsia="Times New Roman" w:hAnsi="Opium" w:cs="Times New Roman"/>
          <w:b/>
          <w:sz w:val="10"/>
          <w:szCs w:val="10"/>
          <w:lang w:eastAsia="ar-SA"/>
        </w:rPr>
      </w:pPr>
    </w:p>
    <w:p w:rsidR="007677B5" w:rsidRDefault="007677B5" w:rsidP="007677B5">
      <w:pPr>
        <w:tabs>
          <w:tab w:val="left" w:pos="3366"/>
        </w:tabs>
        <w:suppressAutoHyphens/>
        <w:spacing w:after="0" w:line="240" w:lineRule="auto"/>
        <w:ind w:right="5"/>
        <w:jc w:val="center"/>
        <w:rPr>
          <w:rFonts w:ascii="Opium" w:eastAsia="Times New Roman" w:hAnsi="Opium" w:cs="Times New Roman"/>
          <w:b/>
          <w:sz w:val="10"/>
          <w:szCs w:val="10"/>
          <w:lang w:eastAsia="ar-SA"/>
        </w:rPr>
      </w:pPr>
    </w:p>
    <w:p w:rsidR="007677B5" w:rsidRDefault="007677B5" w:rsidP="007677B5">
      <w:pPr>
        <w:tabs>
          <w:tab w:val="left" w:pos="3366"/>
        </w:tabs>
        <w:suppressAutoHyphens/>
        <w:spacing w:after="0" w:line="240" w:lineRule="auto"/>
        <w:ind w:right="5"/>
        <w:jc w:val="center"/>
        <w:rPr>
          <w:rFonts w:ascii="Opium" w:eastAsia="Times New Roman" w:hAnsi="Opium" w:cs="Times New Roman"/>
          <w:b/>
          <w:sz w:val="10"/>
          <w:szCs w:val="10"/>
          <w:lang w:eastAsia="ar-SA"/>
        </w:rPr>
      </w:pPr>
    </w:p>
    <w:p w:rsidR="007677B5" w:rsidRDefault="007677B5" w:rsidP="007677B5">
      <w:pPr>
        <w:tabs>
          <w:tab w:val="left" w:pos="3366"/>
        </w:tabs>
        <w:suppressAutoHyphens/>
        <w:spacing w:after="0" w:line="240" w:lineRule="auto"/>
        <w:ind w:right="5"/>
        <w:jc w:val="center"/>
        <w:rPr>
          <w:rFonts w:ascii="Opium" w:eastAsia="Times New Roman" w:hAnsi="Opium" w:cs="Times New Roman"/>
          <w:b/>
          <w:sz w:val="10"/>
          <w:szCs w:val="10"/>
          <w:lang w:eastAsia="ar-SA"/>
        </w:rPr>
      </w:pPr>
    </w:p>
    <w:p w:rsidR="007677B5" w:rsidRDefault="007677B5" w:rsidP="007677B5">
      <w:pPr>
        <w:tabs>
          <w:tab w:val="left" w:pos="3366"/>
        </w:tabs>
        <w:suppressAutoHyphens/>
        <w:spacing w:after="0" w:line="240" w:lineRule="auto"/>
        <w:ind w:right="5"/>
        <w:jc w:val="center"/>
        <w:rPr>
          <w:rFonts w:ascii="Opium" w:eastAsia="Times New Roman" w:hAnsi="Opium" w:cs="Times New Roman"/>
          <w:b/>
          <w:sz w:val="10"/>
          <w:szCs w:val="10"/>
          <w:lang w:eastAsia="ar-SA"/>
        </w:rPr>
      </w:pPr>
    </w:p>
    <w:p w:rsidR="007677B5" w:rsidRDefault="007677B5" w:rsidP="007677B5">
      <w:pPr>
        <w:tabs>
          <w:tab w:val="left" w:pos="3366"/>
        </w:tabs>
        <w:suppressAutoHyphens/>
        <w:spacing w:after="0" w:line="240" w:lineRule="auto"/>
        <w:ind w:right="5"/>
        <w:jc w:val="center"/>
        <w:rPr>
          <w:rFonts w:ascii="Opium" w:eastAsia="Times New Roman" w:hAnsi="Opium" w:cs="Times New Roman"/>
          <w:b/>
          <w:sz w:val="10"/>
          <w:szCs w:val="10"/>
          <w:lang w:eastAsia="ar-SA"/>
        </w:rPr>
      </w:pPr>
    </w:p>
    <w:p w:rsidR="007677B5" w:rsidRDefault="007677B5" w:rsidP="007677B5">
      <w:pPr>
        <w:tabs>
          <w:tab w:val="left" w:pos="3366"/>
        </w:tabs>
        <w:suppressAutoHyphens/>
        <w:spacing w:after="0" w:line="240" w:lineRule="auto"/>
        <w:ind w:right="5"/>
        <w:jc w:val="center"/>
        <w:rPr>
          <w:rFonts w:ascii="Opium" w:eastAsia="Times New Roman" w:hAnsi="Opium" w:cs="Times New Roman"/>
          <w:b/>
          <w:sz w:val="10"/>
          <w:szCs w:val="10"/>
          <w:lang w:eastAsia="ar-SA"/>
        </w:rPr>
      </w:pPr>
    </w:p>
    <w:p w:rsidR="007677B5" w:rsidRDefault="007677B5" w:rsidP="007677B5">
      <w:pPr>
        <w:tabs>
          <w:tab w:val="left" w:pos="3366"/>
        </w:tabs>
        <w:suppressAutoHyphens/>
        <w:spacing w:after="0" w:line="240" w:lineRule="auto"/>
        <w:ind w:right="5"/>
        <w:jc w:val="center"/>
        <w:rPr>
          <w:rFonts w:ascii="Opium" w:eastAsia="Times New Roman" w:hAnsi="Opium" w:cs="Times New Roman"/>
          <w:b/>
          <w:sz w:val="10"/>
          <w:szCs w:val="10"/>
          <w:lang w:eastAsia="ar-SA"/>
        </w:rPr>
      </w:pPr>
    </w:p>
    <w:p w:rsidR="007677B5" w:rsidRDefault="007677B5" w:rsidP="007677B5">
      <w:pPr>
        <w:tabs>
          <w:tab w:val="left" w:pos="3366"/>
        </w:tabs>
        <w:suppressAutoHyphens/>
        <w:spacing w:after="0" w:line="240" w:lineRule="auto"/>
        <w:ind w:right="5"/>
        <w:jc w:val="center"/>
        <w:rPr>
          <w:rFonts w:ascii="Opium" w:eastAsia="Times New Roman" w:hAnsi="Opium" w:cs="Times New Roman"/>
          <w:b/>
          <w:sz w:val="10"/>
          <w:szCs w:val="10"/>
          <w:lang w:eastAsia="ar-SA"/>
        </w:rPr>
      </w:pPr>
    </w:p>
    <w:p w:rsidR="007677B5" w:rsidRDefault="007677B5" w:rsidP="007677B5">
      <w:pPr>
        <w:tabs>
          <w:tab w:val="left" w:pos="3366"/>
        </w:tabs>
        <w:suppressAutoHyphens/>
        <w:spacing w:after="0" w:line="240" w:lineRule="auto"/>
        <w:ind w:right="5"/>
        <w:jc w:val="center"/>
        <w:rPr>
          <w:rFonts w:ascii="Opium" w:eastAsia="Times New Roman" w:hAnsi="Opium" w:cs="Times New Roman"/>
          <w:b/>
          <w:sz w:val="10"/>
          <w:szCs w:val="10"/>
          <w:lang w:eastAsia="ar-SA"/>
        </w:rPr>
      </w:pPr>
    </w:p>
    <w:p w:rsidR="007677B5" w:rsidRDefault="007677B5" w:rsidP="007677B5">
      <w:pPr>
        <w:tabs>
          <w:tab w:val="left" w:pos="3366"/>
        </w:tabs>
        <w:suppressAutoHyphens/>
        <w:spacing w:after="0" w:line="240" w:lineRule="auto"/>
        <w:ind w:right="5"/>
        <w:jc w:val="center"/>
        <w:rPr>
          <w:rFonts w:ascii="Opium" w:eastAsia="Times New Roman" w:hAnsi="Opium" w:cs="Times New Roman"/>
          <w:b/>
          <w:sz w:val="10"/>
          <w:szCs w:val="10"/>
          <w:lang w:eastAsia="ar-SA"/>
        </w:rPr>
      </w:pPr>
    </w:p>
    <w:p w:rsidR="007677B5" w:rsidRDefault="001F425B" w:rsidP="007677B5">
      <w:pPr>
        <w:tabs>
          <w:tab w:val="left" w:pos="3366"/>
        </w:tabs>
        <w:suppressAutoHyphens/>
        <w:spacing w:after="0" w:line="240" w:lineRule="auto"/>
        <w:ind w:right="5"/>
        <w:jc w:val="center"/>
        <w:rPr>
          <w:rFonts w:ascii="Opium" w:eastAsia="Times New Roman" w:hAnsi="Opium" w:cs="Times New Roman"/>
          <w:b/>
          <w:sz w:val="10"/>
          <w:szCs w:val="10"/>
          <w:lang w:eastAsia="ar-SA"/>
        </w:rPr>
      </w:pPr>
      <w:bookmarkStart w:id="9" w:name="_GoBack"/>
      <w:r>
        <w:rPr>
          <w:rFonts w:ascii="Opium" w:eastAsia="Times New Roman" w:hAnsi="Opium" w:cs="Times New Roman"/>
          <w:b/>
          <w:noProof/>
          <w:sz w:val="10"/>
          <w:szCs w:val="10"/>
          <w:lang w:eastAsia="ru-RU"/>
        </w:rPr>
        <w:lastRenderedPageBreak/>
        <w:drawing>
          <wp:inline distT="0" distB="0" distL="0" distR="0">
            <wp:extent cx="5943600" cy="86868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39155" cy="8680303"/>
                    </a:xfrm>
                    <a:prstGeom prst="rect">
                      <a:avLst/>
                    </a:prstGeom>
                    <a:noFill/>
                    <a:ln>
                      <a:noFill/>
                    </a:ln>
                  </pic:spPr>
                </pic:pic>
              </a:graphicData>
            </a:graphic>
          </wp:inline>
        </w:drawing>
      </w:r>
      <w:bookmarkEnd w:id="9"/>
    </w:p>
    <w:p w:rsidR="007677B5" w:rsidRDefault="007677B5" w:rsidP="007677B5">
      <w:pPr>
        <w:tabs>
          <w:tab w:val="left" w:pos="3366"/>
        </w:tabs>
        <w:suppressAutoHyphens/>
        <w:spacing w:after="0" w:line="240" w:lineRule="auto"/>
        <w:ind w:right="5"/>
        <w:jc w:val="center"/>
        <w:rPr>
          <w:rFonts w:ascii="Opium" w:eastAsia="Times New Roman" w:hAnsi="Opium" w:cs="Times New Roman"/>
          <w:b/>
          <w:sz w:val="10"/>
          <w:szCs w:val="10"/>
          <w:lang w:eastAsia="ar-SA"/>
        </w:rPr>
      </w:pPr>
    </w:p>
    <w:p w:rsidR="00B1173D" w:rsidRDefault="00CE2F9A" w:rsidP="00B1173D">
      <w:pPr>
        <w:pStyle w:val="aff4"/>
      </w:pPr>
      <w:r>
        <w:rPr>
          <w:noProof/>
        </w:rPr>
        <w:lastRenderedPageBreak/>
        <w:drawing>
          <wp:inline distT="0" distB="0" distL="0" distR="0">
            <wp:extent cx="5943600" cy="8806543"/>
            <wp:effectExtent l="0" t="0" r="0" b="0"/>
            <wp:docPr id="4" name="Рисунок 4" descr="U:\ФОТО отдела КАЗНЫ\Берёзовка 1 км дор Кр-ск-Желез-ск\P11108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ФОТО отдела КАЗНЫ\Берёзовка 1 км дор Кр-ск-Желез-ск\P1110817.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39155" cy="8799957"/>
                    </a:xfrm>
                    <a:prstGeom prst="rect">
                      <a:avLst/>
                    </a:prstGeom>
                    <a:noFill/>
                    <a:ln>
                      <a:noFill/>
                    </a:ln>
                  </pic:spPr>
                </pic:pic>
              </a:graphicData>
            </a:graphic>
          </wp:inline>
        </w:drawing>
      </w:r>
    </w:p>
    <w:p w:rsidR="00B1173D" w:rsidRDefault="00B1173D" w:rsidP="00932EA4">
      <w:pPr>
        <w:rPr>
          <w:rFonts w:ascii="Times New Roman" w:hAnsi="Times New Roman" w:cs="Times New Roman"/>
          <w:sz w:val="18"/>
          <w:szCs w:val="18"/>
        </w:rPr>
      </w:pPr>
    </w:p>
    <w:p w:rsidR="00B1173D" w:rsidRDefault="004E6DE3" w:rsidP="00932EA4">
      <w:pPr>
        <w:rPr>
          <w:rFonts w:ascii="Times New Roman" w:hAnsi="Times New Roman" w:cs="Times New Roman"/>
          <w:sz w:val="18"/>
          <w:szCs w:val="18"/>
        </w:rPr>
      </w:pPr>
      <w:r>
        <w:rPr>
          <w:rFonts w:ascii="Times New Roman" w:hAnsi="Times New Roman" w:cs="Times New Roman"/>
          <w:noProof/>
          <w:sz w:val="18"/>
          <w:szCs w:val="18"/>
          <w:lang w:eastAsia="ru-RU"/>
        </w:rPr>
        <w:lastRenderedPageBreak/>
        <w:drawing>
          <wp:inline distT="0" distB="0" distL="0" distR="0">
            <wp:extent cx="5939155" cy="4454366"/>
            <wp:effectExtent l="0" t="0" r="4445" b="3810"/>
            <wp:docPr id="2" name="Рисунок 2" descr="U:\ФОТО отдела КАЗНЫ\Березовка 1 км автодор Кр-ск-Желез-ск 5-64 12.10.2026\P11203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ФОТО отдела КАЗНЫ\Березовка 1 км автодор Кр-ск-Желез-ск 5-64 12.10.2026\P1120314.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39155" cy="4454366"/>
                    </a:xfrm>
                    <a:prstGeom prst="rect">
                      <a:avLst/>
                    </a:prstGeom>
                    <a:noFill/>
                    <a:ln>
                      <a:noFill/>
                    </a:ln>
                  </pic:spPr>
                </pic:pic>
              </a:graphicData>
            </a:graphic>
          </wp:inline>
        </w:drawing>
      </w:r>
    </w:p>
    <w:p w:rsidR="00B1173D" w:rsidRDefault="00B1173D" w:rsidP="00932EA4">
      <w:pPr>
        <w:rPr>
          <w:rFonts w:ascii="Times New Roman" w:hAnsi="Times New Roman" w:cs="Times New Roman"/>
          <w:sz w:val="18"/>
          <w:szCs w:val="18"/>
        </w:rPr>
      </w:pPr>
    </w:p>
    <w:p w:rsidR="00A22646" w:rsidRDefault="00A22646" w:rsidP="00A22646">
      <w:pPr>
        <w:pStyle w:val="aff4"/>
      </w:pPr>
      <w:r w:rsidRPr="00A22646">
        <w:rPr>
          <w:noProof/>
        </w:rPr>
        <w:t xml:space="preserve"> </w:t>
      </w:r>
    </w:p>
    <w:p w:rsidR="0077793F" w:rsidRDefault="004E6DE3" w:rsidP="0077793F">
      <w:pPr>
        <w:pStyle w:val="aff4"/>
      </w:pPr>
      <w:r>
        <w:rPr>
          <w:noProof/>
        </w:rPr>
        <w:lastRenderedPageBreak/>
        <w:drawing>
          <wp:inline distT="0" distB="0" distL="0" distR="0">
            <wp:extent cx="5939155" cy="4454366"/>
            <wp:effectExtent l="0" t="0" r="4445" b="3810"/>
            <wp:docPr id="1" name="Рисунок 1" descr="U:\ФОТО отдела КАЗНЫ\Березовка 1 км автодор Кр-ск-Желез-ск 5-64 12.10.2026\P11203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ФОТО отдела КАЗНЫ\Березовка 1 км автодор Кр-ск-Желез-ск 5-64 12.10.2026\P1120322.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39155" cy="4454366"/>
                    </a:xfrm>
                    <a:prstGeom prst="rect">
                      <a:avLst/>
                    </a:prstGeom>
                    <a:noFill/>
                    <a:ln>
                      <a:noFill/>
                    </a:ln>
                  </pic:spPr>
                </pic:pic>
              </a:graphicData>
            </a:graphic>
          </wp:inline>
        </w:drawing>
      </w:r>
    </w:p>
    <w:sectPr w:rsidR="0077793F" w:rsidSect="001865B4">
      <w:headerReference w:type="default" r:id="rId38"/>
      <w:pgSz w:w="11905" w:h="16837"/>
      <w:pgMar w:top="1134" w:right="851" w:bottom="1134" w:left="1701" w:header="284" w:footer="42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828" w:rsidRDefault="00EE0828" w:rsidP="008705E9">
      <w:pPr>
        <w:spacing w:after="0" w:line="240" w:lineRule="auto"/>
      </w:pPr>
      <w:r>
        <w:separator/>
      </w:r>
    </w:p>
  </w:endnote>
  <w:endnote w:type="continuationSeparator" w:id="0">
    <w:p w:rsidR="00EE0828" w:rsidRDefault="00EE0828" w:rsidP="008705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GaramondC">
    <w:altName w:val="Times New Roman"/>
    <w:charset w:val="CC"/>
    <w:family w:val="roman"/>
    <w:pitch w:val="default"/>
  </w:font>
  <w:font w:name="Nimbus Sans L">
    <w:altName w:val="Arial Unicode MS"/>
    <w:charset w:val="80"/>
    <w:family w:val="swiss"/>
    <w:pitch w:val="variable"/>
  </w:font>
  <w:font w:name="DejaVu Sans">
    <w:altName w:val="MS Gothic"/>
    <w:charset w:val="80"/>
    <w:family w:val="auto"/>
    <w:pitch w:val="variable"/>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Opium">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828" w:rsidRDefault="00EE0828" w:rsidP="008705E9">
      <w:pPr>
        <w:spacing w:after="0" w:line="240" w:lineRule="auto"/>
      </w:pPr>
      <w:r>
        <w:separator/>
      </w:r>
    </w:p>
  </w:footnote>
  <w:footnote w:type="continuationSeparator" w:id="0">
    <w:p w:rsidR="00EE0828" w:rsidRDefault="00EE0828" w:rsidP="008705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1585028"/>
      <w:docPartObj>
        <w:docPartGallery w:val="Page Numbers (Top of Page)"/>
        <w:docPartUnique/>
      </w:docPartObj>
    </w:sdtPr>
    <w:sdtEndPr/>
    <w:sdtContent>
      <w:p w:rsidR="00EE0828" w:rsidRDefault="00EE0828">
        <w:pPr>
          <w:pStyle w:val="a9"/>
          <w:jc w:val="center"/>
        </w:pPr>
        <w:r>
          <w:fldChar w:fldCharType="begin"/>
        </w:r>
        <w:r>
          <w:instrText>PAGE   \* MERGEFORMAT</w:instrText>
        </w:r>
        <w:r>
          <w:fldChar w:fldCharType="separate"/>
        </w:r>
        <w:r w:rsidR="001F425B" w:rsidRPr="001F425B">
          <w:rPr>
            <w:noProof/>
            <w:lang w:val="ru-RU"/>
          </w:rPr>
          <w:t>32</w:t>
        </w:r>
        <w:r>
          <w:fldChar w:fldCharType="end"/>
        </w:r>
      </w:p>
    </w:sdtContent>
  </w:sdt>
  <w:p w:rsidR="00EE0828" w:rsidRDefault="00EE0828">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lvlText w:val=""/>
      <w:lvlJc w:val="left"/>
      <w:pPr>
        <w:tabs>
          <w:tab w:val="num" w:pos="432"/>
        </w:tabs>
        <w:ind w:left="432" w:hanging="432"/>
      </w:pPr>
    </w:lvl>
    <w:lvl w:ilvl="1">
      <w:start w:val="1"/>
      <w:numFmt w:val="none"/>
      <w:pStyle w:val="2"/>
      <w:lvlText w:val=""/>
      <w:lvlJc w:val="left"/>
      <w:pPr>
        <w:tabs>
          <w:tab w:val="num" w:pos="576"/>
        </w:tabs>
        <w:ind w:left="576" w:hanging="576"/>
      </w:pPr>
    </w:lvl>
    <w:lvl w:ilvl="2">
      <w:start w:val="1"/>
      <w:numFmt w:val="none"/>
      <w:pStyle w:val="3"/>
      <w:lvlText w:val=""/>
      <w:lvlJc w:val="left"/>
      <w:pPr>
        <w:tabs>
          <w:tab w:val="num" w:pos="720"/>
        </w:tabs>
        <w:ind w:left="720" w:hanging="720"/>
      </w:pPr>
    </w:lvl>
    <w:lvl w:ilvl="3">
      <w:start w:val="1"/>
      <w:numFmt w:val="none"/>
      <w:pStyle w:val="4"/>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6"/>
      <w:lvlText w:val=""/>
      <w:lvlJc w:val="left"/>
      <w:pPr>
        <w:tabs>
          <w:tab w:val="num" w:pos="1152"/>
        </w:tabs>
        <w:ind w:left="1152" w:hanging="1152"/>
      </w:pPr>
    </w:lvl>
    <w:lvl w:ilvl="6">
      <w:start w:val="1"/>
      <w:numFmt w:val="none"/>
      <w:pStyle w:val="7"/>
      <w:lvlText w:val=""/>
      <w:lvlJc w:val="left"/>
      <w:pPr>
        <w:tabs>
          <w:tab w:val="num" w:pos="1296"/>
        </w:tabs>
        <w:ind w:left="1296" w:hanging="1296"/>
      </w:pPr>
    </w:lvl>
    <w:lvl w:ilvl="7">
      <w:start w:val="1"/>
      <w:numFmt w:val="none"/>
      <w:pStyle w:val="8"/>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singleLevel"/>
    <w:tmpl w:val="00000002"/>
    <w:name w:val="WW8Num4"/>
    <w:lvl w:ilvl="0">
      <w:start w:val="1"/>
      <w:numFmt w:val="decimal"/>
      <w:lvlText w:val="%1."/>
      <w:lvlJc w:val="left"/>
      <w:pPr>
        <w:tabs>
          <w:tab w:val="num" w:pos="360"/>
        </w:tabs>
        <w:ind w:left="360" w:hanging="360"/>
      </w:pPr>
      <w:rPr>
        <w:b w:val="0"/>
      </w:rPr>
    </w:lvl>
  </w:abstractNum>
  <w:abstractNum w:abstractNumId="2">
    <w:nsid w:val="00000003"/>
    <w:multiLevelType w:val="multilevel"/>
    <w:tmpl w:val="00000003"/>
    <w:name w:val="WW8Num9"/>
    <w:lvl w:ilvl="0">
      <w:start w:val="1"/>
      <w:numFmt w:val="decimal"/>
      <w:lvlText w:val="%1."/>
      <w:lvlJc w:val="left"/>
      <w:pPr>
        <w:tabs>
          <w:tab w:val="num" w:pos="404"/>
        </w:tabs>
        <w:ind w:left="404" w:hanging="262"/>
      </w:pPr>
    </w:lvl>
    <w:lvl w:ilvl="1">
      <w:start w:val="5"/>
      <w:numFmt w:val="decimal"/>
      <w:lvlText w:val="%1.%2"/>
      <w:lvlJc w:val="left"/>
      <w:pPr>
        <w:tabs>
          <w:tab w:val="num" w:pos="576"/>
        </w:tabs>
        <w:ind w:left="576" w:hanging="576"/>
      </w:pPr>
    </w:lvl>
    <w:lvl w:ilvl="2">
      <w:start w:val="1"/>
      <w:numFmt w:val="decimal"/>
      <w:lvlText w:val="%1.%2.%3"/>
      <w:lvlJc w:val="left"/>
      <w:pPr>
        <w:tabs>
          <w:tab w:val="num" w:pos="227"/>
        </w:tabs>
        <w:ind w:left="0" w:firstLine="0"/>
      </w:pPr>
      <w:rPr>
        <w:color w:val="auto"/>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nsid w:val="00000004"/>
    <w:multiLevelType w:val="multilevel"/>
    <w:tmpl w:val="00000004"/>
    <w:name w:val="WW8Num12"/>
    <w:lvl w:ilvl="0">
      <w:start w:val="1"/>
      <w:numFmt w:val="decimal"/>
      <w:lvlText w:val="%1."/>
      <w:lvlJc w:val="left"/>
      <w:pPr>
        <w:tabs>
          <w:tab w:val="num" w:pos="1080"/>
        </w:tabs>
        <w:ind w:left="1080" w:hanging="360"/>
      </w:pPr>
      <w:rPr>
        <w:b/>
      </w:r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440"/>
        </w:tabs>
        <w:ind w:left="144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800"/>
        </w:tabs>
        <w:ind w:left="1800" w:hanging="1080"/>
      </w:pPr>
    </w:lvl>
    <w:lvl w:ilvl="6">
      <w:start w:val="1"/>
      <w:numFmt w:val="decimal"/>
      <w:lvlText w:val="%1.%2.%3.%4.%5.%6.%7."/>
      <w:lvlJc w:val="left"/>
      <w:pPr>
        <w:tabs>
          <w:tab w:val="num" w:pos="1800"/>
        </w:tabs>
        <w:ind w:left="1800" w:hanging="1080"/>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160"/>
        </w:tabs>
        <w:ind w:left="2160" w:hanging="1440"/>
      </w:pPr>
    </w:lvl>
  </w:abstractNum>
  <w:abstractNum w:abstractNumId="4">
    <w:nsid w:val="00000005"/>
    <w:multiLevelType w:val="multilevel"/>
    <w:tmpl w:val="00000005"/>
    <w:lvl w:ilvl="0">
      <w:start w:val="1"/>
      <w:numFmt w:val="decimal"/>
      <w:lvlText w:val="%1."/>
      <w:lvlJc w:val="left"/>
      <w:pPr>
        <w:tabs>
          <w:tab w:val="num" w:pos="360"/>
        </w:tabs>
        <w:ind w:left="360" w:hanging="360"/>
      </w:pPr>
      <w:rPr>
        <w:b w:val="0"/>
      </w:rPr>
    </w:lvl>
    <w:lvl w:ilvl="1">
      <w:start w:val="1"/>
      <w:numFmt w:val="decimal"/>
      <w:lvlText w:val="%2."/>
      <w:lvlJc w:val="left"/>
      <w:pPr>
        <w:tabs>
          <w:tab w:val="num" w:pos="1163"/>
        </w:tabs>
        <w:ind w:left="1163" w:hanging="360"/>
      </w:pPr>
    </w:lvl>
    <w:lvl w:ilvl="2">
      <w:start w:val="1"/>
      <w:numFmt w:val="decimal"/>
      <w:lvlText w:val="%3."/>
      <w:lvlJc w:val="left"/>
      <w:pPr>
        <w:tabs>
          <w:tab w:val="num" w:pos="1883"/>
        </w:tabs>
        <w:ind w:left="1883" w:hanging="360"/>
      </w:pPr>
    </w:lvl>
    <w:lvl w:ilvl="3">
      <w:start w:val="1"/>
      <w:numFmt w:val="decimal"/>
      <w:lvlText w:val="%4."/>
      <w:lvlJc w:val="left"/>
      <w:pPr>
        <w:tabs>
          <w:tab w:val="num" w:pos="2603"/>
        </w:tabs>
        <w:ind w:left="2603" w:hanging="360"/>
      </w:pPr>
    </w:lvl>
    <w:lvl w:ilvl="4">
      <w:start w:val="1"/>
      <w:numFmt w:val="decimal"/>
      <w:lvlText w:val="%5."/>
      <w:lvlJc w:val="left"/>
      <w:pPr>
        <w:tabs>
          <w:tab w:val="num" w:pos="3323"/>
        </w:tabs>
        <w:ind w:left="3323" w:hanging="360"/>
      </w:pPr>
    </w:lvl>
    <w:lvl w:ilvl="5">
      <w:start w:val="1"/>
      <w:numFmt w:val="decimal"/>
      <w:lvlText w:val="%6."/>
      <w:lvlJc w:val="left"/>
      <w:pPr>
        <w:tabs>
          <w:tab w:val="num" w:pos="4043"/>
        </w:tabs>
        <w:ind w:left="4043" w:hanging="360"/>
      </w:pPr>
    </w:lvl>
    <w:lvl w:ilvl="6">
      <w:start w:val="1"/>
      <w:numFmt w:val="decimal"/>
      <w:lvlText w:val="%7."/>
      <w:lvlJc w:val="left"/>
      <w:pPr>
        <w:tabs>
          <w:tab w:val="num" w:pos="4763"/>
        </w:tabs>
        <w:ind w:left="4763" w:hanging="360"/>
      </w:pPr>
    </w:lvl>
    <w:lvl w:ilvl="7">
      <w:start w:val="1"/>
      <w:numFmt w:val="decimal"/>
      <w:lvlText w:val="%8."/>
      <w:lvlJc w:val="left"/>
      <w:pPr>
        <w:tabs>
          <w:tab w:val="num" w:pos="5483"/>
        </w:tabs>
        <w:ind w:left="5483" w:hanging="360"/>
      </w:pPr>
    </w:lvl>
    <w:lvl w:ilvl="8">
      <w:start w:val="1"/>
      <w:numFmt w:val="decimal"/>
      <w:lvlText w:val="%9."/>
      <w:lvlJc w:val="left"/>
      <w:pPr>
        <w:tabs>
          <w:tab w:val="num" w:pos="6203"/>
        </w:tabs>
        <w:ind w:left="6203" w:hanging="360"/>
      </w:pPr>
    </w:lvl>
  </w:abstractNum>
  <w:abstractNum w:abstractNumId="5">
    <w:nsid w:val="00393DC1"/>
    <w:multiLevelType w:val="hybridMultilevel"/>
    <w:tmpl w:val="BD2AAC56"/>
    <w:lvl w:ilvl="0" w:tplc="04190001">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57037BE"/>
    <w:multiLevelType w:val="multilevel"/>
    <w:tmpl w:val="216EEC62"/>
    <w:lvl w:ilvl="0">
      <w:start w:val="4"/>
      <w:numFmt w:val="decimal"/>
      <w:lvlText w:val="%1."/>
      <w:lvlJc w:val="left"/>
      <w:pPr>
        <w:ind w:left="540" w:hanging="540"/>
      </w:pPr>
      <w:rPr>
        <w:rFonts w:hint="default"/>
      </w:rPr>
    </w:lvl>
    <w:lvl w:ilvl="1">
      <w:start w:val="6"/>
      <w:numFmt w:val="decimal"/>
      <w:lvlText w:val="%1.%2."/>
      <w:lvlJc w:val="left"/>
      <w:pPr>
        <w:ind w:left="1170" w:hanging="540"/>
      </w:pPr>
      <w:rPr>
        <w:rFonts w:hint="default"/>
      </w:rPr>
    </w:lvl>
    <w:lvl w:ilvl="2">
      <w:start w:val="1"/>
      <w:numFmt w:val="decimal"/>
      <w:lvlText w:val="%1.%2.%3."/>
      <w:lvlJc w:val="left"/>
      <w:pPr>
        <w:ind w:left="1980" w:hanging="720"/>
      </w:pPr>
      <w:rPr>
        <w:rFonts w:hint="default"/>
        <w:b w:val="0"/>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7">
    <w:nsid w:val="06005D9C"/>
    <w:multiLevelType w:val="hybridMultilevel"/>
    <w:tmpl w:val="7A5EE91A"/>
    <w:lvl w:ilvl="0" w:tplc="9FE245A6">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8">
    <w:nsid w:val="0B211F9D"/>
    <w:multiLevelType w:val="multilevel"/>
    <w:tmpl w:val="4D926128"/>
    <w:lvl w:ilvl="0">
      <w:start w:val="4"/>
      <w:numFmt w:val="decimal"/>
      <w:lvlText w:val="%1."/>
      <w:lvlJc w:val="left"/>
      <w:pPr>
        <w:ind w:left="360" w:hanging="360"/>
      </w:pPr>
      <w:rPr>
        <w:rFonts w:hint="default"/>
      </w:rPr>
    </w:lvl>
    <w:lvl w:ilvl="1">
      <w:start w:val="6"/>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9">
    <w:nsid w:val="0EC1224B"/>
    <w:multiLevelType w:val="multilevel"/>
    <w:tmpl w:val="94F86102"/>
    <w:lvl w:ilvl="0">
      <w:start w:val="6"/>
      <w:numFmt w:val="decimal"/>
      <w:lvlText w:val="%1."/>
      <w:lvlJc w:val="left"/>
      <w:pPr>
        <w:ind w:left="444" w:hanging="444"/>
      </w:pPr>
      <w:rPr>
        <w:rFonts w:hint="default"/>
      </w:rPr>
    </w:lvl>
    <w:lvl w:ilvl="1">
      <w:start w:val="14"/>
      <w:numFmt w:val="decimal"/>
      <w:lvlText w:val="%1.%2."/>
      <w:lvlJc w:val="left"/>
      <w:pPr>
        <w:ind w:left="888" w:hanging="444"/>
      </w:pPr>
      <w:rPr>
        <w:rFonts w:hint="default"/>
      </w:rPr>
    </w:lvl>
    <w:lvl w:ilvl="2">
      <w:start w:val="1"/>
      <w:numFmt w:val="decimal"/>
      <w:lvlText w:val="%1.%2.%3."/>
      <w:lvlJc w:val="left"/>
      <w:pPr>
        <w:ind w:left="1608" w:hanging="720"/>
      </w:pPr>
      <w:rPr>
        <w:rFonts w:hint="default"/>
      </w:rPr>
    </w:lvl>
    <w:lvl w:ilvl="3">
      <w:start w:val="1"/>
      <w:numFmt w:val="decimal"/>
      <w:lvlText w:val="%1.%2.%3.%4."/>
      <w:lvlJc w:val="left"/>
      <w:pPr>
        <w:ind w:left="2052" w:hanging="720"/>
      </w:pPr>
      <w:rPr>
        <w:rFonts w:hint="default"/>
      </w:rPr>
    </w:lvl>
    <w:lvl w:ilvl="4">
      <w:start w:val="1"/>
      <w:numFmt w:val="decimal"/>
      <w:lvlText w:val="%1.%2.%3.%4.%5."/>
      <w:lvlJc w:val="left"/>
      <w:pPr>
        <w:ind w:left="2856" w:hanging="1080"/>
      </w:pPr>
      <w:rPr>
        <w:rFonts w:hint="default"/>
      </w:rPr>
    </w:lvl>
    <w:lvl w:ilvl="5">
      <w:start w:val="1"/>
      <w:numFmt w:val="decimal"/>
      <w:lvlText w:val="%1.%2.%3.%4.%5.%6."/>
      <w:lvlJc w:val="left"/>
      <w:pPr>
        <w:ind w:left="3300" w:hanging="1080"/>
      </w:pPr>
      <w:rPr>
        <w:rFonts w:hint="default"/>
      </w:rPr>
    </w:lvl>
    <w:lvl w:ilvl="6">
      <w:start w:val="1"/>
      <w:numFmt w:val="decimal"/>
      <w:lvlText w:val="%1.%2.%3.%4.%5.%6.%7."/>
      <w:lvlJc w:val="left"/>
      <w:pPr>
        <w:ind w:left="4104" w:hanging="1440"/>
      </w:pPr>
      <w:rPr>
        <w:rFonts w:hint="default"/>
      </w:rPr>
    </w:lvl>
    <w:lvl w:ilvl="7">
      <w:start w:val="1"/>
      <w:numFmt w:val="decimal"/>
      <w:lvlText w:val="%1.%2.%3.%4.%5.%6.%7.%8."/>
      <w:lvlJc w:val="left"/>
      <w:pPr>
        <w:ind w:left="4548" w:hanging="1440"/>
      </w:pPr>
      <w:rPr>
        <w:rFonts w:hint="default"/>
      </w:rPr>
    </w:lvl>
    <w:lvl w:ilvl="8">
      <w:start w:val="1"/>
      <w:numFmt w:val="decimal"/>
      <w:lvlText w:val="%1.%2.%3.%4.%5.%6.%7.%8.%9."/>
      <w:lvlJc w:val="left"/>
      <w:pPr>
        <w:ind w:left="5352" w:hanging="1800"/>
      </w:pPr>
      <w:rPr>
        <w:rFonts w:hint="default"/>
      </w:rPr>
    </w:lvl>
  </w:abstractNum>
  <w:abstractNum w:abstractNumId="10">
    <w:nsid w:val="108D23D2"/>
    <w:multiLevelType w:val="multilevel"/>
    <w:tmpl w:val="3774EC6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b w:val="0"/>
      </w:rPr>
    </w:lvl>
    <w:lvl w:ilvl="2">
      <w:start w:val="1"/>
      <w:numFmt w:val="decimal"/>
      <w:lvlText w:val="%1.%2.%3."/>
      <w:lvlJc w:val="left"/>
      <w:pPr>
        <w:tabs>
          <w:tab w:val="num" w:pos="2880"/>
        </w:tabs>
        <w:ind w:left="2880" w:hanging="720"/>
      </w:pPr>
      <w:rPr>
        <w:rFonts w:hint="default"/>
        <w:b w:val="0"/>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1">
    <w:nsid w:val="195578A7"/>
    <w:multiLevelType w:val="multilevel"/>
    <w:tmpl w:val="AD30749E"/>
    <w:lvl w:ilvl="0">
      <w:start w:val="4"/>
      <w:numFmt w:val="decimal"/>
      <w:lvlText w:val="%1"/>
      <w:lvlJc w:val="left"/>
      <w:pPr>
        <w:ind w:left="360" w:hanging="360"/>
      </w:pPr>
      <w:rPr>
        <w:rFonts w:hint="default"/>
      </w:rPr>
    </w:lvl>
    <w:lvl w:ilvl="1">
      <w:start w:val="8"/>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nsid w:val="1E7775BB"/>
    <w:multiLevelType w:val="multilevel"/>
    <w:tmpl w:val="3814DFD8"/>
    <w:lvl w:ilvl="0">
      <w:start w:val="5"/>
      <w:numFmt w:val="decimal"/>
      <w:lvlText w:val="%1."/>
      <w:lvlJc w:val="left"/>
      <w:pPr>
        <w:tabs>
          <w:tab w:val="num" w:pos="360"/>
        </w:tabs>
        <w:ind w:left="360" w:hanging="360"/>
      </w:pPr>
      <w:rPr>
        <w:rFonts w:hint="default"/>
      </w:rPr>
    </w:lvl>
    <w:lvl w:ilvl="1">
      <w:start w:val="6"/>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b w:val="0"/>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3">
    <w:nsid w:val="20A926D5"/>
    <w:multiLevelType w:val="hybridMultilevel"/>
    <w:tmpl w:val="0E9E04D4"/>
    <w:lvl w:ilvl="0" w:tplc="3FE83920">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20DD00D9"/>
    <w:multiLevelType w:val="multilevel"/>
    <w:tmpl w:val="BE766524"/>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nsid w:val="2E01152D"/>
    <w:multiLevelType w:val="hybridMultilevel"/>
    <w:tmpl w:val="378C65B8"/>
    <w:lvl w:ilvl="0" w:tplc="7AA8E226">
      <w:start w:val="1"/>
      <w:numFmt w:val="bullet"/>
      <w:lvlText w:val="o"/>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Symbol" w:hint="default"/>
      </w:rPr>
    </w:lvl>
    <w:lvl w:ilvl="2" w:tplc="04190005" w:tentative="1">
      <w:start w:val="1"/>
      <w:numFmt w:val="bullet"/>
      <w:lvlText w:val=""/>
      <w:lvlJc w:val="left"/>
      <w:pPr>
        <w:tabs>
          <w:tab w:val="num" w:pos="2160"/>
        </w:tabs>
        <w:ind w:left="2160" w:hanging="360"/>
      </w:pPr>
      <w:rPr>
        <w:rFonts w:ascii="Marlett" w:hAnsi="Marlett"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Symbol" w:hint="default"/>
      </w:rPr>
    </w:lvl>
    <w:lvl w:ilvl="5" w:tplc="04190005" w:tentative="1">
      <w:start w:val="1"/>
      <w:numFmt w:val="bullet"/>
      <w:lvlText w:val=""/>
      <w:lvlJc w:val="left"/>
      <w:pPr>
        <w:tabs>
          <w:tab w:val="num" w:pos="4320"/>
        </w:tabs>
        <w:ind w:left="4320" w:hanging="360"/>
      </w:pPr>
      <w:rPr>
        <w:rFonts w:ascii="Marlett" w:hAnsi="Marlett"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Symbol" w:hint="default"/>
      </w:rPr>
    </w:lvl>
    <w:lvl w:ilvl="8" w:tplc="04190005" w:tentative="1">
      <w:start w:val="1"/>
      <w:numFmt w:val="bullet"/>
      <w:lvlText w:val=""/>
      <w:lvlJc w:val="left"/>
      <w:pPr>
        <w:tabs>
          <w:tab w:val="num" w:pos="6480"/>
        </w:tabs>
        <w:ind w:left="6480" w:hanging="360"/>
      </w:pPr>
      <w:rPr>
        <w:rFonts w:ascii="Marlett" w:hAnsi="Marlett" w:hint="default"/>
      </w:rPr>
    </w:lvl>
  </w:abstractNum>
  <w:abstractNum w:abstractNumId="16">
    <w:nsid w:val="2E3722CB"/>
    <w:multiLevelType w:val="multilevel"/>
    <w:tmpl w:val="F8DCBDA4"/>
    <w:lvl w:ilvl="0">
      <w:start w:val="6"/>
      <w:numFmt w:val="decimal"/>
      <w:lvlText w:val="%1."/>
      <w:lvlJc w:val="left"/>
      <w:pPr>
        <w:ind w:left="360" w:hanging="360"/>
      </w:pPr>
      <w:rPr>
        <w:rFonts w:hint="default"/>
      </w:rPr>
    </w:lvl>
    <w:lvl w:ilvl="1">
      <w:start w:val="6"/>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7">
    <w:nsid w:val="31997F18"/>
    <w:multiLevelType w:val="hybridMultilevel"/>
    <w:tmpl w:val="CBD2F5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7B307CF"/>
    <w:multiLevelType w:val="multilevel"/>
    <w:tmpl w:val="83BC5E4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9">
    <w:nsid w:val="37B976EA"/>
    <w:multiLevelType w:val="multilevel"/>
    <w:tmpl w:val="72ACCACC"/>
    <w:lvl w:ilvl="0">
      <w:start w:val="5"/>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0">
    <w:nsid w:val="39595B0D"/>
    <w:multiLevelType w:val="hybridMultilevel"/>
    <w:tmpl w:val="B734BB50"/>
    <w:lvl w:ilvl="0" w:tplc="15B2A050">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3D5C2A4E"/>
    <w:multiLevelType w:val="multilevel"/>
    <w:tmpl w:val="65446D64"/>
    <w:lvl w:ilvl="0">
      <w:start w:val="4"/>
      <w:numFmt w:val="decimal"/>
      <w:lvlText w:val="%1."/>
      <w:lvlJc w:val="left"/>
      <w:pPr>
        <w:ind w:left="540" w:hanging="540"/>
      </w:pPr>
      <w:rPr>
        <w:rFonts w:hint="default"/>
      </w:rPr>
    </w:lvl>
    <w:lvl w:ilvl="1">
      <w:start w:val="8"/>
      <w:numFmt w:val="decimal"/>
      <w:lvlText w:val="%1.%2."/>
      <w:lvlJc w:val="left"/>
      <w:pPr>
        <w:ind w:left="894" w:hanging="54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2">
    <w:nsid w:val="3E2562DC"/>
    <w:multiLevelType w:val="hybridMultilevel"/>
    <w:tmpl w:val="7F38156E"/>
    <w:lvl w:ilvl="0" w:tplc="A1B06DEE">
      <w:start w:val="1"/>
      <w:numFmt w:val="decimal"/>
      <w:lvlText w:val="%1."/>
      <w:lvlJc w:val="left"/>
      <w:pPr>
        <w:ind w:left="1155" w:hanging="450"/>
      </w:pPr>
      <w:rPr>
        <w:rFonts w:ascii="Times New Roman" w:eastAsia="Times New Roman" w:hAnsi="Times New Roman" w:cs="Times New Roman"/>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nsid w:val="41BF1133"/>
    <w:multiLevelType w:val="multilevel"/>
    <w:tmpl w:val="EB74767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24">
    <w:nsid w:val="446C2629"/>
    <w:multiLevelType w:val="hybridMultilevel"/>
    <w:tmpl w:val="DA741CD0"/>
    <w:lvl w:ilvl="0" w:tplc="BCCECBCC">
      <w:start w:val="1"/>
      <w:numFmt w:val="decimal"/>
      <w:lvlText w:val="%1."/>
      <w:lvlJc w:val="left"/>
      <w:pPr>
        <w:tabs>
          <w:tab w:val="num" w:pos="1695"/>
        </w:tabs>
        <w:ind w:left="1695" w:hanging="97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5">
    <w:nsid w:val="44DF5CCA"/>
    <w:multiLevelType w:val="hybridMultilevel"/>
    <w:tmpl w:val="4FF4A498"/>
    <w:lvl w:ilvl="0" w:tplc="A56825E0">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9E9309D"/>
    <w:multiLevelType w:val="hybridMultilevel"/>
    <w:tmpl w:val="BED2080E"/>
    <w:lvl w:ilvl="0" w:tplc="ED6E4F54">
      <w:start w:val="1"/>
      <w:numFmt w:val="decimal"/>
      <w:lvlText w:val="%1."/>
      <w:lvlJc w:val="left"/>
      <w:pPr>
        <w:ind w:left="2134" w:hanging="14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3831437"/>
    <w:multiLevelType w:val="hybridMultilevel"/>
    <w:tmpl w:val="62421AE6"/>
    <w:lvl w:ilvl="0" w:tplc="1D4E7F04">
      <w:start w:val="6"/>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576B7CEC"/>
    <w:multiLevelType w:val="hybridMultilevel"/>
    <w:tmpl w:val="8FF88A2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AC33942"/>
    <w:multiLevelType w:val="multilevel"/>
    <w:tmpl w:val="D6DAEE76"/>
    <w:lvl w:ilvl="0">
      <w:start w:val="5"/>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nsid w:val="61873C32"/>
    <w:multiLevelType w:val="hybridMultilevel"/>
    <w:tmpl w:val="7FCE9F2E"/>
    <w:lvl w:ilvl="0" w:tplc="3F8AE520">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6B4876E2"/>
    <w:multiLevelType w:val="multilevel"/>
    <w:tmpl w:val="05B09B94"/>
    <w:lvl w:ilvl="0">
      <w:start w:val="6"/>
      <w:numFmt w:val="decimal"/>
      <w:lvlText w:val="%1."/>
      <w:lvlJc w:val="left"/>
      <w:pPr>
        <w:ind w:left="444" w:hanging="444"/>
      </w:pPr>
      <w:rPr>
        <w:rFonts w:hint="default"/>
      </w:rPr>
    </w:lvl>
    <w:lvl w:ilvl="1">
      <w:start w:val="11"/>
      <w:numFmt w:val="decimal"/>
      <w:lvlText w:val="%1.%2."/>
      <w:lvlJc w:val="left"/>
      <w:pPr>
        <w:ind w:left="804" w:hanging="44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nsid w:val="6D5A5455"/>
    <w:multiLevelType w:val="multilevel"/>
    <w:tmpl w:val="02B88B84"/>
    <w:lvl w:ilvl="0">
      <w:start w:val="4"/>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nsid w:val="6E0634C3"/>
    <w:multiLevelType w:val="multilevel"/>
    <w:tmpl w:val="BA607C0E"/>
    <w:lvl w:ilvl="0">
      <w:start w:val="4"/>
      <w:numFmt w:val="decimal"/>
      <w:lvlText w:val="%1."/>
      <w:lvlJc w:val="left"/>
      <w:pPr>
        <w:ind w:left="360" w:hanging="360"/>
      </w:pPr>
      <w:rPr>
        <w:rFonts w:hint="default"/>
      </w:rPr>
    </w:lvl>
    <w:lvl w:ilvl="1">
      <w:start w:val="9"/>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4">
    <w:nsid w:val="78E65382"/>
    <w:multiLevelType w:val="hybridMultilevel"/>
    <w:tmpl w:val="725A45EA"/>
    <w:lvl w:ilvl="0" w:tplc="77CAF5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 w:numId="4">
    <w:abstractNumId w:val="3"/>
  </w:num>
  <w:num w:numId="5">
    <w:abstractNumId w:val="4"/>
  </w:num>
  <w:num w:numId="6">
    <w:abstractNumId w:val="28"/>
  </w:num>
  <w:num w:numId="7">
    <w:abstractNumId w:val="27"/>
  </w:num>
  <w:num w:numId="8">
    <w:abstractNumId w:val="18"/>
  </w:num>
  <w:num w:numId="9">
    <w:abstractNumId w:val="24"/>
  </w:num>
  <w:num w:numId="10">
    <w:abstractNumId w:val="25"/>
  </w:num>
  <w:num w:numId="11">
    <w:abstractNumId w:val="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23"/>
  </w:num>
  <w:num w:numId="14">
    <w:abstractNumId w:val="12"/>
  </w:num>
  <w:num w:numId="15">
    <w:abstractNumId w:val="8"/>
  </w:num>
  <w:num w:numId="16">
    <w:abstractNumId w:val="32"/>
  </w:num>
  <w:num w:numId="17">
    <w:abstractNumId w:val="6"/>
  </w:num>
  <w:num w:numId="18">
    <w:abstractNumId w:val="15"/>
  </w:num>
  <w:num w:numId="19">
    <w:abstractNumId w:val="17"/>
  </w:num>
  <w:num w:numId="20">
    <w:abstractNumId w:val="33"/>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7"/>
  </w:num>
  <w:num w:numId="26">
    <w:abstractNumId w:val="30"/>
  </w:num>
  <w:num w:numId="27">
    <w:abstractNumId w:val="22"/>
  </w:num>
  <w:num w:numId="28">
    <w:abstractNumId w:val="26"/>
  </w:num>
  <w:num w:numId="29">
    <w:abstractNumId w:val="21"/>
  </w:num>
  <w:num w:numId="30">
    <w:abstractNumId w:val="34"/>
  </w:num>
  <w:num w:numId="31">
    <w:abstractNumId w:val="20"/>
  </w:num>
  <w:num w:numId="32">
    <w:abstractNumId w:val="11"/>
  </w:num>
  <w:num w:numId="33">
    <w:abstractNumId w:val="16"/>
  </w:num>
  <w:num w:numId="34">
    <w:abstractNumId w:val="31"/>
  </w:num>
  <w:num w:numId="35">
    <w:abstractNumId w:val="9"/>
  </w:num>
  <w:num w:numId="36">
    <w:abstractNumId w:val="19"/>
  </w:num>
  <w:num w:numId="37">
    <w:abstractNumId w:val="29"/>
  </w:num>
  <w:num w:numId="38">
    <w:abstractNumId w:val="14"/>
  </w:num>
  <w:num w:numId="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16B"/>
    <w:rsid w:val="00001D0D"/>
    <w:rsid w:val="00002E4B"/>
    <w:rsid w:val="0001382F"/>
    <w:rsid w:val="00023FEE"/>
    <w:rsid w:val="0003294E"/>
    <w:rsid w:val="00034595"/>
    <w:rsid w:val="0004406D"/>
    <w:rsid w:val="00050295"/>
    <w:rsid w:val="00052E94"/>
    <w:rsid w:val="0005507F"/>
    <w:rsid w:val="00057095"/>
    <w:rsid w:val="00057A51"/>
    <w:rsid w:val="000651D2"/>
    <w:rsid w:val="00066336"/>
    <w:rsid w:val="0006668C"/>
    <w:rsid w:val="000671B6"/>
    <w:rsid w:val="00067B9B"/>
    <w:rsid w:val="0007547F"/>
    <w:rsid w:val="00075C7E"/>
    <w:rsid w:val="0008188A"/>
    <w:rsid w:val="00081CA3"/>
    <w:rsid w:val="00082277"/>
    <w:rsid w:val="000824E3"/>
    <w:rsid w:val="0008449C"/>
    <w:rsid w:val="0008548E"/>
    <w:rsid w:val="000931B9"/>
    <w:rsid w:val="00097A65"/>
    <w:rsid w:val="00097D02"/>
    <w:rsid w:val="000A53C9"/>
    <w:rsid w:val="000B0079"/>
    <w:rsid w:val="000B09DA"/>
    <w:rsid w:val="000B172A"/>
    <w:rsid w:val="000B40E8"/>
    <w:rsid w:val="000B42E9"/>
    <w:rsid w:val="000C3CC6"/>
    <w:rsid w:val="000C44D1"/>
    <w:rsid w:val="000C5DA5"/>
    <w:rsid w:val="000C7A9B"/>
    <w:rsid w:val="000D0D2E"/>
    <w:rsid w:val="000D1D5B"/>
    <w:rsid w:val="000E0DA9"/>
    <w:rsid w:val="000E1356"/>
    <w:rsid w:val="000E135C"/>
    <w:rsid w:val="000E78B2"/>
    <w:rsid w:val="000F210A"/>
    <w:rsid w:val="000F4B4F"/>
    <w:rsid w:val="0010041B"/>
    <w:rsid w:val="00101104"/>
    <w:rsid w:val="001032E0"/>
    <w:rsid w:val="0010385A"/>
    <w:rsid w:val="00113104"/>
    <w:rsid w:val="00116967"/>
    <w:rsid w:val="00125A22"/>
    <w:rsid w:val="0013028F"/>
    <w:rsid w:val="00132611"/>
    <w:rsid w:val="0013334C"/>
    <w:rsid w:val="0013787A"/>
    <w:rsid w:val="00141FDC"/>
    <w:rsid w:val="00143B4D"/>
    <w:rsid w:val="00144315"/>
    <w:rsid w:val="00146FE0"/>
    <w:rsid w:val="00147961"/>
    <w:rsid w:val="001516D4"/>
    <w:rsid w:val="00152B50"/>
    <w:rsid w:val="001600C0"/>
    <w:rsid w:val="00164CA7"/>
    <w:rsid w:val="001656A6"/>
    <w:rsid w:val="0017420A"/>
    <w:rsid w:val="0017716A"/>
    <w:rsid w:val="0018041C"/>
    <w:rsid w:val="001865B4"/>
    <w:rsid w:val="0018673D"/>
    <w:rsid w:val="001874E3"/>
    <w:rsid w:val="00191BC2"/>
    <w:rsid w:val="00196248"/>
    <w:rsid w:val="001A2B8D"/>
    <w:rsid w:val="001B13DE"/>
    <w:rsid w:val="001B17BC"/>
    <w:rsid w:val="001B594A"/>
    <w:rsid w:val="001B608E"/>
    <w:rsid w:val="001C2112"/>
    <w:rsid w:val="001C3872"/>
    <w:rsid w:val="001D0BB9"/>
    <w:rsid w:val="001D0D39"/>
    <w:rsid w:val="001D3120"/>
    <w:rsid w:val="001D3A4E"/>
    <w:rsid w:val="001E66AF"/>
    <w:rsid w:val="001E688E"/>
    <w:rsid w:val="001E6DBD"/>
    <w:rsid w:val="001F0FC1"/>
    <w:rsid w:val="001F425B"/>
    <w:rsid w:val="001F53F5"/>
    <w:rsid w:val="00202197"/>
    <w:rsid w:val="00210569"/>
    <w:rsid w:val="0021084D"/>
    <w:rsid w:val="00217AA8"/>
    <w:rsid w:val="00225DAA"/>
    <w:rsid w:val="00226462"/>
    <w:rsid w:val="002307D3"/>
    <w:rsid w:val="00230D31"/>
    <w:rsid w:val="00233773"/>
    <w:rsid w:val="00240BD4"/>
    <w:rsid w:val="00240D36"/>
    <w:rsid w:val="00242208"/>
    <w:rsid w:val="002465EE"/>
    <w:rsid w:val="00246EEB"/>
    <w:rsid w:val="00251783"/>
    <w:rsid w:val="00256D5B"/>
    <w:rsid w:val="00257451"/>
    <w:rsid w:val="0026134C"/>
    <w:rsid w:val="002709EC"/>
    <w:rsid w:val="00280CCE"/>
    <w:rsid w:val="002831F3"/>
    <w:rsid w:val="00283741"/>
    <w:rsid w:val="002837D0"/>
    <w:rsid w:val="002857A6"/>
    <w:rsid w:val="00286A84"/>
    <w:rsid w:val="00286F62"/>
    <w:rsid w:val="00292025"/>
    <w:rsid w:val="002952BC"/>
    <w:rsid w:val="002A0621"/>
    <w:rsid w:val="002A10BA"/>
    <w:rsid w:val="002A278D"/>
    <w:rsid w:val="002B1C6C"/>
    <w:rsid w:val="002B1E06"/>
    <w:rsid w:val="002B4BD3"/>
    <w:rsid w:val="002D1FE1"/>
    <w:rsid w:val="002D43CF"/>
    <w:rsid w:val="002E26CE"/>
    <w:rsid w:val="002E7CE4"/>
    <w:rsid w:val="002F295E"/>
    <w:rsid w:val="002F3092"/>
    <w:rsid w:val="002F3E7E"/>
    <w:rsid w:val="003001D0"/>
    <w:rsid w:val="0030312E"/>
    <w:rsid w:val="003159C7"/>
    <w:rsid w:val="00315F53"/>
    <w:rsid w:val="0031667D"/>
    <w:rsid w:val="003166AF"/>
    <w:rsid w:val="003240BD"/>
    <w:rsid w:val="0032642C"/>
    <w:rsid w:val="0032767A"/>
    <w:rsid w:val="00332BD0"/>
    <w:rsid w:val="003337F1"/>
    <w:rsid w:val="00334765"/>
    <w:rsid w:val="00335670"/>
    <w:rsid w:val="00345DD2"/>
    <w:rsid w:val="0034723C"/>
    <w:rsid w:val="00347FB3"/>
    <w:rsid w:val="00350082"/>
    <w:rsid w:val="00352ABD"/>
    <w:rsid w:val="00352C2E"/>
    <w:rsid w:val="0035541A"/>
    <w:rsid w:val="00357027"/>
    <w:rsid w:val="003617A3"/>
    <w:rsid w:val="003619C3"/>
    <w:rsid w:val="00364CFE"/>
    <w:rsid w:val="00372668"/>
    <w:rsid w:val="00380FA4"/>
    <w:rsid w:val="00382C79"/>
    <w:rsid w:val="00387107"/>
    <w:rsid w:val="00390A1B"/>
    <w:rsid w:val="003917FD"/>
    <w:rsid w:val="00393583"/>
    <w:rsid w:val="003945CF"/>
    <w:rsid w:val="003975A9"/>
    <w:rsid w:val="003A2AE8"/>
    <w:rsid w:val="003B0A32"/>
    <w:rsid w:val="003B3C1A"/>
    <w:rsid w:val="003B64E4"/>
    <w:rsid w:val="003C0433"/>
    <w:rsid w:val="003C0743"/>
    <w:rsid w:val="003C48A0"/>
    <w:rsid w:val="003D1971"/>
    <w:rsid w:val="003D1E40"/>
    <w:rsid w:val="003D3263"/>
    <w:rsid w:val="003E1033"/>
    <w:rsid w:val="003F1156"/>
    <w:rsid w:val="003F1D0D"/>
    <w:rsid w:val="003F1DAE"/>
    <w:rsid w:val="003F4815"/>
    <w:rsid w:val="003F5076"/>
    <w:rsid w:val="003F5ADF"/>
    <w:rsid w:val="003F6FC8"/>
    <w:rsid w:val="004014A9"/>
    <w:rsid w:val="00402657"/>
    <w:rsid w:val="00402EDF"/>
    <w:rsid w:val="004120D1"/>
    <w:rsid w:val="00412850"/>
    <w:rsid w:val="004136C5"/>
    <w:rsid w:val="00417894"/>
    <w:rsid w:val="0042458E"/>
    <w:rsid w:val="004255EC"/>
    <w:rsid w:val="004278CC"/>
    <w:rsid w:val="0043381F"/>
    <w:rsid w:val="00433CC7"/>
    <w:rsid w:val="00433E09"/>
    <w:rsid w:val="0043672F"/>
    <w:rsid w:val="004436A1"/>
    <w:rsid w:val="004438CD"/>
    <w:rsid w:val="00444078"/>
    <w:rsid w:val="00453773"/>
    <w:rsid w:val="0045489D"/>
    <w:rsid w:val="004602CD"/>
    <w:rsid w:val="00475724"/>
    <w:rsid w:val="00476426"/>
    <w:rsid w:val="00476D07"/>
    <w:rsid w:val="00481CAC"/>
    <w:rsid w:val="00483D00"/>
    <w:rsid w:val="00490FE1"/>
    <w:rsid w:val="004925BE"/>
    <w:rsid w:val="00495B84"/>
    <w:rsid w:val="004A626E"/>
    <w:rsid w:val="004A6568"/>
    <w:rsid w:val="004B13BA"/>
    <w:rsid w:val="004B75A5"/>
    <w:rsid w:val="004C0DE9"/>
    <w:rsid w:val="004C19B9"/>
    <w:rsid w:val="004D3DC6"/>
    <w:rsid w:val="004D40BD"/>
    <w:rsid w:val="004E0923"/>
    <w:rsid w:val="004E18B0"/>
    <w:rsid w:val="004E6DE3"/>
    <w:rsid w:val="004F15A6"/>
    <w:rsid w:val="004F2B33"/>
    <w:rsid w:val="005146D1"/>
    <w:rsid w:val="00514BFD"/>
    <w:rsid w:val="00525EAD"/>
    <w:rsid w:val="005272F2"/>
    <w:rsid w:val="0054050B"/>
    <w:rsid w:val="005419F8"/>
    <w:rsid w:val="00546C04"/>
    <w:rsid w:val="005508D4"/>
    <w:rsid w:val="00552396"/>
    <w:rsid w:val="00556311"/>
    <w:rsid w:val="0055695E"/>
    <w:rsid w:val="00560699"/>
    <w:rsid w:val="00561867"/>
    <w:rsid w:val="00567D4E"/>
    <w:rsid w:val="005707F5"/>
    <w:rsid w:val="0058195C"/>
    <w:rsid w:val="00582233"/>
    <w:rsid w:val="0058254A"/>
    <w:rsid w:val="00582A5D"/>
    <w:rsid w:val="005847B8"/>
    <w:rsid w:val="00591C7D"/>
    <w:rsid w:val="005939A5"/>
    <w:rsid w:val="0059511B"/>
    <w:rsid w:val="00595275"/>
    <w:rsid w:val="005A639F"/>
    <w:rsid w:val="005B35AC"/>
    <w:rsid w:val="005B50F5"/>
    <w:rsid w:val="005B66D6"/>
    <w:rsid w:val="005B6912"/>
    <w:rsid w:val="005C050F"/>
    <w:rsid w:val="005C421A"/>
    <w:rsid w:val="005C5DDA"/>
    <w:rsid w:val="005C6D86"/>
    <w:rsid w:val="005C7A57"/>
    <w:rsid w:val="005C7AB9"/>
    <w:rsid w:val="005D0D5F"/>
    <w:rsid w:val="005D4466"/>
    <w:rsid w:val="005D72C0"/>
    <w:rsid w:val="005D7E20"/>
    <w:rsid w:val="005E403B"/>
    <w:rsid w:val="005E5D47"/>
    <w:rsid w:val="005F04B6"/>
    <w:rsid w:val="005F3743"/>
    <w:rsid w:val="005F62CE"/>
    <w:rsid w:val="005F674E"/>
    <w:rsid w:val="006000E2"/>
    <w:rsid w:val="0060055F"/>
    <w:rsid w:val="006050EB"/>
    <w:rsid w:val="00607EF9"/>
    <w:rsid w:val="00610C76"/>
    <w:rsid w:val="0061531A"/>
    <w:rsid w:val="00621648"/>
    <w:rsid w:val="00621F05"/>
    <w:rsid w:val="00626CC9"/>
    <w:rsid w:val="00636033"/>
    <w:rsid w:val="00641004"/>
    <w:rsid w:val="00646ED1"/>
    <w:rsid w:val="00653BA5"/>
    <w:rsid w:val="006605F1"/>
    <w:rsid w:val="00667B40"/>
    <w:rsid w:val="006709A8"/>
    <w:rsid w:val="00676101"/>
    <w:rsid w:val="00687F83"/>
    <w:rsid w:val="00690A55"/>
    <w:rsid w:val="00691794"/>
    <w:rsid w:val="00693888"/>
    <w:rsid w:val="00694AEB"/>
    <w:rsid w:val="00696BDB"/>
    <w:rsid w:val="00697273"/>
    <w:rsid w:val="006A0AA8"/>
    <w:rsid w:val="006A1D8E"/>
    <w:rsid w:val="006B1E2C"/>
    <w:rsid w:val="006C122A"/>
    <w:rsid w:val="006C25BD"/>
    <w:rsid w:val="006C3E33"/>
    <w:rsid w:val="006C4A27"/>
    <w:rsid w:val="006D0392"/>
    <w:rsid w:val="006D0743"/>
    <w:rsid w:val="006D0DA0"/>
    <w:rsid w:val="006D0E3A"/>
    <w:rsid w:val="006D30F3"/>
    <w:rsid w:val="006D6DC2"/>
    <w:rsid w:val="006D74FF"/>
    <w:rsid w:val="006D766B"/>
    <w:rsid w:val="006E0796"/>
    <w:rsid w:val="006E7510"/>
    <w:rsid w:val="006E7615"/>
    <w:rsid w:val="006F1C61"/>
    <w:rsid w:val="006F219C"/>
    <w:rsid w:val="006F788A"/>
    <w:rsid w:val="00703171"/>
    <w:rsid w:val="00706B72"/>
    <w:rsid w:val="007124B7"/>
    <w:rsid w:val="0071293A"/>
    <w:rsid w:val="007221CC"/>
    <w:rsid w:val="00730A6A"/>
    <w:rsid w:val="00731BF7"/>
    <w:rsid w:val="0073392F"/>
    <w:rsid w:val="00734F05"/>
    <w:rsid w:val="00737C88"/>
    <w:rsid w:val="007404B4"/>
    <w:rsid w:val="00741C87"/>
    <w:rsid w:val="00742817"/>
    <w:rsid w:val="00742D49"/>
    <w:rsid w:val="007445EB"/>
    <w:rsid w:val="007530DD"/>
    <w:rsid w:val="00755539"/>
    <w:rsid w:val="00762916"/>
    <w:rsid w:val="00765DE2"/>
    <w:rsid w:val="00766FE9"/>
    <w:rsid w:val="007677B5"/>
    <w:rsid w:val="00770815"/>
    <w:rsid w:val="0077170A"/>
    <w:rsid w:val="007720B3"/>
    <w:rsid w:val="00773A41"/>
    <w:rsid w:val="0077793F"/>
    <w:rsid w:val="00777B01"/>
    <w:rsid w:val="007822EC"/>
    <w:rsid w:val="00784E17"/>
    <w:rsid w:val="00790592"/>
    <w:rsid w:val="0079793C"/>
    <w:rsid w:val="007A176B"/>
    <w:rsid w:val="007A1FE2"/>
    <w:rsid w:val="007A74E9"/>
    <w:rsid w:val="007A7AFB"/>
    <w:rsid w:val="007B1434"/>
    <w:rsid w:val="007B365A"/>
    <w:rsid w:val="007C14D5"/>
    <w:rsid w:val="007D1EA7"/>
    <w:rsid w:val="007D3C97"/>
    <w:rsid w:val="007D6ED5"/>
    <w:rsid w:val="007E265E"/>
    <w:rsid w:val="007F1008"/>
    <w:rsid w:val="007F1D79"/>
    <w:rsid w:val="007F5B06"/>
    <w:rsid w:val="007F6859"/>
    <w:rsid w:val="008010B8"/>
    <w:rsid w:val="008028EA"/>
    <w:rsid w:val="008127D6"/>
    <w:rsid w:val="00813F67"/>
    <w:rsid w:val="00816DAF"/>
    <w:rsid w:val="0081740F"/>
    <w:rsid w:val="008178D9"/>
    <w:rsid w:val="00821C58"/>
    <w:rsid w:val="0082253D"/>
    <w:rsid w:val="00822FD0"/>
    <w:rsid w:val="00837F3B"/>
    <w:rsid w:val="0085040B"/>
    <w:rsid w:val="00852F18"/>
    <w:rsid w:val="00855FF9"/>
    <w:rsid w:val="008562EF"/>
    <w:rsid w:val="008705E9"/>
    <w:rsid w:val="00876FAE"/>
    <w:rsid w:val="00883266"/>
    <w:rsid w:val="00886E8A"/>
    <w:rsid w:val="00891569"/>
    <w:rsid w:val="00892513"/>
    <w:rsid w:val="00894AD8"/>
    <w:rsid w:val="00895D28"/>
    <w:rsid w:val="008A64AE"/>
    <w:rsid w:val="008A6E87"/>
    <w:rsid w:val="008A7BD5"/>
    <w:rsid w:val="008B4D6B"/>
    <w:rsid w:val="008B6780"/>
    <w:rsid w:val="008B7042"/>
    <w:rsid w:val="008B716E"/>
    <w:rsid w:val="008C3FB3"/>
    <w:rsid w:val="008C722F"/>
    <w:rsid w:val="008D0EB5"/>
    <w:rsid w:val="008E00FE"/>
    <w:rsid w:val="008E1D2F"/>
    <w:rsid w:val="008E4292"/>
    <w:rsid w:val="008E4DFD"/>
    <w:rsid w:val="008F144D"/>
    <w:rsid w:val="008F363A"/>
    <w:rsid w:val="008F547C"/>
    <w:rsid w:val="009012EE"/>
    <w:rsid w:val="00902B66"/>
    <w:rsid w:val="009044ED"/>
    <w:rsid w:val="0091183A"/>
    <w:rsid w:val="00915FF7"/>
    <w:rsid w:val="0092622F"/>
    <w:rsid w:val="00932EA4"/>
    <w:rsid w:val="0093472B"/>
    <w:rsid w:val="00937067"/>
    <w:rsid w:val="00937919"/>
    <w:rsid w:val="00942829"/>
    <w:rsid w:val="009438D2"/>
    <w:rsid w:val="009457BE"/>
    <w:rsid w:val="00945B1F"/>
    <w:rsid w:val="009479F2"/>
    <w:rsid w:val="0095154F"/>
    <w:rsid w:val="00952A69"/>
    <w:rsid w:val="00954DF2"/>
    <w:rsid w:val="00955251"/>
    <w:rsid w:val="0096149A"/>
    <w:rsid w:val="00962E96"/>
    <w:rsid w:val="0096480B"/>
    <w:rsid w:val="009701CD"/>
    <w:rsid w:val="009713C0"/>
    <w:rsid w:val="00973644"/>
    <w:rsid w:val="00974146"/>
    <w:rsid w:val="00975903"/>
    <w:rsid w:val="00975DCC"/>
    <w:rsid w:val="00990F64"/>
    <w:rsid w:val="00993E5D"/>
    <w:rsid w:val="009948F8"/>
    <w:rsid w:val="0099795D"/>
    <w:rsid w:val="009A2F1E"/>
    <w:rsid w:val="009A5E40"/>
    <w:rsid w:val="009B0804"/>
    <w:rsid w:val="009B2417"/>
    <w:rsid w:val="009B3D11"/>
    <w:rsid w:val="009B7E73"/>
    <w:rsid w:val="009B7F90"/>
    <w:rsid w:val="009C4702"/>
    <w:rsid w:val="009C6151"/>
    <w:rsid w:val="009C668A"/>
    <w:rsid w:val="009D08B8"/>
    <w:rsid w:val="009D2DA0"/>
    <w:rsid w:val="009D409A"/>
    <w:rsid w:val="009D6F01"/>
    <w:rsid w:val="009E391C"/>
    <w:rsid w:val="009E73B2"/>
    <w:rsid w:val="009F254F"/>
    <w:rsid w:val="009F2968"/>
    <w:rsid w:val="00A11300"/>
    <w:rsid w:val="00A154DA"/>
    <w:rsid w:val="00A15C31"/>
    <w:rsid w:val="00A170AB"/>
    <w:rsid w:val="00A17349"/>
    <w:rsid w:val="00A2097F"/>
    <w:rsid w:val="00A22646"/>
    <w:rsid w:val="00A22DB7"/>
    <w:rsid w:val="00A26C78"/>
    <w:rsid w:val="00A30FB1"/>
    <w:rsid w:val="00A331A0"/>
    <w:rsid w:val="00A332D8"/>
    <w:rsid w:val="00A34D74"/>
    <w:rsid w:val="00A353F7"/>
    <w:rsid w:val="00A402E6"/>
    <w:rsid w:val="00A463C6"/>
    <w:rsid w:val="00A62369"/>
    <w:rsid w:val="00A65585"/>
    <w:rsid w:val="00A657BE"/>
    <w:rsid w:val="00A71DE8"/>
    <w:rsid w:val="00A72B90"/>
    <w:rsid w:val="00A755A3"/>
    <w:rsid w:val="00A76C5C"/>
    <w:rsid w:val="00A8137E"/>
    <w:rsid w:val="00A851D5"/>
    <w:rsid w:val="00A85665"/>
    <w:rsid w:val="00A930CD"/>
    <w:rsid w:val="00A97033"/>
    <w:rsid w:val="00AA14E4"/>
    <w:rsid w:val="00AA266B"/>
    <w:rsid w:val="00AA3669"/>
    <w:rsid w:val="00AA36E5"/>
    <w:rsid w:val="00AA6477"/>
    <w:rsid w:val="00AA706D"/>
    <w:rsid w:val="00AB2E9C"/>
    <w:rsid w:val="00AB3EE5"/>
    <w:rsid w:val="00AB4E47"/>
    <w:rsid w:val="00AB5F8E"/>
    <w:rsid w:val="00AB7209"/>
    <w:rsid w:val="00AB7B13"/>
    <w:rsid w:val="00AC2344"/>
    <w:rsid w:val="00AC3497"/>
    <w:rsid w:val="00AD12F4"/>
    <w:rsid w:val="00AD2020"/>
    <w:rsid w:val="00AE504E"/>
    <w:rsid w:val="00AE7323"/>
    <w:rsid w:val="00AF1857"/>
    <w:rsid w:val="00AF28FB"/>
    <w:rsid w:val="00B1173D"/>
    <w:rsid w:val="00B21009"/>
    <w:rsid w:val="00B230BD"/>
    <w:rsid w:val="00B234C5"/>
    <w:rsid w:val="00B24137"/>
    <w:rsid w:val="00B25E1D"/>
    <w:rsid w:val="00B31BA8"/>
    <w:rsid w:val="00B32AB0"/>
    <w:rsid w:val="00B32C98"/>
    <w:rsid w:val="00B33810"/>
    <w:rsid w:val="00B361FB"/>
    <w:rsid w:val="00B36853"/>
    <w:rsid w:val="00B37658"/>
    <w:rsid w:val="00B42FE8"/>
    <w:rsid w:val="00B50916"/>
    <w:rsid w:val="00B55C17"/>
    <w:rsid w:val="00B63818"/>
    <w:rsid w:val="00B63BF0"/>
    <w:rsid w:val="00B7747F"/>
    <w:rsid w:val="00B80017"/>
    <w:rsid w:val="00B85ABD"/>
    <w:rsid w:val="00B85BF3"/>
    <w:rsid w:val="00B86D0C"/>
    <w:rsid w:val="00BA4921"/>
    <w:rsid w:val="00BB1613"/>
    <w:rsid w:val="00BB66A5"/>
    <w:rsid w:val="00BC0FEE"/>
    <w:rsid w:val="00BC5CAE"/>
    <w:rsid w:val="00BC6086"/>
    <w:rsid w:val="00BD4EE6"/>
    <w:rsid w:val="00BF2C57"/>
    <w:rsid w:val="00BF2F21"/>
    <w:rsid w:val="00BF4913"/>
    <w:rsid w:val="00BF5442"/>
    <w:rsid w:val="00BF5EA9"/>
    <w:rsid w:val="00BF7988"/>
    <w:rsid w:val="00C0343B"/>
    <w:rsid w:val="00C04A7F"/>
    <w:rsid w:val="00C05845"/>
    <w:rsid w:val="00C1089F"/>
    <w:rsid w:val="00C14EE6"/>
    <w:rsid w:val="00C155D7"/>
    <w:rsid w:val="00C20796"/>
    <w:rsid w:val="00C25D8A"/>
    <w:rsid w:val="00C338E7"/>
    <w:rsid w:val="00C33C91"/>
    <w:rsid w:val="00C3645D"/>
    <w:rsid w:val="00C432BA"/>
    <w:rsid w:val="00C61C2F"/>
    <w:rsid w:val="00C643D0"/>
    <w:rsid w:val="00C721EB"/>
    <w:rsid w:val="00C74E59"/>
    <w:rsid w:val="00C751ED"/>
    <w:rsid w:val="00C8038B"/>
    <w:rsid w:val="00C9046C"/>
    <w:rsid w:val="00C92B04"/>
    <w:rsid w:val="00C93D0E"/>
    <w:rsid w:val="00C97597"/>
    <w:rsid w:val="00CA0351"/>
    <w:rsid w:val="00CA6464"/>
    <w:rsid w:val="00CA74D9"/>
    <w:rsid w:val="00CA778C"/>
    <w:rsid w:val="00CA77C9"/>
    <w:rsid w:val="00CB26AA"/>
    <w:rsid w:val="00CB5C67"/>
    <w:rsid w:val="00CD44CB"/>
    <w:rsid w:val="00CD6FBF"/>
    <w:rsid w:val="00CD7B9F"/>
    <w:rsid w:val="00CE0297"/>
    <w:rsid w:val="00CE0FC6"/>
    <w:rsid w:val="00CE2F9A"/>
    <w:rsid w:val="00CE52A9"/>
    <w:rsid w:val="00CE5389"/>
    <w:rsid w:val="00CF0788"/>
    <w:rsid w:val="00CF38B4"/>
    <w:rsid w:val="00CF3D6C"/>
    <w:rsid w:val="00CF7F7A"/>
    <w:rsid w:val="00D0760A"/>
    <w:rsid w:val="00D12CDF"/>
    <w:rsid w:val="00D12CF3"/>
    <w:rsid w:val="00D20A67"/>
    <w:rsid w:val="00D211BE"/>
    <w:rsid w:val="00D2365F"/>
    <w:rsid w:val="00D243FB"/>
    <w:rsid w:val="00D33364"/>
    <w:rsid w:val="00D35F6D"/>
    <w:rsid w:val="00D411CC"/>
    <w:rsid w:val="00D4316B"/>
    <w:rsid w:val="00D45315"/>
    <w:rsid w:val="00D47067"/>
    <w:rsid w:val="00D51082"/>
    <w:rsid w:val="00D53DCB"/>
    <w:rsid w:val="00D55DCB"/>
    <w:rsid w:val="00D60C03"/>
    <w:rsid w:val="00D61B91"/>
    <w:rsid w:val="00D625B7"/>
    <w:rsid w:val="00D6314D"/>
    <w:rsid w:val="00D65CBC"/>
    <w:rsid w:val="00D710DA"/>
    <w:rsid w:val="00D8071E"/>
    <w:rsid w:val="00D82BB6"/>
    <w:rsid w:val="00D916CF"/>
    <w:rsid w:val="00D91C87"/>
    <w:rsid w:val="00D93481"/>
    <w:rsid w:val="00DA09DF"/>
    <w:rsid w:val="00DA2986"/>
    <w:rsid w:val="00DA6231"/>
    <w:rsid w:val="00DB062E"/>
    <w:rsid w:val="00DC09EA"/>
    <w:rsid w:val="00DC5CA8"/>
    <w:rsid w:val="00DC670C"/>
    <w:rsid w:val="00DD189C"/>
    <w:rsid w:val="00DD2901"/>
    <w:rsid w:val="00DD7B7F"/>
    <w:rsid w:val="00DE3BC8"/>
    <w:rsid w:val="00DE4B53"/>
    <w:rsid w:val="00DE4BCE"/>
    <w:rsid w:val="00DE5BE6"/>
    <w:rsid w:val="00DE6026"/>
    <w:rsid w:val="00DE6ECA"/>
    <w:rsid w:val="00DF2AEC"/>
    <w:rsid w:val="00DF4294"/>
    <w:rsid w:val="00E02BFD"/>
    <w:rsid w:val="00E04645"/>
    <w:rsid w:val="00E04F49"/>
    <w:rsid w:val="00E07B38"/>
    <w:rsid w:val="00E13B34"/>
    <w:rsid w:val="00E2052A"/>
    <w:rsid w:val="00E21665"/>
    <w:rsid w:val="00E22F68"/>
    <w:rsid w:val="00E317E3"/>
    <w:rsid w:val="00E3284E"/>
    <w:rsid w:val="00E3760E"/>
    <w:rsid w:val="00E37CC4"/>
    <w:rsid w:val="00E43A07"/>
    <w:rsid w:val="00E46793"/>
    <w:rsid w:val="00E5090D"/>
    <w:rsid w:val="00E517D6"/>
    <w:rsid w:val="00E615F0"/>
    <w:rsid w:val="00E621D5"/>
    <w:rsid w:val="00E70243"/>
    <w:rsid w:val="00E76D2A"/>
    <w:rsid w:val="00E802AA"/>
    <w:rsid w:val="00E80581"/>
    <w:rsid w:val="00E84DEF"/>
    <w:rsid w:val="00E85D3B"/>
    <w:rsid w:val="00E917E1"/>
    <w:rsid w:val="00E921F7"/>
    <w:rsid w:val="00E92DA9"/>
    <w:rsid w:val="00E9372C"/>
    <w:rsid w:val="00E949BC"/>
    <w:rsid w:val="00E95A3F"/>
    <w:rsid w:val="00E9674C"/>
    <w:rsid w:val="00E96AC3"/>
    <w:rsid w:val="00EA20DE"/>
    <w:rsid w:val="00EA4630"/>
    <w:rsid w:val="00EA7B05"/>
    <w:rsid w:val="00EA7D22"/>
    <w:rsid w:val="00EB29D6"/>
    <w:rsid w:val="00EB3A9B"/>
    <w:rsid w:val="00EB618D"/>
    <w:rsid w:val="00EB75F0"/>
    <w:rsid w:val="00ED1241"/>
    <w:rsid w:val="00ED1F5D"/>
    <w:rsid w:val="00EE0828"/>
    <w:rsid w:val="00EE194E"/>
    <w:rsid w:val="00EE4C18"/>
    <w:rsid w:val="00EE5153"/>
    <w:rsid w:val="00EE6F7F"/>
    <w:rsid w:val="00EE7FEB"/>
    <w:rsid w:val="00EF4CC3"/>
    <w:rsid w:val="00EF53EC"/>
    <w:rsid w:val="00F04892"/>
    <w:rsid w:val="00F05CA2"/>
    <w:rsid w:val="00F05DA0"/>
    <w:rsid w:val="00F0625A"/>
    <w:rsid w:val="00F12569"/>
    <w:rsid w:val="00F12ED3"/>
    <w:rsid w:val="00F21CA0"/>
    <w:rsid w:val="00F224E8"/>
    <w:rsid w:val="00F233AE"/>
    <w:rsid w:val="00F331E9"/>
    <w:rsid w:val="00F363B0"/>
    <w:rsid w:val="00F403FE"/>
    <w:rsid w:val="00F430F5"/>
    <w:rsid w:val="00F456EE"/>
    <w:rsid w:val="00F54354"/>
    <w:rsid w:val="00F572F9"/>
    <w:rsid w:val="00F61AE4"/>
    <w:rsid w:val="00F72341"/>
    <w:rsid w:val="00F91C25"/>
    <w:rsid w:val="00F94347"/>
    <w:rsid w:val="00FA346D"/>
    <w:rsid w:val="00FB1A8F"/>
    <w:rsid w:val="00FC05F8"/>
    <w:rsid w:val="00FC0B42"/>
    <w:rsid w:val="00FC1744"/>
    <w:rsid w:val="00FC7592"/>
    <w:rsid w:val="00FD6A07"/>
    <w:rsid w:val="00FE1319"/>
    <w:rsid w:val="00FE29FC"/>
    <w:rsid w:val="00FE3EC8"/>
    <w:rsid w:val="00FE477D"/>
    <w:rsid w:val="00FE4FAB"/>
    <w:rsid w:val="00FF75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ne number" w:uiPriority="0"/>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00C0"/>
  </w:style>
  <w:style w:type="paragraph" w:styleId="1">
    <w:name w:val="heading 1"/>
    <w:basedOn w:val="a"/>
    <w:next w:val="a"/>
    <w:link w:val="10"/>
    <w:qFormat/>
    <w:rsid w:val="008705E9"/>
    <w:pPr>
      <w:keepNext/>
      <w:numPr>
        <w:numId w:val="1"/>
      </w:numPr>
      <w:suppressAutoHyphens/>
      <w:spacing w:after="0" w:line="240" w:lineRule="auto"/>
      <w:jc w:val="center"/>
      <w:outlineLvl w:val="0"/>
    </w:pPr>
    <w:rPr>
      <w:rFonts w:ascii="Times New Roman" w:eastAsia="Times New Roman" w:hAnsi="Times New Roman" w:cs="Times New Roman"/>
      <w:b/>
      <w:sz w:val="28"/>
      <w:szCs w:val="20"/>
      <w:lang w:eastAsia="ar-SA"/>
    </w:rPr>
  </w:style>
  <w:style w:type="paragraph" w:styleId="2">
    <w:name w:val="heading 2"/>
    <w:basedOn w:val="a"/>
    <w:next w:val="a"/>
    <w:link w:val="20"/>
    <w:qFormat/>
    <w:rsid w:val="008705E9"/>
    <w:pPr>
      <w:keepNext/>
      <w:numPr>
        <w:ilvl w:val="1"/>
        <w:numId w:val="1"/>
      </w:numPr>
      <w:suppressAutoHyphens/>
      <w:spacing w:after="0" w:line="240" w:lineRule="auto"/>
      <w:jc w:val="center"/>
      <w:outlineLvl w:val="1"/>
    </w:pPr>
    <w:rPr>
      <w:rFonts w:ascii="Times New Roman" w:eastAsia="Times New Roman" w:hAnsi="Times New Roman" w:cs="Times New Roman"/>
      <w:b/>
      <w:color w:val="000000"/>
      <w:sz w:val="24"/>
      <w:szCs w:val="20"/>
      <w:lang w:val="x-none" w:eastAsia="ar-SA"/>
    </w:rPr>
  </w:style>
  <w:style w:type="paragraph" w:styleId="3">
    <w:name w:val="heading 3"/>
    <w:basedOn w:val="a"/>
    <w:next w:val="a"/>
    <w:link w:val="30"/>
    <w:qFormat/>
    <w:rsid w:val="008705E9"/>
    <w:pPr>
      <w:keepNext/>
      <w:numPr>
        <w:ilvl w:val="2"/>
        <w:numId w:val="1"/>
      </w:numPr>
      <w:suppressAutoHyphens/>
      <w:spacing w:before="240" w:after="60" w:line="240" w:lineRule="auto"/>
      <w:outlineLvl w:val="2"/>
    </w:pPr>
    <w:rPr>
      <w:rFonts w:ascii="Arial" w:eastAsia="Times New Roman" w:hAnsi="Arial" w:cs="Times New Roman"/>
      <w:b/>
      <w:bCs/>
      <w:sz w:val="26"/>
      <w:szCs w:val="26"/>
      <w:lang w:val="x-none" w:eastAsia="ar-SA"/>
    </w:rPr>
  </w:style>
  <w:style w:type="paragraph" w:styleId="4">
    <w:name w:val="heading 4"/>
    <w:basedOn w:val="a"/>
    <w:next w:val="a"/>
    <w:link w:val="40"/>
    <w:qFormat/>
    <w:rsid w:val="008705E9"/>
    <w:pPr>
      <w:keepNext/>
      <w:numPr>
        <w:ilvl w:val="3"/>
        <w:numId w:val="1"/>
      </w:numPr>
      <w:suppressAutoHyphens/>
      <w:spacing w:before="240" w:after="60" w:line="240" w:lineRule="auto"/>
      <w:outlineLvl w:val="3"/>
    </w:pPr>
    <w:rPr>
      <w:rFonts w:ascii="Times New Roman" w:eastAsia="Times New Roman" w:hAnsi="Times New Roman" w:cs="Times New Roman"/>
      <w:b/>
      <w:bCs/>
      <w:sz w:val="28"/>
      <w:szCs w:val="28"/>
      <w:lang w:eastAsia="ar-SA"/>
    </w:rPr>
  </w:style>
  <w:style w:type="paragraph" w:styleId="6">
    <w:name w:val="heading 6"/>
    <w:basedOn w:val="a"/>
    <w:next w:val="a"/>
    <w:link w:val="60"/>
    <w:qFormat/>
    <w:rsid w:val="008705E9"/>
    <w:pPr>
      <w:numPr>
        <w:ilvl w:val="5"/>
        <w:numId w:val="1"/>
      </w:numPr>
      <w:suppressAutoHyphens/>
      <w:spacing w:before="240" w:after="60" w:line="240" w:lineRule="auto"/>
      <w:outlineLvl w:val="5"/>
    </w:pPr>
    <w:rPr>
      <w:rFonts w:ascii="Times New Roman" w:eastAsia="Times New Roman" w:hAnsi="Times New Roman" w:cs="Times New Roman"/>
      <w:b/>
      <w:bCs/>
      <w:lang w:eastAsia="ar-SA"/>
    </w:rPr>
  </w:style>
  <w:style w:type="paragraph" w:styleId="7">
    <w:name w:val="heading 7"/>
    <w:basedOn w:val="a"/>
    <w:next w:val="a"/>
    <w:link w:val="70"/>
    <w:qFormat/>
    <w:rsid w:val="008705E9"/>
    <w:pPr>
      <w:numPr>
        <w:ilvl w:val="6"/>
        <w:numId w:val="1"/>
      </w:numPr>
      <w:suppressAutoHyphens/>
      <w:spacing w:before="240" w:after="60" w:line="240" w:lineRule="auto"/>
      <w:outlineLvl w:val="6"/>
    </w:pPr>
    <w:rPr>
      <w:rFonts w:ascii="Times New Roman" w:eastAsia="Times New Roman" w:hAnsi="Times New Roman" w:cs="Times New Roman"/>
      <w:sz w:val="24"/>
      <w:szCs w:val="24"/>
      <w:lang w:eastAsia="ar-SA"/>
    </w:rPr>
  </w:style>
  <w:style w:type="paragraph" w:styleId="8">
    <w:name w:val="heading 8"/>
    <w:basedOn w:val="a"/>
    <w:next w:val="a"/>
    <w:link w:val="80"/>
    <w:qFormat/>
    <w:rsid w:val="008705E9"/>
    <w:pPr>
      <w:numPr>
        <w:ilvl w:val="7"/>
        <w:numId w:val="1"/>
      </w:numPr>
      <w:suppressAutoHyphens/>
      <w:spacing w:before="240" w:after="60" w:line="240" w:lineRule="auto"/>
      <w:outlineLvl w:val="7"/>
    </w:pPr>
    <w:rPr>
      <w:rFonts w:ascii="Times New Roman" w:eastAsia="Times New Roman" w:hAnsi="Times New Roman" w:cs="Times New Roman"/>
      <w:i/>
      <w:iCs/>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05E9"/>
    <w:rPr>
      <w:rFonts w:ascii="Times New Roman" w:eastAsia="Times New Roman" w:hAnsi="Times New Roman" w:cs="Times New Roman"/>
      <w:b/>
      <w:sz w:val="28"/>
      <w:szCs w:val="20"/>
      <w:lang w:eastAsia="ar-SA"/>
    </w:rPr>
  </w:style>
  <w:style w:type="character" w:customStyle="1" w:styleId="20">
    <w:name w:val="Заголовок 2 Знак"/>
    <w:basedOn w:val="a0"/>
    <w:link w:val="2"/>
    <w:rsid w:val="008705E9"/>
    <w:rPr>
      <w:rFonts w:ascii="Times New Roman" w:eastAsia="Times New Roman" w:hAnsi="Times New Roman" w:cs="Times New Roman"/>
      <w:b/>
      <w:color w:val="000000"/>
      <w:sz w:val="24"/>
      <w:szCs w:val="20"/>
      <w:lang w:val="x-none" w:eastAsia="ar-SA"/>
    </w:rPr>
  </w:style>
  <w:style w:type="character" w:customStyle="1" w:styleId="30">
    <w:name w:val="Заголовок 3 Знак"/>
    <w:basedOn w:val="a0"/>
    <w:link w:val="3"/>
    <w:rsid w:val="008705E9"/>
    <w:rPr>
      <w:rFonts w:ascii="Arial" w:eastAsia="Times New Roman" w:hAnsi="Arial" w:cs="Times New Roman"/>
      <w:b/>
      <w:bCs/>
      <w:sz w:val="26"/>
      <w:szCs w:val="26"/>
      <w:lang w:val="x-none" w:eastAsia="ar-SA"/>
    </w:rPr>
  </w:style>
  <w:style w:type="character" w:customStyle="1" w:styleId="40">
    <w:name w:val="Заголовок 4 Знак"/>
    <w:basedOn w:val="a0"/>
    <w:link w:val="4"/>
    <w:rsid w:val="008705E9"/>
    <w:rPr>
      <w:rFonts w:ascii="Times New Roman" w:eastAsia="Times New Roman" w:hAnsi="Times New Roman" w:cs="Times New Roman"/>
      <w:b/>
      <w:bCs/>
      <w:sz w:val="28"/>
      <w:szCs w:val="28"/>
      <w:lang w:eastAsia="ar-SA"/>
    </w:rPr>
  </w:style>
  <w:style w:type="character" w:customStyle="1" w:styleId="60">
    <w:name w:val="Заголовок 6 Знак"/>
    <w:basedOn w:val="a0"/>
    <w:link w:val="6"/>
    <w:rsid w:val="008705E9"/>
    <w:rPr>
      <w:rFonts w:ascii="Times New Roman" w:eastAsia="Times New Roman" w:hAnsi="Times New Roman" w:cs="Times New Roman"/>
      <w:b/>
      <w:bCs/>
      <w:lang w:eastAsia="ar-SA"/>
    </w:rPr>
  </w:style>
  <w:style w:type="character" w:customStyle="1" w:styleId="70">
    <w:name w:val="Заголовок 7 Знак"/>
    <w:basedOn w:val="a0"/>
    <w:link w:val="7"/>
    <w:rsid w:val="008705E9"/>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8705E9"/>
    <w:rPr>
      <w:rFonts w:ascii="Times New Roman" w:eastAsia="Times New Roman" w:hAnsi="Times New Roman" w:cs="Times New Roman"/>
      <w:i/>
      <w:iCs/>
      <w:sz w:val="24"/>
      <w:szCs w:val="24"/>
      <w:lang w:eastAsia="ar-SA"/>
    </w:rPr>
  </w:style>
  <w:style w:type="numbering" w:customStyle="1" w:styleId="11">
    <w:name w:val="Нет списка1"/>
    <w:next w:val="a2"/>
    <w:uiPriority w:val="99"/>
    <w:semiHidden/>
    <w:rsid w:val="008705E9"/>
  </w:style>
  <w:style w:type="character" w:customStyle="1" w:styleId="WW8Num1z0">
    <w:name w:val="WW8Num1z0"/>
    <w:rsid w:val="008705E9"/>
    <w:rPr>
      <w:b w:val="0"/>
      <w:sz w:val="28"/>
    </w:rPr>
  </w:style>
  <w:style w:type="character" w:customStyle="1" w:styleId="WW8Num2z0">
    <w:name w:val="WW8Num2z0"/>
    <w:rsid w:val="008705E9"/>
    <w:rPr>
      <w:b/>
    </w:rPr>
  </w:style>
  <w:style w:type="character" w:customStyle="1" w:styleId="WW8Num3z0">
    <w:name w:val="WW8Num3z0"/>
    <w:rsid w:val="008705E9"/>
    <w:rPr>
      <w:rFonts w:ascii="Times New Roman" w:eastAsia="Times New Roman" w:hAnsi="Times New Roman" w:cs="Times New Roman"/>
    </w:rPr>
  </w:style>
  <w:style w:type="character" w:customStyle="1" w:styleId="WW8Num3z1">
    <w:name w:val="WW8Num3z1"/>
    <w:rsid w:val="008705E9"/>
    <w:rPr>
      <w:rFonts w:ascii="Courier New" w:hAnsi="Courier New"/>
    </w:rPr>
  </w:style>
  <w:style w:type="character" w:customStyle="1" w:styleId="WW8Num3z2">
    <w:name w:val="WW8Num3z2"/>
    <w:rsid w:val="008705E9"/>
    <w:rPr>
      <w:rFonts w:ascii="Wingdings" w:hAnsi="Wingdings"/>
    </w:rPr>
  </w:style>
  <w:style w:type="character" w:customStyle="1" w:styleId="WW8Num3z3">
    <w:name w:val="WW8Num3z3"/>
    <w:rsid w:val="008705E9"/>
    <w:rPr>
      <w:rFonts w:ascii="Symbol" w:hAnsi="Symbol"/>
    </w:rPr>
  </w:style>
  <w:style w:type="character" w:customStyle="1" w:styleId="WW8Num4z0">
    <w:name w:val="WW8Num4z0"/>
    <w:rsid w:val="008705E9"/>
    <w:rPr>
      <w:b w:val="0"/>
    </w:rPr>
  </w:style>
  <w:style w:type="character" w:customStyle="1" w:styleId="WW8Num5z0">
    <w:name w:val="WW8Num5z0"/>
    <w:rsid w:val="008705E9"/>
    <w:rPr>
      <w:b/>
    </w:rPr>
  </w:style>
  <w:style w:type="character" w:customStyle="1" w:styleId="WW8Num6z0">
    <w:name w:val="WW8Num6z0"/>
    <w:rsid w:val="008705E9"/>
    <w:rPr>
      <w:b w:val="0"/>
      <w:i w:val="0"/>
      <w:sz w:val="20"/>
    </w:rPr>
  </w:style>
  <w:style w:type="character" w:customStyle="1" w:styleId="WW8Num7z0">
    <w:name w:val="WW8Num7z0"/>
    <w:rsid w:val="008705E9"/>
    <w:rPr>
      <w:b/>
    </w:rPr>
  </w:style>
  <w:style w:type="character" w:customStyle="1" w:styleId="WW8Num8z0">
    <w:name w:val="WW8Num8z0"/>
    <w:rsid w:val="008705E9"/>
    <w:rPr>
      <w:b/>
    </w:rPr>
  </w:style>
  <w:style w:type="character" w:customStyle="1" w:styleId="WW8Num9z2">
    <w:name w:val="WW8Num9z2"/>
    <w:rsid w:val="008705E9"/>
    <w:rPr>
      <w:color w:val="auto"/>
    </w:rPr>
  </w:style>
  <w:style w:type="character" w:customStyle="1" w:styleId="WW8Num10z0">
    <w:name w:val="WW8Num10z0"/>
    <w:rsid w:val="008705E9"/>
    <w:rPr>
      <w:b/>
    </w:rPr>
  </w:style>
  <w:style w:type="character" w:customStyle="1" w:styleId="WW8Num11z0">
    <w:name w:val="WW8Num11z0"/>
    <w:rsid w:val="008705E9"/>
    <w:rPr>
      <w:b/>
    </w:rPr>
  </w:style>
  <w:style w:type="character" w:customStyle="1" w:styleId="WW8Num12z0">
    <w:name w:val="WW8Num12z0"/>
    <w:rsid w:val="008705E9"/>
    <w:rPr>
      <w:b/>
    </w:rPr>
  </w:style>
  <w:style w:type="character" w:customStyle="1" w:styleId="WW8Num13z0">
    <w:name w:val="WW8Num13z0"/>
    <w:rsid w:val="008705E9"/>
    <w:rPr>
      <w:rFonts w:ascii="Times New Roman" w:eastAsia="Times New Roman" w:hAnsi="Times New Roman" w:cs="Times New Roman"/>
    </w:rPr>
  </w:style>
  <w:style w:type="character" w:customStyle="1" w:styleId="WW8Num13z1">
    <w:name w:val="WW8Num13z1"/>
    <w:rsid w:val="008705E9"/>
    <w:rPr>
      <w:rFonts w:ascii="Courier New" w:hAnsi="Courier New"/>
    </w:rPr>
  </w:style>
  <w:style w:type="character" w:customStyle="1" w:styleId="WW8Num13z2">
    <w:name w:val="WW8Num13z2"/>
    <w:rsid w:val="008705E9"/>
    <w:rPr>
      <w:rFonts w:ascii="Wingdings" w:hAnsi="Wingdings"/>
    </w:rPr>
  </w:style>
  <w:style w:type="character" w:customStyle="1" w:styleId="WW8Num13z3">
    <w:name w:val="WW8Num13z3"/>
    <w:rsid w:val="008705E9"/>
    <w:rPr>
      <w:rFonts w:ascii="Symbol" w:hAnsi="Symbol"/>
    </w:rPr>
  </w:style>
  <w:style w:type="character" w:customStyle="1" w:styleId="12">
    <w:name w:val="Основной шрифт абзаца1"/>
    <w:rsid w:val="008705E9"/>
  </w:style>
  <w:style w:type="character" w:styleId="a3">
    <w:name w:val="Hyperlink"/>
    <w:uiPriority w:val="99"/>
    <w:rsid w:val="008705E9"/>
    <w:rPr>
      <w:color w:val="0000FF"/>
      <w:u w:val="single"/>
    </w:rPr>
  </w:style>
  <w:style w:type="character" w:styleId="a4">
    <w:name w:val="page number"/>
    <w:basedOn w:val="12"/>
    <w:rsid w:val="008705E9"/>
  </w:style>
  <w:style w:type="character" w:customStyle="1" w:styleId="ConsNormal">
    <w:name w:val="ConsNormal Знак"/>
    <w:rsid w:val="008705E9"/>
    <w:rPr>
      <w:rFonts w:ascii="Arial" w:hAnsi="Arial" w:cs="Arial"/>
      <w:lang w:val="ru-RU" w:eastAsia="ar-SA" w:bidi="ar-SA"/>
    </w:rPr>
  </w:style>
  <w:style w:type="character" w:customStyle="1" w:styleId="31">
    <w:name w:val="Заголовок КД 3 Знак"/>
    <w:rsid w:val="008705E9"/>
    <w:rPr>
      <w:rFonts w:cs="Arial"/>
      <w:b/>
      <w:bCs/>
      <w:iCs/>
      <w:sz w:val="28"/>
      <w:szCs w:val="28"/>
      <w:lang w:val="ru-RU" w:eastAsia="ar-SA" w:bidi="ar-SA"/>
    </w:rPr>
  </w:style>
  <w:style w:type="character" w:customStyle="1" w:styleId="A62">
    <w:name w:val="A6+2"/>
    <w:rsid w:val="008705E9"/>
    <w:rPr>
      <w:rFonts w:ascii="GaramondC" w:eastAsia="GaramondC" w:hAnsi="GaramondC" w:cs="GaramondC"/>
      <w:color w:val="000000"/>
      <w:sz w:val="92"/>
      <w:szCs w:val="92"/>
    </w:rPr>
  </w:style>
  <w:style w:type="paragraph" w:customStyle="1" w:styleId="a5">
    <w:name w:val="Заголовок"/>
    <w:basedOn w:val="a"/>
    <w:next w:val="a6"/>
    <w:rsid w:val="008705E9"/>
    <w:pPr>
      <w:keepNext/>
      <w:suppressAutoHyphens/>
      <w:spacing w:before="240" w:after="120" w:line="240" w:lineRule="auto"/>
    </w:pPr>
    <w:rPr>
      <w:rFonts w:ascii="Nimbus Sans L" w:eastAsia="DejaVu Sans" w:hAnsi="Nimbus Sans L" w:cs="DejaVu Sans"/>
      <w:sz w:val="28"/>
      <w:szCs w:val="28"/>
      <w:lang w:eastAsia="ar-SA"/>
    </w:rPr>
  </w:style>
  <w:style w:type="paragraph" w:styleId="a6">
    <w:name w:val="Body Text"/>
    <w:basedOn w:val="a"/>
    <w:link w:val="a7"/>
    <w:rsid w:val="008705E9"/>
    <w:pPr>
      <w:suppressAutoHyphens/>
      <w:spacing w:after="120" w:line="240" w:lineRule="auto"/>
    </w:pPr>
    <w:rPr>
      <w:rFonts w:ascii="Times New Roman" w:eastAsia="Times New Roman" w:hAnsi="Times New Roman" w:cs="Times New Roman"/>
      <w:sz w:val="28"/>
      <w:szCs w:val="20"/>
      <w:lang w:val="x-none" w:eastAsia="ar-SA"/>
    </w:rPr>
  </w:style>
  <w:style w:type="character" w:customStyle="1" w:styleId="a7">
    <w:name w:val="Основной текст Знак"/>
    <w:basedOn w:val="a0"/>
    <w:link w:val="a6"/>
    <w:rsid w:val="008705E9"/>
    <w:rPr>
      <w:rFonts w:ascii="Times New Roman" w:eastAsia="Times New Roman" w:hAnsi="Times New Roman" w:cs="Times New Roman"/>
      <w:sz w:val="28"/>
      <w:szCs w:val="20"/>
      <w:lang w:val="x-none" w:eastAsia="ar-SA"/>
    </w:rPr>
  </w:style>
  <w:style w:type="paragraph" w:styleId="a8">
    <w:name w:val="List"/>
    <w:basedOn w:val="a6"/>
    <w:rsid w:val="008705E9"/>
  </w:style>
  <w:style w:type="paragraph" w:customStyle="1" w:styleId="13">
    <w:name w:val="Название1"/>
    <w:basedOn w:val="a"/>
    <w:rsid w:val="008705E9"/>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14">
    <w:name w:val="Указатель1"/>
    <w:basedOn w:val="a"/>
    <w:rsid w:val="008705E9"/>
    <w:pPr>
      <w:suppressLineNumbers/>
      <w:suppressAutoHyphens/>
      <w:spacing w:after="0" w:line="240" w:lineRule="auto"/>
    </w:pPr>
    <w:rPr>
      <w:rFonts w:ascii="Times New Roman" w:eastAsia="Times New Roman" w:hAnsi="Times New Roman" w:cs="Times New Roman"/>
      <w:sz w:val="28"/>
      <w:szCs w:val="20"/>
      <w:lang w:eastAsia="ar-SA"/>
    </w:rPr>
  </w:style>
  <w:style w:type="paragraph" w:styleId="a9">
    <w:name w:val="header"/>
    <w:basedOn w:val="a"/>
    <w:link w:val="aa"/>
    <w:uiPriority w:val="99"/>
    <w:rsid w:val="008705E9"/>
    <w:pPr>
      <w:tabs>
        <w:tab w:val="center" w:pos="4153"/>
        <w:tab w:val="right" w:pos="8306"/>
      </w:tabs>
      <w:suppressAutoHyphens/>
      <w:spacing w:after="0" w:line="240" w:lineRule="auto"/>
    </w:pPr>
    <w:rPr>
      <w:rFonts w:ascii="Times New Roman" w:eastAsia="Times New Roman" w:hAnsi="Times New Roman" w:cs="Times New Roman"/>
      <w:sz w:val="28"/>
      <w:szCs w:val="20"/>
      <w:lang w:val="x-none" w:eastAsia="ar-SA"/>
    </w:rPr>
  </w:style>
  <w:style w:type="character" w:customStyle="1" w:styleId="aa">
    <w:name w:val="Верхний колонтитул Знак"/>
    <w:basedOn w:val="a0"/>
    <w:link w:val="a9"/>
    <w:uiPriority w:val="99"/>
    <w:rsid w:val="008705E9"/>
    <w:rPr>
      <w:rFonts w:ascii="Times New Roman" w:eastAsia="Times New Roman" w:hAnsi="Times New Roman" w:cs="Times New Roman"/>
      <w:sz w:val="28"/>
      <w:szCs w:val="20"/>
      <w:lang w:val="x-none" w:eastAsia="ar-SA"/>
    </w:rPr>
  </w:style>
  <w:style w:type="paragraph" w:styleId="ab">
    <w:name w:val="footer"/>
    <w:basedOn w:val="a"/>
    <w:link w:val="ac"/>
    <w:uiPriority w:val="99"/>
    <w:rsid w:val="008705E9"/>
    <w:pPr>
      <w:tabs>
        <w:tab w:val="center" w:pos="4153"/>
        <w:tab w:val="right" w:pos="8306"/>
      </w:tabs>
      <w:suppressAutoHyphens/>
      <w:spacing w:after="0" w:line="240" w:lineRule="auto"/>
    </w:pPr>
    <w:rPr>
      <w:rFonts w:ascii="Times New Roman" w:eastAsia="Times New Roman" w:hAnsi="Times New Roman" w:cs="Times New Roman"/>
      <w:sz w:val="28"/>
      <w:szCs w:val="20"/>
      <w:lang w:val="x-none" w:eastAsia="ar-SA"/>
    </w:rPr>
  </w:style>
  <w:style w:type="character" w:customStyle="1" w:styleId="ac">
    <w:name w:val="Нижний колонтитул Знак"/>
    <w:basedOn w:val="a0"/>
    <w:link w:val="ab"/>
    <w:uiPriority w:val="99"/>
    <w:rsid w:val="008705E9"/>
    <w:rPr>
      <w:rFonts w:ascii="Times New Roman" w:eastAsia="Times New Roman" w:hAnsi="Times New Roman" w:cs="Times New Roman"/>
      <w:sz w:val="28"/>
      <w:szCs w:val="20"/>
      <w:lang w:val="x-none" w:eastAsia="ar-SA"/>
    </w:rPr>
  </w:style>
  <w:style w:type="paragraph" w:styleId="ad">
    <w:name w:val="Balloon Text"/>
    <w:basedOn w:val="a"/>
    <w:link w:val="ae"/>
    <w:rsid w:val="008705E9"/>
    <w:pPr>
      <w:suppressAutoHyphens/>
      <w:spacing w:after="0" w:line="240" w:lineRule="auto"/>
    </w:pPr>
    <w:rPr>
      <w:rFonts w:ascii="Tahoma" w:eastAsia="Times New Roman" w:hAnsi="Tahoma" w:cs="Tahoma"/>
      <w:sz w:val="16"/>
      <w:szCs w:val="16"/>
      <w:lang w:eastAsia="ar-SA"/>
    </w:rPr>
  </w:style>
  <w:style w:type="character" w:customStyle="1" w:styleId="ae">
    <w:name w:val="Текст выноски Знак"/>
    <w:basedOn w:val="a0"/>
    <w:link w:val="ad"/>
    <w:rsid w:val="008705E9"/>
    <w:rPr>
      <w:rFonts w:ascii="Tahoma" w:eastAsia="Times New Roman" w:hAnsi="Tahoma" w:cs="Tahoma"/>
      <w:sz w:val="16"/>
      <w:szCs w:val="16"/>
      <w:lang w:eastAsia="ar-SA"/>
    </w:rPr>
  </w:style>
  <w:style w:type="paragraph" w:customStyle="1" w:styleId="310">
    <w:name w:val="Основной текст с отступом 31"/>
    <w:basedOn w:val="a"/>
    <w:rsid w:val="008705E9"/>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21">
    <w:name w:val="Знак2"/>
    <w:basedOn w:val="a"/>
    <w:rsid w:val="008705E9"/>
    <w:pPr>
      <w:suppressAutoHyphens/>
      <w:spacing w:before="100" w:after="100" w:line="240" w:lineRule="auto"/>
    </w:pPr>
    <w:rPr>
      <w:rFonts w:ascii="Tahoma" w:eastAsia="Times New Roman" w:hAnsi="Tahoma" w:cs="Times New Roman"/>
      <w:sz w:val="20"/>
      <w:szCs w:val="20"/>
      <w:lang w:val="en-US" w:eastAsia="ar-SA"/>
    </w:rPr>
  </w:style>
  <w:style w:type="paragraph" w:styleId="af">
    <w:name w:val="Title"/>
    <w:basedOn w:val="a"/>
    <w:next w:val="af0"/>
    <w:link w:val="af1"/>
    <w:uiPriority w:val="10"/>
    <w:qFormat/>
    <w:rsid w:val="008705E9"/>
    <w:pPr>
      <w:suppressAutoHyphens/>
      <w:spacing w:after="0" w:line="240" w:lineRule="auto"/>
      <w:jc w:val="center"/>
    </w:pPr>
    <w:rPr>
      <w:rFonts w:ascii="Times New Roman" w:eastAsia="Times New Roman" w:hAnsi="Times New Roman" w:cs="Times New Roman"/>
      <w:b/>
      <w:bCs/>
      <w:sz w:val="40"/>
      <w:szCs w:val="24"/>
      <w:lang w:val="x-none" w:eastAsia="ar-SA"/>
    </w:rPr>
  </w:style>
  <w:style w:type="character" w:customStyle="1" w:styleId="af1">
    <w:name w:val="Название Знак"/>
    <w:basedOn w:val="a0"/>
    <w:link w:val="af"/>
    <w:uiPriority w:val="10"/>
    <w:rsid w:val="008705E9"/>
    <w:rPr>
      <w:rFonts w:ascii="Times New Roman" w:eastAsia="Times New Roman" w:hAnsi="Times New Roman" w:cs="Times New Roman"/>
      <w:b/>
      <w:bCs/>
      <w:sz w:val="40"/>
      <w:szCs w:val="24"/>
      <w:lang w:val="x-none" w:eastAsia="ar-SA"/>
    </w:rPr>
  </w:style>
  <w:style w:type="paragraph" w:styleId="af0">
    <w:name w:val="Subtitle"/>
    <w:basedOn w:val="a5"/>
    <w:next w:val="a6"/>
    <w:link w:val="af2"/>
    <w:qFormat/>
    <w:rsid w:val="008705E9"/>
    <w:pPr>
      <w:jc w:val="center"/>
    </w:pPr>
    <w:rPr>
      <w:rFonts w:cs="Times New Roman"/>
      <w:i/>
      <w:iCs/>
      <w:lang w:val="x-none"/>
    </w:rPr>
  </w:style>
  <w:style w:type="character" w:customStyle="1" w:styleId="af2">
    <w:name w:val="Подзаголовок Знак"/>
    <w:basedOn w:val="a0"/>
    <w:link w:val="af0"/>
    <w:rsid w:val="008705E9"/>
    <w:rPr>
      <w:rFonts w:ascii="Nimbus Sans L" w:eastAsia="DejaVu Sans" w:hAnsi="Nimbus Sans L" w:cs="Times New Roman"/>
      <w:i/>
      <w:iCs/>
      <w:sz w:val="28"/>
      <w:szCs w:val="28"/>
      <w:lang w:val="x-none" w:eastAsia="ar-SA"/>
    </w:rPr>
  </w:style>
  <w:style w:type="paragraph" w:customStyle="1" w:styleId="ConsPlusTitle">
    <w:name w:val="ConsPlusTitle"/>
    <w:rsid w:val="008705E9"/>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ConsPlusNormal">
    <w:name w:val="ConsPlusNormal"/>
    <w:rsid w:val="008705E9"/>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210">
    <w:name w:val="Основной текст с отступом 21"/>
    <w:basedOn w:val="a"/>
    <w:rsid w:val="008705E9"/>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211">
    <w:name w:val="Основной текст 21"/>
    <w:basedOn w:val="a"/>
    <w:rsid w:val="008705E9"/>
    <w:pPr>
      <w:suppressAutoHyphens/>
      <w:spacing w:after="120" w:line="480" w:lineRule="auto"/>
    </w:pPr>
    <w:rPr>
      <w:rFonts w:ascii="Times New Roman" w:eastAsia="Times New Roman" w:hAnsi="Times New Roman" w:cs="Times New Roman"/>
      <w:sz w:val="24"/>
      <w:szCs w:val="24"/>
      <w:lang w:eastAsia="ar-SA"/>
    </w:rPr>
  </w:style>
  <w:style w:type="paragraph" w:styleId="af3">
    <w:name w:val="Body Text Indent"/>
    <w:basedOn w:val="a"/>
    <w:link w:val="af4"/>
    <w:rsid w:val="008705E9"/>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af4">
    <w:name w:val="Основной текст с отступом Знак"/>
    <w:basedOn w:val="a0"/>
    <w:link w:val="af3"/>
    <w:rsid w:val="008705E9"/>
    <w:rPr>
      <w:rFonts w:ascii="Times New Roman" w:eastAsia="Times New Roman" w:hAnsi="Times New Roman" w:cs="Times New Roman"/>
      <w:sz w:val="24"/>
      <w:szCs w:val="24"/>
      <w:lang w:eastAsia="ar-SA"/>
    </w:rPr>
  </w:style>
  <w:style w:type="paragraph" w:customStyle="1" w:styleId="af5">
    <w:name w:val="Словарная статья"/>
    <w:basedOn w:val="a"/>
    <w:next w:val="a"/>
    <w:rsid w:val="008705E9"/>
    <w:pPr>
      <w:suppressAutoHyphens/>
      <w:autoSpaceDE w:val="0"/>
      <w:spacing w:after="0" w:line="240" w:lineRule="auto"/>
      <w:ind w:right="118"/>
      <w:jc w:val="both"/>
    </w:pPr>
    <w:rPr>
      <w:rFonts w:ascii="Arial" w:eastAsia="Times New Roman" w:hAnsi="Arial" w:cs="Times New Roman"/>
      <w:sz w:val="20"/>
      <w:szCs w:val="20"/>
      <w:lang w:eastAsia="ar-SA"/>
    </w:rPr>
  </w:style>
  <w:style w:type="paragraph" w:customStyle="1" w:styleId="ConsPlusNonformat">
    <w:name w:val="ConsPlusNonformat"/>
    <w:rsid w:val="008705E9"/>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har">
    <w:name w:val="Char Знак Знак"/>
    <w:basedOn w:val="a"/>
    <w:rsid w:val="008705E9"/>
    <w:pPr>
      <w:widowControl w:val="0"/>
      <w:suppressAutoHyphens/>
      <w:spacing w:after="160" w:line="240" w:lineRule="exact"/>
      <w:jc w:val="center"/>
    </w:pPr>
    <w:rPr>
      <w:rFonts w:ascii="Times New Roman" w:eastAsia="Times New Roman" w:hAnsi="Times New Roman" w:cs="Arial"/>
      <w:b/>
      <w:caps/>
      <w:sz w:val="24"/>
      <w:szCs w:val="20"/>
      <w:lang w:eastAsia="ar-SA"/>
    </w:rPr>
  </w:style>
  <w:style w:type="paragraph" w:customStyle="1" w:styleId="ConsNormal0">
    <w:name w:val="ConsNormal"/>
    <w:rsid w:val="008705E9"/>
    <w:pPr>
      <w:suppressAutoHyphens/>
      <w:autoSpaceDE w:val="0"/>
      <w:spacing w:after="0" w:line="240" w:lineRule="auto"/>
      <w:ind w:right="19772" w:firstLine="720"/>
    </w:pPr>
    <w:rPr>
      <w:rFonts w:ascii="Arial" w:eastAsia="Arial" w:hAnsi="Arial" w:cs="Arial"/>
      <w:sz w:val="20"/>
      <w:szCs w:val="20"/>
      <w:lang w:eastAsia="ar-SA"/>
    </w:rPr>
  </w:style>
  <w:style w:type="paragraph" w:customStyle="1" w:styleId="32">
    <w:name w:val="Заголовок КД 3"/>
    <w:basedOn w:val="2"/>
    <w:rsid w:val="008705E9"/>
    <w:pPr>
      <w:keepNext w:val="0"/>
      <w:widowControl w:val="0"/>
      <w:numPr>
        <w:numId w:val="0"/>
      </w:numPr>
      <w:outlineLvl w:val="9"/>
    </w:pPr>
    <w:rPr>
      <w:rFonts w:cs="Arial"/>
      <w:bCs/>
      <w:iCs/>
      <w:color w:val="auto"/>
      <w:sz w:val="28"/>
      <w:szCs w:val="28"/>
    </w:rPr>
  </w:style>
  <w:style w:type="paragraph" w:customStyle="1" w:styleId="15">
    <w:name w:val="Нумерованный список1"/>
    <w:basedOn w:val="a"/>
    <w:rsid w:val="008705E9"/>
    <w:pPr>
      <w:widowControl w:val="0"/>
      <w:tabs>
        <w:tab w:val="left" w:pos="1080"/>
      </w:tabs>
      <w:suppressAutoHyphens/>
      <w:autoSpaceDE w:val="0"/>
      <w:spacing w:after="0" w:line="240" w:lineRule="auto"/>
      <w:ind w:left="1080" w:hanging="720"/>
    </w:pPr>
    <w:rPr>
      <w:rFonts w:ascii="Arial" w:eastAsia="Times New Roman" w:hAnsi="Arial" w:cs="Arial"/>
      <w:sz w:val="18"/>
      <w:szCs w:val="18"/>
      <w:lang w:eastAsia="ar-SA"/>
    </w:rPr>
  </w:style>
  <w:style w:type="paragraph" w:customStyle="1" w:styleId="311">
    <w:name w:val="Основной текст 31"/>
    <w:basedOn w:val="a"/>
    <w:rsid w:val="008705E9"/>
    <w:pPr>
      <w:suppressAutoHyphens/>
      <w:spacing w:after="120" w:line="240" w:lineRule="auto"/>
    </w:pPr>
    <w:rPr>
      <w:rFonts w:ascii="Times New Roman" w:eastAsia="Times New Roman" w:hAnsi="Times New Roman" w:cs="Times New Roman"/>
      <w:sz w:val="16"/>
      <w:szCs w:val="16"/>
      <w:lang w:eastAsia="ar-SA"/>
    </w:rPr>
  </w:style>
  <w:style w:type="paragraph" w:customStyle="1" w:styleId="Pa311">
    <w:name w:val="Pa31+1"/>
    <w:basedOn w:val="a"/>
    <w:next w:val="a"/>
    <w:rsid w:val="008705E9"/>
    <w:pPr>
      <w:widowControl w:val="0"/>
      <w:suppressAutoHyphens/>
      <w:autoSpaceDE w:val="0"/>
      <w:spacing w:before="80" w:after="0" w:line="211" w:lineRule="atLeast"/>
    </w:pPr>
    <w:rPr>
      <w:rFonts w:ascii="Times New Roman" w:eastAsia="Lucida Sans Unicode" w:hAnsi="Times New Roman" w:cs="Tahoma"/>
      <w:sz w:val="24"/>
      <w:szCs w:val="24"/>
      <w:lang w:eastAsia="ar-SA"/>
    </w:rPr>
  </w:style>
  <w:style w:type="paragraph" w:customStyle="1" w:styleId="Pa171">
    <w:name w:val="Pa17+1"/>
    <w:basedOn w:val="a"/>
    <w:next w:val="a"/>
    <w:rsid w:val="008705E9"/>
    <w:pPr>
      <w:widowControl w:val="0"/>
      <w:suppressAutoHyphens/>
      <w:autoSpaceDE w:val="0"/>
      <w:spacing w:after="340" w:line="621" w:lineRule="atLeast"/>
    </w:pPr>
    <w:rPr>
      <w:rFonts w:ascii="Times New Roman" w:eastAsia="Lucida Sans Unicode" w:hAnsi="Times New Roman" w:cs="Tahoma"/>
      <w:sz w:val="24"/>
      <w:szCs w:val="24"/>
      <w:lang w:eastAsia="ar-SA"/>
    </w:rPr>
  </w:style>
  <w:style w:type="paragraph" w:customStyle="1" w:styleId="help">
    <w:name w:val="help"/>
    <w:basedOn w:val="a"/>
    <w:rsid w:val="008705E9"/>
    <w:pPr>
      <w:suppressAutoHyphens/>
      <w:spacing w:before="100" w:after="100" w:line="240" w:lineRule="auto"/>
    </w:pPr>
    <w:rPr>
      <w:rFonts w:ascii="Arial Unicode MS" w:eastAsia="Arial Unicode MS" w:hAnsi="Arial Unicode MS" w:cs="Arial Unicode MS"/>
      <w:sz w:val="24"/>
      <w:szCs w:val="24"/>
      <w:lang w:eastAsia="ar-SA"/>
    </w:rPr>
  </w:style>
  <w:style w:type="paragraph" w:customStyle="1" w:styleId="16">
    <w:name w:val="Текст1"/>
    <w:basedOn w:val="a"/>
    <w:rsid w:val="008705E9"/>
    <w:pPr>
      <w:suppressAutoHyphens/>
      <w:spacing w:after="0" w:line="240" w:lineRule="auto"/>
    </w:pPr>
    <w:rPr>
      <w:rFonts w:ascii="Courier New" w:eastAsia="Times New Roman" w:hAnsi="Courier New" w:cs="Times New Roman"/>
      <w:sz w:val="20"/>
      <w:szCs w:val="20"/>
      <w:lang w:eastAsia="ar-SA"/>
    </w:rPr>
  </w:style>
  <w:style w:type="paragraph" w:customStyle="1" w:styleId="af6">
    <w:name w:val="Заголовок статьи"/>
    <w:basedOn w:val="a"/>
    <w:next w:val="a"/>
    <w:rsid w:val="008705E9"/>
    <w:pPr>
      <w:suppressAutoHyphens/>
      <w:autoSpaceDE w:val="0"/>
      <w:spacing w:after="0" w:line="240" w:lineRule="auto"/>
      <w:ind w:left="1612" w:hanging="892"/>
      <w:jc w:val="both"/>
    </w:pPr>
    <w:rPr>
      <w:rFonts w:ascii="Arial" w:eastAsia="Times New Roman" w:hAnsi="Arial" w:cs="Times New Roman"/>
      <w:sz w:val="20"/>
      <w:szCs w:val="20"/>
      <w:lang w:eastAsia="ar-SA"/>
    </w:rPr>
  </w:style>
  <w:style w:type="paragraph" w:customStyle="1" w:styleId="af7">
    <w:name w:val="Содержимое таблицы"/>
    <w:basedOn w:val="a"/>
    <w:rsid w:val="008705E9"/>
    <w:pPr>
      <w:suppressLineNumbers/>
      <w:suppressAutoHyphens/>
      <w:spacing w:after="0" w:line="240" w:lineRule="auto"/>
    </w:pPr>
    <w:rPr>
      <w:rFonts w:ascii="Times New Roman" w:eastAsia="Times New Roman" w:hAnsi="Times New Roman" w:cs="Times New Roman"/>
      <w:sz w:val="28"/>
      <w:szCs w:val="20"/>
      <w:lang w:eastAsia="ar-SA"/>
    </w:rPr>
  </w:style>
  <w:style w:type="paragraph" w:customStyle="1" w:styleId="af8">
    <w:name w:val="Заголовок таблицы"/>
    <w:basedOn w:val="af7"/>
    <w:rsid w:val="008705E9"/>
    <w:pPr>
      <w:jc w:val="center"/>
    </w:pPr>
    <w:rPr>
      <w:b/>
      <w:bCs/>
    </w:rPr>
  </w:style>
  <w:style w:type="paragraph" w:customStyle="1" w:styleId="af9">
    <w:name w:val="Содержимое врезки"/>
    <w:basedOn w:val="a6"/>
    <w:rsid w:val="008705E9"/>
  </w:style>
  <w:style w:type="paragraph" w:styleId="22">
    <w:name w:val="Body Text 2"/>
    <w:basedOn w:val="a"/>
    <w:link w:val="23"/>
    <w:rsid w:val="008705E9"/>
    <w:pPr>
      <w:suppressAutoHyphens/>
      <w:spacing w:after="120" w:line="480" w:lineRule="auto"/>
    </w:pPr>
    <w:rPr>
      <w:rFonts w:ascii="Times New Roman" w:eastAsia="Times New Roman" w:hAnsi="Times New Roman" w:cs="Times New Roman"/>
      <w:sz w:val="28"/>
      <w:szCs w:val="20"/>
      <w:lang w:val="x-none" w:eastAsia="ar-SA"/>
    </w:rPr>
  </w:style>
  <w:style w:type="character" w:customStyle="1" w:styleId="23">
    <w:name w:val="Основной текст 2 Знак"/>
    <w:basedOn w:val="a0"/>
    <w:link w:val="22"/>
    <w:rsid w:val="008705E9"/>
    <w:rPr>
      <w:rFonts w:ascii="Times New Roman" w:eastAsia="Times New Roman" w:hAnsi="Times New Roman" w:cs="Times New Roman"/>
      <w:sz w:val="28"/>
      <w:szCs w:val="20"/>
      <w:lang w:val="x-none" w:eastAsia="ar-SA"/>
    </w:rPr>
  </w:style>
  <w:style w:type="paragraph" w:styleId="33">
    <w:name w:val="Body Text 3"/>
    <w:basedOn w:val="a"/>
    <w:link w:val="34"/>
    <w:rsid w:val="008705E9"/>
    <w:pPr>
      <w:suppressAutoHyphens/>
      <w:spacing w:after="120" w:line="240" w:lineRule="auto"/>
    </w:pPr>
    <w:rPr>
      <w:rFonts w:ascii="Times New Roman" w:eastAsia="Times New Roman" w:hAnsi="Times New Roman" w:cs="Times New Roman"/>
      <w:sz w:val="16"/>
      <w:szCs w:val="16"/>
      <w:lang w:val="x-none" w:eastAsia="ar-SA"/>
    </w:rPr>
  </w:style>
  <w:style w:type="character" w:customStyle="1" w:styleId="34">
    <w:name w:val="Основной текст 3 Знак"/>
    <w:basedOn w:val="a0"/>
    <w:link w:val="33"/>
    <w:rsid w:val="008705E9"/>
    <w:rPr>
      <w:rFonts w:ascii="Times New Roman" w:eastAsia="Times New Roman" w:hAnsi="Times New Roman" w:cs="Times New Roman"/>
      <w:sz w:val="16"/>
      <w:szCs w:val="16"/>
      <w:lang w:val="x-none" w:eastAsia="ar-SA"/>
    </w:rPr>
  </w:style>
  <w:style w:type="paragraph" w:styleId="24">
    <w:name w:val="Body Text Indent 2"/>
    <w:basedOn w:val="a"/>
    <w:link w:val="25"/>
    <w:rsid w:val="008705E9"/>
    <w:pPr>
      <w:suppressAutoHyphens/>
      <w:spacing w:after="120" w:line="480" w:lineRule="auto"/>
      <w:ind w:left="283"/>
    </w:pPr>
    <w:rPr>
      <w:rFonts w:ascii="Times New Roman" w:eastAsia="Times New Roman" w:hAnsi="Times New Roman" w:cs="Times New Roman"/>
      <w:sz w:val="28"/>
      <w:szCs w:val="20"/>
      <w:lang w:val="x-none" w:eastAsia="ar-SA"/>
    </w:rPr>
  </w:style>
  <w:style w:type="character" w:customStyle="1" w:styleId="25">
    <w:name w:val="Основной текст с отступом 2 Знак"/>
    <w:basedOn w:val="a0"/>
    <w:link w:val="24"/>
    <w:rsid w:val="008705E9"/>
    <w:rPr>
      <w:rFonts w:ascii="Times New Roman" w:eastAsia="Times New Roman" w:hAnsi="Times New Roman" w:cs="Times New Roman"/>
      <w:sz w:val="28"/>
      <w:szCs w:val="20"/>
      <w:lang w:val="x-none" w:eastAsia="ar-SA"/>
    </w:rPr>
  </w:style>
  <w:style w:type="paragraph" w:styleId="35">
    <w:name w:val="Body Text Indent 3"/>
    <w:basedOn w:val="a"/>
    <w:link w:val="36"/>
    <w:rsid w:val="008705E9"/>
    <w:pPr>
      <w:suppressAutoHyphens/>
      <w:spacing w:after="120" w:line="240" w:lineRule="auto"/>
      <w:ind w:left="283"/>
    </w:pPr>
    <w:rPr>
      <w:rFonts w:ascii="Times New Roman" w:eastAsia="Times New Roman" w:hAnsi="Times New Roman" w:cs="Times New Roman"/>
      <w:sz w:val="16"/>
      <w:szCs w:val="16"/>
      <w:lang w:val="x-none" w:eastAsia="ar-SA"/>
    </w:rPr>
  </w:style>
  <w:style w:type="character" w:customStyle="1" w:styleId="36">
    <w:name w:val="Основной текст с отступом 3 Знак"/>
    <w:basedOn w:val="a0"/>
    <w:link w:val="35"/>
    <w:rsid w:val="008705E9"/>
    <w:rPr>
      <w:rFonts w:ascii="Times New Roman" w:eastAsia="Times New Roman" w:hAnsi="Times New Roman" w:cs="Times New Roman"/>
      <w:sz w:val="16"/>
      <w:szCs w:val="16"/>
      <w:lang w:val="x-none" w:eastAsia="ar-SA"/>
    </w:rPr>
  </w:style>
  <w:style w:type="paragraph" w:styleId="afa">
    <w:name w:val="caption"/>
    <w:basedOn w:val="a"/>
    <w:qFormat/>
    <w:rsid w:val="008705E9"/>
    <w:pPr>
      <w:spacing w:after="0" w:line="240" w:lineRule="auto"/>
      <w:jc w:val="center"/>
    </w:pPr>
    <w:rPr>
      <w:rFonts w:ascii="Times New Roman" w:eastAsia="Times New Roman" w:hAnsi="Times New Roman" w:cs="Times New Roman"/>
      <w:b/>
      <w:spacing w:val="20"/>
      <w:sz w:val="24"/>
      <w:szCs w:val="20"/>
      <w:lang w:eastAsia="ru-RU"/>
    </w:rPr>
  </w:style>
  <w:style w:type="character" w:styleId="afb">
    <w:name w:val="line number"/>
    <w:basedOn w:val="a0"/>
    <w:rsid w:val="008705E9"/>
  </w:style>
  <w:style w:type="paragraph" w:styleId="afc">
    <w:name w:val="footnote text"/>
    <w:basedOn w:val="a"/>
    <w:link w:val="afd"/>
    <w:rsid w:val="008705E9"/>
    <w:pPr>
      <w:widowControl w:val="0"/>
      <w:spacing w:after="0" w:line="240" w:lineRule="auto"/>
    </w:pPr>
    <w:rPr>
      <w:rFonts w:ascii="Times New Roman" w:eastAsia="Times New Roman" w:hAnsi="Times New Roman" w:cs="Times New Roman"/>
      <w:snapToGrid w:val="0"/>
      <w:sz w:val="24"/>
      <w:szCs w:val="20"/>
      <w:lang w:val="x-none" w:eastAsia="x-none"/>
    </w:rPr>
  </w:style>
  <w:style w:type="character" w:customStyle="1" w:styleId="afd">
    <w:name w:val="Текст сноски Знак"/>
    <w:basedOn w:val="a0"/>
    <w:link w:val="afc"/>
    <w:rsid w:val="008705E9"/>
    <w:rPr>
      <w:rFonts w:ascii="Times New Roman" w:eastAsia="Times New Roman" w:hAnsi="Times New Roman" w:cs="Times New Roman"/>
      <w:snapToGrid w:val="0"/>
      <w:sz w:val="24"/>
      <w:szCs w:val="20"/>
      <w:lang w:val="x-none" w:eastAsia="x-none"/>
    </w:rPr>
  </w:style>
  <w:style w:type="character" w:styleId="afe">
    <w:name w:val="footnote reference"/>
    <w:rsid w:val="008705E9"/>
    <w:rPr>
      <w:vertAlign w:val="superscript"/>
    </w:rPr>
  </w:style>
  <w:style w:type="paragraph" w:customStyle="1" w:styleId="Default">
    <w:name w:val="Default"/>
    <w:rsid w:val="008705E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f">
    <w:name w:val="List Paragraph"/>
    <w:basedOn w:val="a"/>
    <w:link w:val="aff0"/>
    <w:uiPriority w:val="34"/>
    <w:qFormat/>
    <w:rsid w:val="008705E9"/>
    <w:pPr>
      <w:suppressAutoHyphens/>
      <w:spacing w:after="0" w:line="240" w:lineRule="auto"/>
      <w:ind w:left="720"/>
      <w:contextualSpacing/>
    </w:pPr>
    <w:rPr>
      <w:rFonts w:ascii="Times New Roman" w:eastAsia="Times New Roman" w:hAnsi="Times New Roman" w:cs="Times New Roman"/>
      <w:sz w:val="28"/>
      <w:szCs w:val="20"/>
      <w:lang w:eastAsia="ar-SA"/>
    </w:rPr>
  </w:style>
  <w:style w:type="character" w:customStyle="1" w:styleId="grame">
    <w:name w:val="grame"/>
    <w:uiPriority w:val="99"/>
    <w:rsid w:val="008705E9"/>
    <w:rPr>
      <w:rFonts w:cs="Times New Roman"/>
    </w:rPr>
  </w:style>
  <w:style w:type="paragraph" w:styleId="aff1">
    <w:name w:val="No Spacing"/>
    <w:uiPriority w:val="1"/>
    <w:qFormat/>
    <w:rsid w:val="008705E9"/>
    <w:pPr>
      <w:suppressAutoHyphens/>
      <w:spacing w:after="0" w:line="240" w:lineRule="auto"/>
    </w:pPr>
    <w:rPr>
      <w:rFonts w:ascii="Times New Roman" w:eastAsia="Times New Roman" w:hAnsi="Times New Roman" w:cs="Times New Roman"/>
      <w:sz w:val="28"/>
      <w:szCs w:val="20"/>
      <w:lang w:eastAsia="ar-SA"/>
    </w:rPr>
  </w:style>
  <w:style w:type="table" w:styleId="aff2">
    <w:name w:val="Table Grid"/>
    <w:basedOn w:val="a1"/>
    <w:uiPriority w:val="59"/>
    <w:rsid w:val="008705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67">
    <w:name w:val="Font Style67"/>
    <w:uiPriority w:val="99"/>
    <w:rsid w:val="008705E9"/>
    <w:rPr>
      <w:rFonts w:ascii="Times New Roman" w:hAnsi="Times New Roman" w:cs="Times New Roman"/>
      <w:sz w:val="22"/>
      <w:szCs w:val="22"/>
    </w:rPr>
  </w:style>
  <w:style w:type="paragraph" w:customStyle="1" w:styleId="Style23">
    <w:name w:val="Style23"/>
    <w:basedOn w:val="a"/>
    <w:uiPriority w:val="99"/>
    <w:rsid w:val="008705E9"/>
    <w:pPr>
      <w:widowControl w:val="0"/>
      <w:autoSpaceDE w:val="0"/>
      <w:autoSpaceDN w:val="0"/>
      <w:adjustRightInd w:val="0"/>
      <w:spacing w:after="0" w:line="274" w:lineRule="exact"/>
      <w:ind w:firstLine="682"/>
      <w:jc w:val="both"/>
    </w:pPr>
    <w:rPr>
      <w:rFonts w:ascii="Times New Roman" w:eastAsia="Times New Roman" w:hAnsi="Times New Roman" w:cs="Times New Roman"/>
      <w:sz w:val="24"/>
      <w:szCs w:val="24"/>
      <w:lang w:eastAsia="ru-RU"/>
    </w:rPr>
  </w:style>
  <w:style w:type="numbering" w:customStyle="1" w:styleId="26">
    <w:name w:val="Нет списка2"/>
    <w:next w:val="a2"/>
    <w:uiPriority w:val="99"/>
    <w:semiHidden/>
    <w:rsid w:val="00932EA4"/>
  </w:style>
  <w:style w:type="paragraph" w:customStyle="1" w:styleId="27">
    <w:name w:val="Знак2"/>
    <w:basedOn w:val="a"/>
    <w:rsid w:val="00932EA4"/>
    <w:pPr>
      <w:suppressAutoHyphens/>
      <w:spacing w:before="100" w:after="100" w:line="240" w:lineRule="auto"/>
    </w:pPr>
    <w:rPr>
      <w:rFonts w:ascii="Tahoma" w:eastAsia="Times New Roman" w:hAnsi="Tahoma" w:cs="Times New Roman"/>
      <w:sz w:val="20"/>
      <w:szCs w:val="20"/>
      <w:lang w:val="en-US" w:eastAsia="ar-SA"/>
    </w:rPr>
  </w:style>
  <w:style w:type="table" w:customStyle="1" w:styleId="17">
    <w:name w:val="Сетка таблицы1"/>
    <w:basedOn w:val="a1"/>
    <w:next w:val="aff2"/>
    <w:rsid w:val="00932E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FollowedHyperlink"/>
    <w:rsid w:val="00932EA4"/>
    <w:rPr>
      <w:color w:val="800080"/>
      <w:u w:val="single"/>
    </w:rPr>
  </w:style>
  <w:style w:type="paragraph" w:customStyle="1" w:styleId="rezul">
    <w:name w:val="rezul"/>
    <w:basedOn w:val="a"/>
    <w:rsid w:val="003C48A0"/>
    <w:pPr>
      <w:widowControl w:val="0"/>
      <w:spacing w:after="0" w:line="240" w:lineRule="auto"/>
      <w:ind w:firstLine="283"/>
      <w:jc w:val="both"/>
    </w:pPr>
    <w:rPr>
      <w:rFonts w:ascii="Times New Roman" w:eastAsia="Times New Roman" w:hAnsi="Times New Roman" w:cs="Times New Roman"/>
      <w:b/>
      <w:szCs w:val="20"/>
      <w:lang w:val="en-US"/>
    </w:rPr>
  </w:style>
  <w:style w:type="character" w:customStyle="1" w:styleId="aff0">
    <w:name w:val="Абзац списка Знак"/>
    <w:link w:val="aff"/>
    <w:uiPriority w:val="99"/>
    <w:rsid w:val="00591C7D"/>
    <w:rPr>
      <w:rFonts w:ascii="Times New Roman" w:eastAsia="Times New Roman" w:hAnsi="Times New Roman" w:cs="Times New Roman"/>
      <w:sz w:val="28"/>
      <w:szCs w:val="20"/>
      <w:lang w:eastAsia="ar-SA"/>
    </w:rPr>
  </w:style>
  <w:style w:type="paragraph" w:styleId="aff4">
    <w:name w:val="Normal (Web)"/>
    <w:basedOn w:val="a"/>
    <w:uiPriority w:val="99"/>
    <w:semiHidden/>
    <w:unhideWhenUsed/>
    <w:rsid w:val="00B1173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ne number" w:uiPriority="0"/>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00C0"/>
  </w:style>
  <w:style w:type="paragraph" w:styleId="1">
    <w:name w:val="heading 1"/>
    <w:basedOn w:val="a"/>
    <w:next w:val="a"/>
    <w:link w:val="10"/>
    <w:qFormat/>
    <w:rsid w:val="008705E9"/>
    <w:pPr>
      <w:keepNext/>
      <w:numPr>
        <w:numId w:val="1"/>
      </w:numPr>
      <w:suppressAutoHyphens/>
      <w:spacing w:after="0" w:line="240" w:lineRule="auto"/>
      <w:jc w:val="center"/>
      <w:outlineLvl w:val="0"/>
    </w:pPr>
    <w:rPr>
      <w:rFonts w:ascii="Times New Roman" w:eastAsia="Times New Roman" w:hAnsi="Times New Roman" w:cs="Times New Roman"/>
      <w:b/>
      <w:sz w:val="28"/>
      <w:szCs w:val="20"/>
      <w:lang w:eastAsia="ar-SA"/>
    </w:rPr>
  </w:style>
  <w:style w:type="paragraph" w:styleId="2">
    <w:name w:val="heading 2"/>
    <w:basedOn w:val="a"/>
    <w:next w:val="a"/>
    <w:link w:val="20"/>
    <w:qFormat/>
    <w:rsid w:val="008705E9"/>
    <w:pPr>
      <w:keepNext/>
      <w:numPr>
        <w:ilvl w:val="1"/>
        <w:numId w:val="1"/>
      </w:numPr>
      <w:suppressAutoHyphens/>
      <w:spacing w:after="0" w:line="240" w:lineRule="auto"/>
      <w:jc w:val="center"/>
      <w:outlineLvl w:val="1"/>
    </w:pPr>
    <w:rPr>
      <w:rFonts w:ascii="Times New Roman" w:eastAsia="Times New Roman" w:hAnsi="Times New Roman" w:cs="Times New Roman"/>
      <w:b/>
      <w:color w:val="000000"/>
      <w:sz w:val="24"/>
      <w:szCs w:val="20"/>
      <w:lang w:val="x-none" w:eastAsia="ar-SA"/>
    </w:rPr>
  </w:style>
  <w:style w:type="paragraph" w:styleId="3">
    <w:name w:val="heading 3"/>
    <w:basedOn w:val="a"/>
    <w:next w:val="a"/>
    <w:link w:val="30"/>
    <w:qFormat/>
    <w:rsid w:val="008705E9"/>
    <w:pPr>
      <w:keepNext/>
      <w:numPr>
        <w:ilvl w:val="2"/>
        <w:numId w:val="1"/>
      </w:numPr>
      <w:suppressAutoHyphens/>
      <w:spacing w:before="240" w:after="60" w:line="240" w:lineRule="auto"/>
      <w:outlineLvl w:val="2"/>
    </w:pPr>
    <w:rPr>
      <w:rFonts w:ascii="Arial" w:eastAsia="Times New Roman" w:hAnsi="Arial" w:cs="Times New Roman"/>
      <w:b/>
      <w:bCs/>
      <w:sz w:val="26"/>
      <w:szCs w:val="26"/>
      <w:lang w:val="x-none" w:eastAsia="ar-SA"/>
    </w:rPr>
  </w:style>
  <w:style w:type="paragraph" w:styleId="4">
    <w:name w:val="heading 4"/>
    <w:basedOn w:val="a"/>
    <w:next w:val="a"/>
    <w:link w:val="40"/>
    <w:qFormat/>
    <w:rsid w:val="008705E9"/>
    <w:pPr>
      <w:keepNext/>
      <w:numPr>
        <w:ilvl w:val="3"/>
        <w:numId w:val="1"/>
      </w:numPr>
      <w:suppressAutoHyphens/>
      <w:spacing w:before="240" w:after="60" w:line="240" w:lineRule="auto"/>
      <w:outlineLvl w:val="3"/>
    </w:pPr>
    <w:rPr>
      <w:rFonts w:ascii="Times New Roman" w:eastAsia="Times New Roman" w:hAnsi="Times New Roman" w:cs="Times New Roman"/>
      <w:b/>
      <w:bCs/>
      <w:sz w:val="28"/>
      <w:szCs w:val="28"/>
      <w:lang w:eastAsia="ar-SA"/>
    </w:rPr>
  </w:style>
  <w:style w:type="paragraph" w:styleId="6">
    <w:name w:val="heading 6"/>
    <w:basedOn w:val="a"/>
    <w:next w:val="a"/>
    <w:link w:val="60"/>
    <w:qFormat/>
    <w:rsid w:val="008705E9"/>
    <w:pPr>
      <w:numPr>
        <w:ilvl w:val="5"/>
        <w:numId w:val="1"/>
      </w:numPr>
      <w:suppressAutoHyphens/>
      <w:spacing w:before="240" w:after="60" w:line="240" w:lineRule="auto"/>
      <w:outlineLvl w:val="5"/>
    </w:pPr>
    <w:rPr>
      <w:rFonts w:ascii="Times New Roman" w:eastAsia="Times New Roman" w:hAnsi="Times New Roman" w:cs="Times New Roman"/>
      <w:b/>
      <w:bCs/>
      <w:lang w:eastAsia="ar-SA"/>
    </w:rPr>
  </w:style>
  <w:style w:type="paragraph" w:styleId="7">
    <w:name w:val="heading 7"/>
    <w:basedOn w:val="a"/>
    <w:next w:val="a"/>
    <w:link w:val="70"/>
    <w:qFormat/>
    <w:rsid w:val="008705E9"/>
    <w:pPr>
      <w:numPr>
        <w:ilvl w:val="6"/>
        <w:numId w:val="1"/>
      </w:numPr>
      <w:suppressAutoHyphens/>
      <w:spacing w:before="240" w:after="60" w:line="240" w:lineRule="auto"/>
      <w:outlineLvl w:val="6"/>
    </w:pPr>
    <w:rPr>
      <w:rFonts w:ascii="Times New Roman" w:eastAsia="Times New Roman" w:hAnsi="Times New Roman" w:cs="Times New Roman"/>
      <w:sz w:val="24"/>
      <w:szCs w:val="24"/>
      <w:lang w:eastAsia="ar-SA"/>
    </w:rPr>
  </w:style>
  <w:style w:type="paragraph" w:styleId="8">
    <w:name w:val="heading 8"/>
    <w:basedOn w:val="a"/>
    <w:next w:val="a"/>
    <w:link w:val="80"/>
    <w:qFormat/>
    <w:rsid w:val="008705E9"/>
    <w:pPr>
      <w:numPr>
        <w:ilvl w:val="7"/>
        <w:numId w:val="1"/>
      </w:numPr>
      <w:suppressAutoHyphens/>
      <w:spacing w:before="240" w:after="60" w:line="240" w:lineRule="auto"/>
      <w:outlineLvl w:val="7"/>
    </w:pPr>
    <w:rPr>
      <w:rFonts w:ascii="Times New Roman" w:eastAsia="Times New Roman" w:hAnsi="Times New Roman" w:cs="Times New Roman"/>
      <w:i/>
      <w:iCs/>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05E9"/>
    <w:rPr>
      <w:rFonts w:ascii="Times New Roman" w:eastAsia="Times New Roman" w:hAnsi="Times New Roman" w:cs="Times New Roman"/>
      <w:b/>
      <w:sz w:val="28"/>
      <w:szCs w:val="20"/>
      <w:lang w:eastAsia="ar-SA"/>
    </w:rPr>
  </w:style>
  <w:style w:type="character" w:customStyle="1" w:styleId="20">
    <w:name w:val="Заголовок 2 Знак"/>
    <w:basedOn w:val="a0"/>
    <w:link w:val="2"/>
    <w:rsid w:val="008705E9"/>
    <w:rPr>
      <w:rFonts w:ascii="Times New Roman" w:eastAsia="Times New Roman" w:hAnsi="Times New Roman" w:cs="Times New Roman"/>
      <w:b/>
      <w:color w:val="000000"/>
      <w:sz w:val="24"/>
      <w:szCs w:val="20"/>
      <w:lang w:val="x-none" w:eastAsia="ar-SA"/>
    </w:rPr>
  </w:style>
  <w:style w:type="character" w:customStyle="1" w:styleId="30">
    <w:name w:val="Заголовок 3 Знак"/>
    <w:basedOn w:val="a0"/>
    <w:link w:val="3"/>
    <w:rsid w:val="008705E9"/>
    <w:rPr>
      <w:rFonts w:ascii="Arial" w:eastAsia="Times New Roman" w:hAnsi="Arial" w:cs="Times New Roman"/>
      <w:b/>
      <w:bCs/>
      <w:sz w:val="26"/>
      <w:szCs w:val="26"/>
      <w:lang w:val="x-none" w:eastAsia="ar-SA"/>
    </w:rPr>
  </w:style>
  <w:style w:type="character" w:customStyle="1" w:styleId="40">
    <w:name w:val="Заголовок 4 Знак"/>
    <w:basedOn w:val="a0"/>
    <w:link w:val="4"/>
    <w:rsid w:val="008705E9"/>
    <w:rPr>
      <w:rFonts w:ascii="Times New Roman" w:eastAsia="Times New Roman" w:hAnsi="Times New Roman" w:cs="Times New Roman"/>
      <w:b/>
      <w:bCs/>
      <w:sz w:val="28"/>
      <w:szCs w:val="28"/>
      <w:lang w:eastAsia="ar-SA"/>
    </w:rPr>
  </w:style>
  <w:style w:type="character" w:customStyle="1" w:styleId="60">
    <w:name w:val="Заголовок 6 Знак"/>
    <w:basedOn w:val="a0"/>
    <w:link w:val="6"/>
    <w:rsid w:val="008705E9"/>
    <w:rPr>
      <w:rFonts w:ascii="Times New Roman" w:eastAsia="Times New Roman" w:hAnsi="Times New Roman" w:cs="Times New Roman"/>
      <w:b/>
      <w:bCs/>
      <w:lang w:eastAsia="ar-SA"/>
    </w:rPr>
  </w:style>
  <w:style w:type="character" w:customStyle="1" w:styleId="70">
    <w:name w:val="Заголовок 7 Знак"/>
    <w:basedOn w:val="a0"/>
    <w:link w:val="7"/>
    <w:rsid w:val="008705E9"/>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8705E9"/>
    <w:rPr>
      <w:rFonts w:ascii="Times New Roman" w:eastAsia="Times New Roman" w:hAnsi="Times New Roman" w:cs="Times New Roman"/>
      <w:i/>
      <w:iCs/>
      <w:sz w:val="24"/>
      <w:szCs w:val="24"/>
      <w:lang w:eastAsia="ar-SA"/>
    </w:rPr>
  </w:style>
  <w:style w:type="numbering" w:customStyle="1" w:styleId="11">
    <w:name w:val="Нет списка1"/>
    <w:next w:val="a2"/>
    <w:uiPriority w:val="99"/>
    <w:semiHidden/>
    <w:rsid w:val="008705E9"/>
  </w:style>
  <w:style w:type="character" w:customStyle="1" w:styleId="WW8Num1z0">
    <w:name w:val="WW8Num1z0"/>
    <w:rsid w:val="008705E9"/>
    <w:rPr>
      <w:b w:val="0"/>
      <w:sz w:val="28"/>
    </w:rPr>
  </w:style>
  <w:style w:type="character" w:customStyle="1" w:styleId="WW8Num2z0">
    <w:name w:val="WW8Num2z0"/>
    <w:rsid w:val="008705E9"/>
    <w:rPr>
      <w:b/>
    </w:rPr>
  </w:style>
  <w:style w:type="character" w:customStyle="1" w:styleId="WW8Num3z0">
    <w:name w:val="WW8Num3z0"/>
    <w:rsid w:val="008705E9"/>
    <w:rPr>
      <w:rFonts w:ascii="Times New Roman" w:eastAsia="Times New Roman" w:hAnsi="Times New Roman" w:cs="Times New Roman"/>
    </w:rPr>
  </w:style>
  <w:style w:type="character" w:customStyle="1" w:styleId="WW8Num3z1">
    <w:name w:val="WW8Num3z1"/>
    <w:rsid w:val="008705E9"/>
    <w:rPr>
      <w:rFonts w:ascii="Courier New" w:hAnsi="Courier New"/>
    </w:rPr>
  </w:style>
  <w:style w:type="character" w:customStyle="1" w:styleId="WW8Num3z2">
    <w:name w:val="WW8Num3z2"/>
    <w:rsid w:val="008705E9"/>
    <w:rPr>
      <w:rFonts w:ascii="Wingdings" w:hAnsi="Wingdings"/>
    </w:rPr>
  </w:style>
  <w:style w:type="character" w:customStyle="1" w:styleId="WW8Num3z3">
    <w:name w:val="WW8Num3z3"/>
    <w:rsid w:val="008705E9"/>
    <w:rPr>
      <w:rFonts w:ascii="Symbol" w:hAnsi="Symbol"/>
    </w:rPr>
  </w:style>
  <w:style w:type="character" w:customStyle="1" w:styleId="WW8Num4z0">
    <w:name w:val="WW8Num4z0"/>
    <w:rsid w:val="008705E9"/>
    <w:rPr>
      <w:b w:val="0"/>
    </w:rPr>
  </w:style>
  <w:style w:type="character" w:customStyle="1" w:styleId="WW8Num5z0">
    <w:name w:val="WW8Num5z0"/>
    <w:rsid w:val="008705E9"/>
    <w:rPr>
      <w:b/>
    </w:rPr>
  </w:style>
  <w:style w:type="character" w:customStyle="1" w:styleId="WW8Num6z0">
    <w:name w:val="WW8Num6z0"/>
    <w:rsid w:val="008705E9"/>
    <w:rPr>
      <w:b w:val="0"/>
      <w:i w:val="0"/>
      <w:sz w:val="20"/>
    </w:rPr>
  </w:style>
  <w:style w:type="character" w:customStyle="1" w:styleId="WW8Num7z0">
    <w:name w:val="WW8Num7z0"/>
    <w:rsid w:val="008705E9"/>
    <w:rPr>
      <w:b/>
    </w:rPr>
  </w:style>
  <w:style w:type="character" w:customStyle="1" w:styleId="WW8Num8z0">
    <w:name w:val="WW8Num8z0"/>
    <w:rsid w:val="008705E9"/>
    <w:rPr>
      <w:b/>
    </w:rPr>
  </w:style>
  <w:style w:type="character" w:customStyle="1" w:styleId="WW8Num9z2">
    <w:name w:val="WW8Num9z2"/>
    <w:rsid w:val="008705E9"/>
    <w:rPr>
      <w:color w:val="auto"/>
    </w:rPr>
  </w:style>
  <w:style w:type="character" w:customStyle="1" w:styleId="WW8Num10z0">
    <w:name w:val="WW8Num10z0"/>
    <w:rsid w:val="008705E9"/>
    <w:rPr>
      <w:b/>
    </w:rPr>
  </w:style>
  <w:style w:type="character" w:customStyle="1" w:styleId="WW8Num11z0">
    <w:name w:val="WW8Num11z0"/>
    <w:rsid w:val="008705E9"/>
    <w:rPr>
      <w:b/>
    </w:rPr>
  </w:style>
  <w:style w:type="character" w:customStyle="1" w:styleId="WW8Num12z0">
    <w:name w:val="WW8Num12z0"/>
    <w:rsid w:val="008705E9"/>
    <w:rPr>
      <w:b/>
    </w:rPr>
  </w:style>
  <w:style w:type="character" w:customStyle="1" w:styleId="WW8Num13z0">
    <w:name w:val="WW8Num13z0"/>
    <w:rsid w:val="008705E9"/>
    <w:rPr>
      <w:rFonts w:ascii="Times New Roman" w:eastAsia="Times New Roman" w:hAnsi="Times New Roman" w:cs="Times New Roman"/>
    </w:rPr>
  </w:style>
  <w:style w:type="character" w:customStyle="1" w:styleId="WW8Num13z1">
    <w:name w:val="WW8Num13z1"/>
    <w:rsid w:val="008705E9"/>
    <w:rPr>
      <w:rFonts w:ascii="Courier New" w:hAnsi="Courier New"/>
    </w:rPr>
  </w:style>
  <w:style w:type="character" w:customStyle="1" w:styleId="WW8Num13z2">
    <w:name w:val="WW8Num13z2"/>
    <w:rsid w:val="008705E9"/>
    <w:rPr>
      <w:rFonts w:ascii="Wingdings" w:hAnsi="Wingdings"/>
    </w:rPr>
  </w:style>
  <w:style w:type="character" w:customStyle="1" w:styleId="WW8Num13z3">
    <w:name w:val="WW8Num13z3"/>
    <w:rsid w:val="008705E9"/>
    <w:rPr>
      <w:rFonts w:ascii="Symbol" w:hAnsi="Symbol"/>
    </w:rPr>
  </w:style>
  <w:style w:type="character" w:customStyle="1" w:styleId="12">
    <w:name w:val="Основной шрифт абзаца1"/>
    <w:rsid w:val="008705E9"/>
  </w:style>
  <w:style w:type="character" w:styleId="a3">
    <w:name w:val="Hyperlink"/>
    <w:uiPriority w:val="99"/>
    <w:rsid w:val="008705E9"/>
    <w:rPr>
      <w:color w:val="0000FF"/>
      <w:u w:val="single"/>
    </w:rPr>
  </w:style>
  <w:style w:type="character" w:styleId="a4">
    <w:name w:val="page number"/>
    <w:basedOn w:val="12"/>
    <w:rsid w:val="008705E9"/>
  </w:style>
  <w:style w:type="character" w:customStyle="1" w:styleId="ConsNormal">
    <w:name w:val="ConsNormal Знак"/>
    <w:rsid w:val="008705E9"/>
    <w:rPr>
      <w:rFonts w:ascii="Arial" w:hAnsi="Arial" w:cs="Arial"/>
      <w:lang w:val="ru-RU" w:eastAsia="ar-SA" w:bidi="ar-SA"/>
    </w:rPr>
  </w:style>
  <w:style w:type="character" w:customStyle="1" w:styleId="31">
    <w:name w:val="Заголовок КД 3 Знак"/>
    <w:rsid w:val="008705E9"/>
    <w:rPr>
      <w:rFonts w:cs="Arial"/>
      <w:b/>
      <w:bCs/>
      <w:iCs/>
      <w:sz w:val="28"/>
      <w:szCs w:val="28"/>
      <w:lang w:val="ru-RU" w:eastAsia="ar-SA" w:bidi="ar-SA"/>
    </w:rPr>
  </w:style>
  <w:style w:type="character" w:customStyle="1" w:styleId="A62">
    <w:name w:val="A6+2"/>
    <w:rsid w:val="008705E9"/>
    <w:rPr>
      <w:rFonts w:ascii="GaramondC" w:eastAsia="GaramondC" w:hAnsi="GaramondC" w:cs="GaramondC"/>
      <w:color w:val="000000"/>
      <w:sz w:val="92"/>
      <w:szCs w:val="92"/>
    </w:rPr>
  </w:style>
  <w:style w:type="paragraph" w:customStyle="1" w:styleId="a5">
    <w:name w:val="Заголовок"/>
    <w:basedOn w:val="a"/>
    <w:next w:val="a6"/>
    <w:rsid w:val="008705E9"/>
    <w:pPr>
      <w:keepNext/>
      <w:suppressAutoHyphens/>
      <w:spacing w:before="240" w:after="120" w:line="240" w:lineRule="auto"/>
    </w:pPr>
    <w:rPr>
      <w:rFonts w:ascii="Nimbus Sans L" w:eastAsia="DejaVu Sans" w:hAnsi="Nimbus Sans L" w:cs="DejaVu Sans"/>
      <w:sz w:val="28"/>
      <w:szCs w:val="28"/>
      <w:lang w:eastAsia="ar-SA"/>
    </w:rPr>
  </w:style>
  <w:style w:type="paragraph" w:styleId="a6">
    <w:name w:val="Body Text"/>
    <w:basedOn w:val="a"/>
    <w:link w:val="a7"/>
    <w:rsid w:val="008705E9"/>
    <w:pPr>
      <w:suppressAutoHyphens/>
      <w:spacing w:after="120" w:line="240" w:lineRule="auto"/>
    </w:pPr>
    <w:rPr>
      <w:rFonts w:ascii="Times New Roman" w:eastAsia="Times New Roman" w:hAnsi="Times New Roman" w:cs="Times New Roman"/>
      <w:sz w:val="28"/>
      <w:szCs w:val="20"/>
      <w:lang w:val="x-none" w:eastAsia="ar-SA"/>
    </w:rPr>
  </w:style>
  <w:style w:type="character" w:customStyle="1" w:styleId="a7">
    <w:name w:val="Основной текст Знак"/>
    <w:basedOn w:val="a0"/>
    <w:link w:val="a6"/>
    <w:rsid w:val="008705E9"/>
    <w:rPr>
      <w:rFonts w:ascii="Times New Roman" w:eastAsia="Times New Roman" w:hAnsi="Times New Roman" w:cs="Times New Roman"/>
      <w:sz w:val="28"/>
      <w:szCs w:val="20"/>
      <w:lang w:val="x-none" w:eastAsia="ar-SA"/>
    </w:rPr>
  </w:style>
  <w:style w:type="paragraph" w:styleId="a8">
    <w:name w:val="List"/>
    <w:basedOn w:val="a6"/>
    <w:rsid w:val="008705E9"/>
  </w:style>
  <w:style w:type="paragraph" w:customStyle="1" w:styleId="13">
    <w:name w:val="Название1"/>
    <w:basedOn w:val="a"/>
    <w:rsid w:val="008705E9"/>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14">
    <w:name w:val="Указатель1"/>
    <w:basedOn w:val="a"/>
    <w:rsid w:val="008705E9"/>
    <w:pPr>
      <w:suppressLineNumbers/>
      <w:suppressAutoHyphens/>
      <w:spacing w:after="0" w:line="240" w:lineRule="auto"/>
    </w:pPr>
    <w:rPr>
      <w:rFonts w:ascii="Times New Roman" w:eastAsia="Times New Roman" w:hAnsi="Times New Roman" w:cs="Times New Roman"/>
      <w:sz w:val="28"/>
      <w:szCs w:val="20"/>
      <w:lang w:eastAsia="ar-SA"/>
    </w:rPr>
  </w:style>
  <w:style w:type="paragraph" w:styleId="a9">
    <w:name w:val="header"/>
    <w:basedOn w:val="a"/>
    <w:link w:val="aa"/>
    <w:uiPriority w:val="99"/>
    <w:rsid w:val="008705E9"/>
    <w:pPr>
      <w:tabs>
        <w:tab w:val="center" w:pos="4153"/>
        <w:tab w:val="right" w:pos="8306"/>
      </w:tabs>
      <w:suppressAutoHyphens/>
      <w:spacing w:after="0" w:line="240" w:lineRule="auto"/>
    </w:pPr>
    <w:rPr>
      <w:rFonts w:ascii="Times New Roman" w:eastAsia="Times New Roman" w:hAnsi="Times New Roman" w:cs="Times New Roman"/>
      <w:sz w:val="28"/>
      <w:szCs w:val="20"/>
      <w:lang w:val="x-none" w:eastAsia="ar-SA"/>
    </w:rPr>
  </w:style>
  <w:style w:type="character" w:customStyle="1" w:styleId="aa">
    <w:name w:val="Верхний колонтитул Знак"/>
    <w:basedOn w:val="a0"/>
    <w:link w:val="a9"/>
    <w:uiPriority w:val="99"/>
    <w:rsid w:val="008705E9"/>
    <w:rPr>
      <w:rFonts w:ascii="Times New Roman" w:eastAsia="Times New Roman" w:hAnsi="Times New Roman" w:cs="Times New Roman"/>
      <w:sz w:val="28"/>
      <w:szCs w:val="20"/>
      <w:lang w:val="x-none" w:eastAsia="ar-SA"/>
    </w:rPr>
  </w:style>
  <w:style w:type="paragraph" w:styleId="ab">
    <w:name w:val="footer"/>
    <w:basedOn w:val="a"/>
    <w:link w:val="ac"/>
    <w:uiPriority w:val="99"/>
    <w:rsid w:val="008705E9"/>
    <w:pPr>
      <w:tabs>
        <w:tab w:val="center" w:pos="4153"/>
        <w:tab w:val="right" w:pos="8306"/>
      </w:tabs>
      <w:suppressAutoHyphens/>
      <w:spacing w:after="0" w:line="240" w:lineRule="auto"/>
    </w:pPr>
    <w:rPr>
      <w:rFonts w:ascii="Times New Roman" w:eastAsia="Times New Roman" w:hAnsi="Times New Roman" w:cs="Times New Roman"/>
      <w:sz w:val="28"/>
      <w:szCs w:val="20"/>
      <w:lang w:val="x-none" w:eastAsia="ar-SA"/>
    </w:rPr>
  </w:style>
  <w:style w:type="character" w:customStyle="1" w:styleId="ac">
    <w:name w:val="Нижний колонтитул Знак"/>
    <w:basedOn w:val="a0"/>
    <w:link w:val="ab"/>
    <w:uiPriority w:val="99"/>
    <w:rsid w:val="008705E9"/>
    <w:rPr>
      <w:rFonts w:ascii="Times New Roman" w:eastAsia="Times New Roman" w:hAnsi="Times New Roman" w:cs="Times New Roman"/>
      <w:sz w:val="28"/>
      <w:szCs w:val="20"/>
      <w:lang w:val="x-none" w:eastAsia="ar-SA"/>
    </w:rPr>
  </w:style>
  <w:style w:type="paragraph" w:styleId="ad">
    <w:name w:val="Balloon Text"/>
    <w:basedOn w:val="a"/>
    <w:link w:val="ae"/>
    <w:rsid w:val="008705E9"/>
    <w:pPr>
      <w:suppressAutoHyphens/>
      <w:spacing w:after="0" w:line="240" w:lineRule="auto"/>
    </w:pPr>
    <w:rPr>
      <w:rFonts w:ascii="Tahoma" w:eastAsia="Times New Roman" w:hAnsi="Tahoma" w:cs="Tahoma"/>
      <w:sz w:val="16"/>
      <w:szCs w:val="16"/>
      <w:lang w:eastAsia="ar-SA"/>
    </w:rPr>
  </w:style>
  <w:style w:type="character" w:customStyle="1" w:styleId="ae">
    <w:name w:val="Текст выноски Знак"/>
    <w:basedOn w:val="a0"/>
    <w:link w:val="ad"/>
    <w:rsid w:val="008705E9"/>
    <w:rPr>
      <w:rFonts w:ascii="Tahoma" w:eastAsia="Times New Roman" w:hAnsi="Tahoma" w:cs="Tahoma"/>
      <w:sz w:val="16"/>
      <w:szCs w:val="16"/>
      <w:lang w:eastAsia="ar-SA"/>
    </w:rPr>
  </w:style>
  <w:style w:type="paragraph" w:customStyle="1" w:styleId="310">
    <w:name w:val="Основной текст с отступом 31"/>
    <w:basedOn w:val="a"/>
    <w:rsid w:val="008705E9"/>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21">
    <w:name w:val="Знак2"/>
    <w:basedOn w:val="a"/>
    <w:rsid w:val="008705E9"/>
    <w:pPr>
      <w:suppressAutoHyphens/>
      <w:spacing w:before="100" w:after="100" w:line="240" w:lineRule="auto"/>
    </w:pPr>
    <w:rPr>
      <w:rFonts w:ascii="Tahoma" w:eastAsia="Times New Roman" w:hAnsi="Tahoma" w:cs="Times New Roman"/>
      <w:sz w:val="20"/>
      <w:szCs w:val="20"/>
      <w:lang w:val="en-US" w:eastAsia="ar-SA"/>
    </w:rPr>
  </w:style>
  <w:style w:type="paragraph" w:styleId="af">
    <w:name w:val="Title"/>
    <w:basedOn w:val="a"/>
    <w:next w:val="af0"/>
    <w:link w:val="af1"/>
    <w:uiPriority w:val="10"/>
    <w:qFormat/>
    <w:rsid w:val="008705E9"/>
    <w:pPr>
      <w:suppressAutoHyphens/>
      <w:spacing w:after="0" w:line="240" w:lineRule="auto"/>
      <w:jc w:val="center"/>
    </w:pPr>
    <w:rPr>
      <w:rFonts w:ascii="Times New Roman" w:eastAsia="Times New Roman" w:hAnsi="Times New Roman" w:cs="Times New Roman"/>
      <w:b/>
      <w:bCs/>
      <w:sz w:val="40"/>
      <w:szCs w:val="24"/>
      <w:lang w:val="x-none" w:eastAsia="ar-SA"/>
    </w:rPr>
  </w:style>
  <w:style w:type="character" w:customStyle="1" w:styleId="af1">
    <w:name w:val="Название Знак"/>
    <w:basedOn w:val="a0"/>
    <w:link w:val="af"/>
    <w:uiPriority w:val="10"/>
    <w:rsid w:val="008705E9"/>
    <w:rPr>
      <w:rFonts w:ascii="Times New Roman" w:eastAsia="Times New Roman" w:hAnsi="Times New Roman" w:cs="Times New Roman"/>
      <w:b/>
      <w:bCs/>
      <w:sz w:val="40"/>
      <w:szCs w:val="24"/>
      <w:lang w:val="x-none" w:eastAsia="ar-SA"/>
    </w:rPr>
  </w:style>
  <w:style w:type="paragraph" w:styleId="af0">
    <w:name w:val="Subtitle"/>
    <w:basedOn w:val="a5"/>
    <w:next w:val="a6"/>
    <w:link w:val="af2"/>
    <w:qFormat/>
    <w:rsid w:val="008705E9"/>
    <w:pPr>
      <w:jc w:val="center"/>
    </w:pPr>
    <w:rPr>
      <w:rFonts w:cs="Times New Roman"/>
      <w:i/>
      <w:iCs/>
      <w:lang w:val="x-none"/>
    </w:rPr>
  </w:style>
  <w:style w:type="character" w:customStyle="1" w:styleId="af2">
    <w:name w:val="Подзаголовок Знак"/>
    <w:basedOn w:val="a0"/>
    <w:link w:val="af0"/>
    <w:rsid w:val="008705E9"/>
    <w:rPr>
      <w:rFonts w:ascii="Nimbus Sans L" w:eastAsia="DejaVu Sans" w:hAnsi="Nimbus Sans L" w:cs="Times New Roman"/>
      <w:i/>
      <w:iCs/>
      <w:sz w:val="28"/>
      <w:szCs w:val="28"/>
      <w:lang w:val="x-none" w:eastAsia="ar-SA"/>
    </w:rPr>
  </w:style>
  <w:style w:type="paragraph" w:customStyle="1" w:styleId="ConsPlusTitle">
    <w:name w:val="ConsPlusTitle"/>
    <w:rsid w:val="008705E9"/>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ConsPlusNormal">
    <w:name w:val="ConsPlusNormal"/>
    <w:rsid w:val="008705E9"/>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210">
    <w:name w:val="Основной текст с отступом 21"/>
    <w:basedOn w:val="a"/>
    <w:rsid w:val="008705E9"/>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211">
    <w:name w:val="Основной текст 21"/>
    <w:basedOn w:val="a"/>
    <w:rsid w:val="008705E9"/>
    <w:pPr>
      <w:suppressAutoHyphens/>
      <w:spacing w:after="120" w:line="480" w:lineRule="auto"/>
    </w:pPr>
    <w:rPr>
      <w:rFonts w:ascii="Times New Roman" w:eastAsia="Times New Roman" w:hAnsi="Times New Roman" w:cs="Times New Roman"/>
      <w:sz w:val="24"/>
      <w:szCs w:val="24"/>
      <w:lang w:eastAsia="ar-SA"/>
    </w:rPr>
  </w:style>
  <w:style w:type="paragraph" w:styleId="af3">
    <w:name w:val="Body Text Indent"/>
    <w:basedOn w:val="a"/>
    <w:link w:val="af4"/>
    <w:rsid w:val="008705E9"/>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af4">
    <w:name w:val="Основной текст с отступом Знак"/>
    <w:basedOn w:val="a0"/>
    <w:link w:val="af3"/>
    <w:rsid w:val="008705E9"/>
    <w:rPr>
      <w:rFonts w:ascii="Times New Roman" w:eastAsia="Times New Roman" w:hAnsi="Times New Roman" w:cs="Times New Roman"/>
      <w:sz w:val="24"/>
      <w:szCs w:val="24"/>
      <w:lang w:eastAsia="ar-SA"/>
    </w:rPr>
  </w:style>
  <w:style w:type="paragraph" w:customStyle="1" w:styleId="af5">
    <w:name w:val="Словарная статья"/>
    <w:basedOn w:val="a"/>
    <w:next w:val="a"/>
    <w:rsid w:val="008705E9"/>
    <w:pPr>
      <w:suppressAutoHyphens/>
      <w:autoSpaceDE w:val="0"/>
      <w:spacing w:after="0" w:line="240" w:lineRule="auto"/>
      <w:ind w:right="118"/>
      <w:jc w:val="both"/>
    </w:pPr>
    <w:rPr>
      <w:rFonts w:ascii="Arial" w:eastAsia="Times New Roman" w:hAnsi="Arial" w:cs="Times New Roman"/>
      <w:sz w:val="20"/>
      <w:szCs w:val="20"/>
      <w:lang w:eastAsia="ar-SA"/>
    </w:rPr>
  </w:style>
  <w:style w:type="paragraph" w:customStyle="1" w:styleId="ConsPlusNonformat">
    <w:name w:val="ConsPlusNonformat"/>
    <w:rsid w:val="008705E9"/>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har">
    <w:name w:val="Char Знак Знак"/>
    <w:basedOn w:val="a"/>
    <w:rsid w:val="008705E9"/>
    <w:pPr>
      <w:widowControl w:val="0"/>
      <w:suppressAutoHyphens/>
      <w:spacing w:after="160" w:line="240" w:lineRule="exact"/>
      <w:jc w:val="center"/>
    </w:pPr>
    <w:rPr>
      <w:rFonts w:ascii="Times New Roman" w:eastAsia="Times New Roman" w:hAnsi="Times New Roman" w:cs="Arial"/>
      <w:b/>
      <w:caps/>
      <w:sz w:val="24"/>
      <w:szCs w:val="20"/>
      <w:lang w:eastAsia="ar-SA"/>
    </w:rPr>
  </w:style>
  <w:style w:type="paragraph" w:customStyle="1" w:styleId="ConsNormal0">
    <w:name w:val="ConsNormal"/>
    <w:rsid w:val="008705E9"/>
    <w:pPr>
      <w:suppressAutoHyphens/>
      <w:autoSpaceDE w:val="0"/>
      <w:spacing w:after="0" w:line="240" w:lineRule="auto"/>
      <w:ind w:right="19772" w:firstLine="720"/>
    </w:pPr>
    <w:rPr>
      <w:rFonts w:ascii="Arial" w:eastAsia="Arial" w:hAnsi="Arial" w:cs="Arial"/>
      <w:sz w:val="20"/>
      <w:szCs w:val="20"/>
      <w:lang w:eastAsia="ar-SA"/>
    </w:rPr>
  </w:style>
  <w:style w:type="paragraph" w:customStyle="1" w:styleId="32">
    <w:name w:val="Заголовок КД 3"/>
    <w:basedOn w:val="2"/>
    <w:rsid w:val="008705E9"/>
    <w:pPr>
      <w:keepNext w:val="0"/>
      <w:widowControl w:val="0"/>
      <w:numPr>
        <w:numId w:val="0"/>
      </w:numPr>
      <w:outlineLvl w:val="9"/>
    </w:pPr>
    <w:rPr>
      <w:rFonts w:cs="Arial"/>
      <w:bCs/>
      <w:iCs/>
      <w:color w:val="auto"/>
      <w:sz w:val="28"/>
      <w:szCs w:val="28"/>
    </w:rPr>
  </w:style>
  <w:style w:type="paragraph" w:customStyle="1" w:styleId="15">
    <w:name w:val="Нумерованный список1"/>
    <w:basedOn w:val="a"/>
    <w:rsid w:val="008705E9"/>
    <w:pPr>
      <w:widowControl w:val="0"/>
      <w:tabs>
        <w:tab w:val="left" w:pos="1080"/>
      </w:tabs>
      <w:suppressAutoHyphens/>
      <w:autoSpaceDE w:val="0"/>
      <w:spacing w:after="0" w:line="240" w:lineRule="auto"/>
      <w:ind w:left="1080" w:hanging="720"/>
    </w:pPr>
    <w:rPr>
      <w:rFonts w:ascii="Arial" w:eastAsia="Times New Roman" w:hAnsi="Arial" w:cs="Arial"/>
      <w:sz w:val="18"/>
      <w:szCs w:val="18"/>
      <w:lang w:eastAsia="ar-SA"/>
    </w:rPr>
  </w:style>
  <w:style w:type="paragraph" w:customStyle="1" w:styleId="311">
    <w:name w:val="Основной текст 31"/>
    <w:basedOn w:val="a"/>
    <w:rsid w:val="008705E9"/>
    <w:pPr>
      <w:suppressAutoHyphens/>
      <w:spacing w:after="120" w:line="240" w:lineRule="auto"/>
    </w:pPr>
    <w:rPr>
      <w:rFonts w:ascii="Times New Roman" w:eastAsia="Times New Roman" w:hAnsi="Times New Roman" w:cs="Times New Roman"/>
      <w:sz w:val="16"/>
      <w:szCs w:val="16"/>
      <w:lang w:eastAsia="ar-SA"/>
    </w:rPr>
  </w:style>
  <w:style w:type="paragraph" w:customStyle="1" w:styleId="Pa311">
    <w:name w:val="Pa31+1"/>
    <w:basedOn w:val="a"/>
    <w:next w:val="a"/>
    <w:rsid w:val="008705E9"/>
    <w:pPr>
      <w:widowControl w:val="0"/>
      <w:suppressAutoHyphens/>
      <w:autoSpaceDE w:val="0"/>
      <w:spacing w:before="80" w:after="0" w:line="211" w:lineRule="atLeast"/>
    </w:pPr>
    <w:rPr>
      <w:rFonts w:ascii="Times New Roman" w:eastAsia="Lucida Sans Unicode" w:hAnsi="Times New Roman" w:cs="Tahoma"/>
      <w:sz w:val="24"/>
      <w:szCs w:val="24"/>
      <w:lang w:eastAsia="ar-SA"/>
    </w:rPr>
  </w:style>
  <w:style w:type="paragraph" w:customStyle="1" w:styleId="Pa171">
    <w:name w:val="Pa17+1"/>
    <w:basedOn w:val="a"/>
    <w:next w:val="a"/>
    <w:rsid w:val="008705E9"/>
    <w:pPr>
      <w:widowControl w:val="0"/>
      <w:suppressAutoHyphens/>
      <w:autoSpaceDE w:val="0"/>
      <w:spacing w:after="340" w:line="621" w:lineRule="atLeast"/>
    </w:pPr>
    <w:rPr>
      <w:rFonts w:ascii="Times New Roman" w:eastAsia="Lucida Sans Unicode" w:hAnsi="Times New Roman" w:cs="Tahoma"/>
      <w:sz w:val="24"/>
      <w:szCs w:val="24"/>
      <w:lang w:eastAsia="ar-SA"/>
    </w:rPr>
  </w:style>
  <w:style w:type="paragraph" w:customStyle="1" w:styleId="help">
    <w:name w:val="help"/>
    <w:basedOn w:val="a"/>
    <w:rsid w:val="008705E9"/>
    <w:pPr>
      <w:suppressAutoHyphens/>
      <w:spacing w:before="100" w:after="100" w:line="240" w:lineRule="auto"/>
    </w:pPr>
    <w:rPr>
      <w:rFonts w:ascii="Arial Unicode MS" w:eastAsia="Arial Unicode MS" w:hAnsi="Arial Unicode MS" w:cs="Arial Unicode MS"/>
      <w:sz w:val="24"/>
      <w:szCs w:val="24"/>
      <w:lang w:eastAsia="ar-SA"/>
    </w:rPr>
  </w:style>
  <w:style w:type="paragraph" w:customStyle="1" w:styleId="16">
    <w:name w:val="Текст1"/>
    <w:basedOn w:val="a"/>
    <w:rsid w:val="008705E9"/>
    <w:pPr>
      <w:suppressAutoHyphens/>
      <w:spacing w:after="0" w:line="240" w:lineRule="auto"/>
    </w:pPr>
    <w:rPr>
      <w:rFonts w:ascii="Courier New" w:eastAsia="Times New Roman" w:hAnsi="Courier New" w:cs="Times New Roman"/>
      <w:sz w:val="20"/>
      <w:szCs w:val="20"/>
      <w:lang w:eastAsia="ar-SA"/>
    </w:rPr>
  </w:style>
  <w:style w:type="paragraph" w:customStyle="1" w:styleId="af6">
    <w:name w:val="Заголовок статьи"/>
    <w:basedOn w:val="a"/>
    <w:next w:val="a"/>
    <w:rsid w:val="008705E9"/>
    <w:pPr>
      <w:suppressAutoHyphens/>
      <w:autoSpaceDE w:val="0"/>
      <w:spacing w:after="0" w:line="240" w:lineRule="auto"/>
      <w:ind w:left="1612" w:hanging="892"/>
      <w:jc w:val="both"/>
    </w:pPr>
    <w:rPr>
      <w:rFonts w:ascii="Arial" w:eastAsia="Times New Roman" w:hAnsi="Arial" w:cs="Times New Roman"/>
      <w:sz w:val="20"/>
      <w:szCs w:val="20"/>
      <w:lang w:eastAsia="ar-SA"/>
    </w:rPr>
  </w:style>
  <w:style w:type="paragraph" w:customStyle="1" w:styleId="af7">
    <w:name w:val="Содержимое таблицы"/>
    <w:basedOn w:val="a"/>
    <w:rsid w:val="008705E9"/>
    <w:pPr>
      <w:suppressLineNumbers/>
      <w:suppressAutoHyphens/>
      <w:spacing w:after="0" w:line="240" w:lineRule="auto"/>
    </w:pPr>
    <w:rPr>
      <w:rFonts w:ascii="Times New Roman" w:eastAsia="Times New Roman" w:hAnsi="Times New Roman" w:cs="Times New Roman"/>
      <w:sz w:val="28"/>
      <w:szCs w:val="20"/>
      <w:lang w:eastAsia="ar-SA"/>
    </w:rPr>
  </w:style>
  <w:style w:type="paragraph" w:customStyle="1" w:styleId="af8">
    <w:name w:val="Заголовок таблицы"/>
    <w:basedOn w:val="af7"/>
    <w:rsid w:val="008705E9"/>
    <w:pPr>
      <w:jc w:val="center"/>
    </w:pPr>
    <w:rPr>
      <w:b/>
      <w:bCs/>
    </w:rPr>
  </w:style>
  <w:style w:type="paragraph" w:customStyle="1" w:styleId="af9">
    <w:name w:val="Содержимое врезки"/>
    <w:basedOn w:val="a6"/>
    <w:rsid w:val="008705E9"/>
  </w:style>
  <w:style w:type="paragraph" w:styleId="22">
    <w:name w:val="Body Text 2"/>
    <w:basedOn w:val="a"/>
    <w:link w:val="23"/>
    <w:rsid w:val="008705E9"/>
    <w:pPr>
      <w:suppressAutoHyphens/>
      <w:spacing w:after="120" w:line="480" w:lineRule="auto"/>
    </w:pPr>
    <w:rPr>
      <w:rFonts w:ascii="Times New Roman" w:eastAsia="Times New Roman" w:hAnsi="Times New Roman" w:cs="Times New Roman"/>
      <w:sz w:val="28"/>
      <w:szCs w:val="20"/>
      <w:lang w:val="x-none" w:eastAsia="ar-SA"/>
    </w:rPr>
  </w:style>
  <w:style w:type="character" w:customStyle="1" w:styleId="23">
    <w:name w:val="Основной текст 2 Знак"/>
    <w:basedOn w:val="a0"/>
    <w:link w:val="22"/>
    <w:rsid w:val="008705E9"/>
    <w:rPr>
      <w:rFonts w:ascii="Times New Roman" w:eastAsia="Times New Roman" w:hAnsi="Times New Roman" w:cs="Times New Roman"/>
      <w:sz w:val="28"/>
      <w:szCs w:val="20"/>
      <w:lang w:val="x-none" w:eastAsia="ar-SA"/>
    </w:rPr>
  </w:style>
  <w:style w:type="paragraph" w:styleId="33">
    <w:name w:val="Body Text 3"/>
    <w:basedOn w:val="a"/>
    <w:link w:val="34"/>
    <w:rsid w:val="008705E9"/>
    <w:pPr>
      <w:suppressAutoHyphens/>
      <w:spacing w:after="120" w:line="240" w:lineRule="auto"/>
    </w:pPr>
    <w:rPr>
      <w:rFonts w:ascii="Times New Roman" w:eastAsia="Times New Roman" w:hAnsi="Times New Roman" w:cs="Times New Roman"/>
      <w:sz w:val="16"/>
      <w:szCs w:val="16"/>
      <w:lang w:val="x-none" w:eastAsia="ar-SA"/>
    </w:rPr>
  </w:style>
  <w:style w:type="character" w:customStyle="1" w:styleId="34">
    <w:name w:val="Основной текст 3 Знак"/>
    <w:basedOn w:val="a0"/>
    <w:link w:val="33"/>
    <w:rsid w:val="008705E9"/>
    <w:rPr>
      <w:rFonts w:ascii="Times New Roman" w:eastAsia="Times New Roman" w:hAnsi="Times New Roman" w:cs="Times New Roman"/>
      <w:sz w:val="16"/>
      <w:szCs w:val="16"/>
      <w:lang w:val="x-none" w:eastAsia="ar-SA"/>
    </w:rPr>
  </w:style>
  <w:style w:type="paragraph" w:styleId="24">
    <w:name w:val="Body Text Indent 2"/>
    <w:basedOn w:val="a"/>
    <w:link w:val="25"/>
    <w:rsid w:val="008705E9"/>
    <w:pPr>
      <w:suppressAutoHyphens/>
      <w:spacing w:after="120" w:line="480" w:lineRule="auto"/>
      <w:ind w:left="283"/>
    </w:pPr>
    <w:rPr>
      <w:rFonts w:ascii="Times New Roman" w:eastAsia="Times New Roman" w:hAnsi="Times New Roman" w:cs="Times New Roman"/>
      <w:sz w:val="28"/>
      <w:szCs w:val="20"/>
      <w:lang w:val="x-none" w:eastAsia="ar-SA"/>
    </w:rPr>
  </w:style>
  <w:style w:type="character" w:customStyle="1" w:styleId="25">
    <w:name w:val="Основной текст с отступом 2 Знак"/>
    <w:basedOn w:val="a0"/>
    <w:link w:val="24"/>
    <w:rsid w:val="008705E9"/>
    <w:rPr>
      <w:rFonts w:ascii="Times New Roman" w:eastAsia="Times New Roman" w:hAnsi="Times New Roman" w:cs="Times New Roman"/>
      <w:sz w:val="28"/>
      <w:szCs w:val="20"/>
      <w:lang w:val="x-none" w:eastAsia="ar-SA"/>
    </w:rPr>
  </w:style>
  <w:style w:type="paragraph" w:styleId="35">
    <w:name w:val="Body Text Indent 3"/>
    <w:basedOn w:val="a"/>
    <w:link w:val="36"/>
    <w:rsid w:val="008705E9"/>
    <w:pPr>
      <w:suppressAutoHyphens/>
      <w:spacing w:after="120" w:line="240" w:lineRule="auto"/>
      <w:ind w:left="283"/>
    </w:pPr>
    <w:rPr>
      <w:rFonts w:ascii="Times New Roman" w:eastAsia="Times New Roman" w:hAnsi="Times New Roman" w:cs="Times New Roman"/>
      <w:sz w:val="16"/>
      <w:szCs w:val="16"/>
      <w:lang w:val="x-none" w:eastAsia="ar-SA"/>
    </w:rPr>
  </w:style>
  <w:style w:type="character" w:customStyle="1" w:styleId="36">
    <w:name w:val="Основной текст с отступом 3 Знак"/>
    <w:basedOn w:val="a0"/>
    <w:link w:val="35"/>
    <w:rsid w:val="008705E9"/>
    <w:rPr>
      <w:rFonts w:ascii="Times New Roman" w:eastAsia="Times New Roman" w:hAnsi="Times New Roman" w:cs="Times New Roman"/>
      <w:sz w:val="16"/>
      <w:szCs w:val="16"/>
      <w:lang w:val="x-none" w:eastAsia="ar-SA"/>
    </w:rPr>
  </w:style>
  <w:style w:type="paragraph" w:styleId="afa">
    <w:name w:val="caption"/>
    <w:basedOn w:val="a"/>
    <w:qFormat/>
    <w:rsid w:val="008705E9"/>
    <w:pPr>
      <w:spacing w:after="0" w:line="240" w:lineRule="auto"/>
      <w:jc w:val="center"/>
    </w:pPr>
    <w:rPr>
      <w:rFonts w:ascii="Times New Roman" w:eastAsia="Times New Roman" w:hAnsi="Times New Roman" w:cs="Times New Roman"/>
      <w:b/>
      <w:spacing w:val="20"/>
      <w:sz w:val="24"/>
      <w:szCs w:val="20"/>
      <w:lang w:eastAsia="ru-RU"/>
    </w:rPr>
  </w:style>
  <w:style w:type="character" w:styleId="afb">
    <w:name w:val="line number"/>
    <w:basedOn w:val="a0"/>
    <w:rsid w:val="008705E9"/>
  </w:style>
  <w:style w:type="paragraph" w:styleId="afc">
    <w:name w:val="footnote text"/>
    <w:basedOn w:val="a"/>
    <w:link w:val="afd"/>
    <w:rsid w:val="008705E9"/>
    <w:pPr>
      <w:widowControl w:val="0"/>
      <w:spacing w:after="0" w:line="240" w:lineRule="auto"/>
    </w:pPr>
    <w:rPr>
      <w:rFonts w:ascii="Times New Roman" w:eastAsia="Times New Roman" w:hAnsi="Times New Roman" w:cs="Times New Roman"/>
      <w:snapToGrid w:val="0"/>
      <w:sz w:val="24"/>
      <w:szCs w:val="20"/>
      <w:lang w:val="x-none" w:eastAsia="x-none"/>
    </w:rPr>
  </w:style>
  <w:style w:type="character" w:customStyle="1" w:styleId="afd">
    <w:name w:val="Текст сноски Знак"/>
    <w:basedOn w:val="a0"/>
    <w:link w:val="afc"/>
    <w:rsid w:val="008705E9"/>
    <w:rPr>
      <w:rFonts w:ascii="Times New Roman" w:eastAsia="Times New Roman" w:hAnsi="Times New Roman" w:cs="Times New Roman"/>
      <w:snapToGrid w:val="0"/>
      <w:sz w:val="24"/>
      <w:szCs w:val="20"/>
      <w:lang w:val="x-none" w:eastAsia="x-none"/>
    </w:rPr>
  </w:style>
  <w:style w:type="character" w:styleId="afe">
    <w:name w:val="footnote reference"/>
    <w:rsid w:val="008705E9"/>
    <w:rPr>
      <w:vertAlign w:val="superscript"/>
    </w:rPr>
  </w:style>
  <w:style w:type="paragraph" w:customStyle="1" w:styleId="Default">
    <w:name w:val="Default"/>
    <w:rsid w:val="008705E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f">
    <w:name w:val="List Paragraph"/>
    <w:basedOn w:val="a"/>
    <w:link w:val="aff0"/>
    <w:uiPriority w:val="34"/>
    <w:qFormat/>
    <w:rsid w:val="008705E9"/>
    <w:pPr>
      <w:suppressAutoHyphens/>
      <w:spacing w:after="0" w:line="240" w:lineRule="auto"/>
      <w:ind w:left="720"/>
      <w:contextualSpacing/>
    </w:pPr>
    <w:rPr>
      <w:rFonts w:ascii="Times New Roman" w:eastAsia="Times New Roman" w:hAnsi="Times New Roman" w:cs="Times New Roman"/>
      <w:sz w:val="28"/>
      <w:szCs w:val="20"/>
      <w:lang w:eastAsia="ar-SA"/>
    </w:rPr>
  </w:style>
  <w:style w:type="character" w:customStyle="1" w:styleId="grame">
    <w:name w:val="grame"/>
    <w:uiPriority w:val="99"/>
    <w:rsid w:val="008705E9"/>
    <w:rPr>
      <w:rFonts w:cs="Times New Roman"/>
    </w:rPr>
  </w:style>
  <w:style w:type="paragraph" w:styleId="aff1">
    <w:name w:val="No Spacing"/>
    <w:uiPriority w:val="1"/>
    <w:qFormat/>
    <w:rsid w:val="008705E9"/>
    <w:pPr>
      <w:suppressAutoHyphens/>
      <w:spacing w:after="0" w:line="240" w:lineRule="auto"/>
    </w:pPr>
    <w:rPr>
      <w:rFonts w:ascii="Times New Roman" w:eastAsia="Times New Roman" w:hAnsi="Times New Roman" w:cs="Times New Roman"/>
      <w:sz w:val="28"/>
      <w:szCs w:val="20"/>
      <w:lang w:eastAsia="ar-SA"/>
    </w:rPr>
  </w:style>
  <w:style w:type="table" w:styleId="aff2">
    <w:name w:val="Table Grid"/>
    <w:basedOn w:val="a1"/>
    <w:uiPriority w:val="59"/>
    <w:rsid w:val="008705E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67">
    <w:name w:val="Font Style67"/>
    <w:uiPriority w:val="99"/>
    <w:rsid w:val="008705E9"/>
    <w:rPr>
      <w:rFonts w:ascii="Times New Roman" w:hAnsi="Times New Roman" w:cs="Times New Roman"/>
      <w:sz w:val="22"/>
      <w:szCs w:val="22"/>
    </w:rPr>
  </w:style>
  <w:style w:type="paragraph" w:customStyle="1" w:styleId="Style23">
    <w:name w:val="Style23"/>
    <w:basedOn w:val="a"/>
    <w:uiPriority w:val="99"/>
    <w:rsid w:val="008705E9"/>
    <w:pPr>
      <w:widowControl w:val="0"/>
      <w:autoSpaceDE w:val="0"/>
      <w:autoSpaceDN w:val="0"/>
      <w:adjustRightInd w:val="0"/>
      <w:spacing w:after="0" w:line="274" w:lineRule="exact"/>
      <w:ind w:firstLine="682"/>
      <w:jc w:val="both"/>
    </w:pPr>
    <w:rPr>
      <w:rFonts w:ascii="Times New Roman" w:eastAsia="Times New Roman" w:hAnsi="Times New Roman" w:cs="Times New Roman"/>
      <w:sz w:val="24"/>
      <w:szCs w:val="24"/>
      <w:lang w:eastAsia="ru-RU"/>
    </w:rPr>
  </w:style>
  <w:style w:type="numbering" w:customStyle="1" w:styleId="26">
    <w:name w:val="Нет списка2"/>
    <w:next w:val="a2"/>
    <w:uiPriority w:val="99"/>
    <w:semiHidden/>
    <w:rsid w:val="00932EA4"/>
  </w:style>
  <w:style w:type="paragraph" w:customStyle="1" w:styleId="27">
    <w:name w:val="Знак2"/>
    <w:basedOn w:val="a"/>
    <w:rsid w:val="00932EA4"/>
    <w:pPr>
      <w:suppressAutoHyphens/>
      <w:spacing w:before="100" w:after="100" w:line="240" w:lineRule="auto"/>
    </w:pPr>
    <w:rPr>
      <w:rFonts w:ascii="Tahoma" w:eastAsia="Times New Roman" w:hAnsi="Tahoma" w:cs="Times New Roman"/>
      <w:sz w:val="20"/>
      <w:szCs w:val="20"/>
      <w:lang w:val="en-US" w:eastAsia="ar-SA"/>
    </w:rPr>
  </w:style>
  <w:style w:type="table" w:customStyle="1" w:styleId="17">
    <w:name w:val="Сетка таблицы1"/>
    <w:basedOn w:val="a1"/>
    <w:next w:val="aff2"/>
    <w:rsid w:val="00932E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FollowedHyperlink"/>
    <w:rsid w:val="00932EA4"/>
    <w:rPr>
      <w:color w:val="800080"/>
      <w:u w:val="single"/>
    </w:rPr>
  </w:style>
  <w:style w:type="paragraph" w:customStyle="1" w:styleId="rezul">
    <w:name w:val="rezul"/>
    <w:basedOn w:val="a"/>
    <w:rsid w:val="003C48A0"/>
    <w:pPr>
      <w:widowControl w:val="0"/>
      <w:spacing w:after="0" w:line="240" w:lineRule="auto"/>
      <w:ind w:firstLine="283"/>
      <w:jc w:val="both"/>
    </w:pPr>
    <w:rPr>
      <w:rFonts w:ascii="Times New Roman" w:eastAsia="Times New Roman" w:hAnsi="Times New Roman" w:cs="Times New Roman"/>
      <w:b/>
      <w:szCs w:val="20"/>
      <w:lang w:val="en-US"/>
    </w:rPr>
  </w:style>
  <w:style w:type="character" w:customStyle="1" w:styleId="aff0">
    <w:name w:val="Абзац списка Знак"/>
    <w:link w:val="aff"/>
    <w:uiPriority w:val="99"/>
    <w:rsid w:val="00591C7D"/>
    <w:rPr>
      <w:rFonts w:ascii="Times New Roman" w:eastAsia="Times New Roman" w:hAnsi="Times New Roman" w:cs="Times New Roman"/>
      <w:sz w:val="28"/>
      <w:szCs w:val="20"/>
      <w:lang w:eastAsia="ar-SA"/>
    </w:rPr>
  </w:style>
  <w:style w:type="paragraph" w:styleId="aff4">
    <w:name w:val="Normal (Web)"/>
    <w:basedOn w:val="a"/>
    <w:uiPriority w:val="99"/>
    <w:semiHidden/>
    <w:unhideWhenUsed/>
    <w:rsid w:val="00B1173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212295">
      <w:bodyDiv w:val="1"/>
      <w:marLeft w:val="0"/>
      <w:marRight w:val="0"/>
      <w:marTop w:val="0"/>
      <w:marBottom w:val="0"/>
      <w:divBdr>
        <w:top w:val="none" w:sz="0" w:space="0" w:color="auto"/>
        <w:left w:val="none" w:sz="0" w:space="0" w:color="auto"/>
        <w:bottom w:val="none" w:sz="0" w:space="0" w:color="auto"/>
        <w:right w:val="none" w:sz="0" w:space="0" w:color="auto"/>
      </w:divBdr>
    </w:div>
    <w:div w:id="311913459">
      <w:bodyDiv w:val="1"/>
      <w:marLeft w:val="0"/>
      <w:marRight w:val="0"/>
      <w:marTop w:val="0"/>
      <w:marBottom w:val="0"/>
      <w:divBdr>
        <w:top w:val="none" w:sz="0" w:space="0" w:color="auto"/>
        <w:left w:val="none" w:sz="0" w:space="0" w:color="auto"/>
        <w:bottom w:val="none" w:sz="0" w:space="0" w:color="auto"/>
        <w:right w:val="none" w:sz="0" w:space="0" w:color="auto"/>
      </w:divBdr>
    </w:div>
    <w:div w:id="691613050">
      <w:bodyDiv w:val="1"/>
      <w:marLeft w:val="0"/>
      <w:marRight w:val="0"/>
      <w:marTop w:val="0"/>
      <w:marBottom w:val="0"/>
      <w:divBdr>
        <w:top w:val="none" w:sz="0" w:space="0" w:color="auto"/>
        <w:left w:val="none" w:sz="0" w:space="0" w:color="auto"/>
        <w:bottom w:val="none" w:sz="0" w:space="0" w:color="auto"/>
        <w:right w:val="none" w:sz="0" w:space="0" w:color="auto"/>
      </w:divBdr>
    </w:div>
    <w:div w:id="1302618904">
      <w:bodyDiv w:val="1"/>
      <w:marLeft w:val="0"/>
      <w:marRight w:val="0"/>
      <w:marTop w:val="0"/>
      <w:marBottom w:val="0"/>
      <w:divBdr>
        <w:top w:val="none" w:sz="0" w:space="0" w:color="auto"/>
        <w:left w:val="none" w:sz="0" w:space="0" w:color="auto"/>
        <w:bottom w:val="none" w:sz="0" w:space="0" w:color="auto"/>
        <w:right w:val="none" w:sz="0" w:space="0" w:color="auto"/>
      </w:divBdr>
    </w:div>
    <w:div w:id="1336228397">
      <w:bodyDiv w:val="1"/>
      <w:marLeft w:val="0"/>
      <w:marRight w:val="0"/>
      <w:marTop w:val="0"/>
      <w:marBottom w:val="0"/>
      <w:divBdr>
        <w:top w:val="none" w:sz="0" w:space="0" w:color="auto"/>
        <w:left w:val="none" w:sz="0" w:space="0" w:color="auto"/>
        <w:bottom w:val="none" w:sz="0" w:space="0" w:color="auto"/>
        <w:right w:val="none" w:sz="0" w:space="0" w:color="auto"/>
      </w:divBdr>
    </w:div>
    <w:div w:id="1708607070">
      <w:bodyDiv w:val="1"/>
      <w:marLeft w:val="0"/>
      <w:marRight w:val="0"/>
      <w:marTop w:val="0"/>
      <w:marBottom w:val="0"/>
      <w:divBdr>
        <w:top w:val="none" w:sz="0" w:space="0" w:color="auto"/>
        <w:left w:val="none" w:sz="0" w:space="0" w:color="auto"/>
        <w:bottom w:val="none" w:sz="0" w:space="0" w:color="auto"/>
        <w:right w:val="none" w:sz="0" w:space="0" w:color="auto"/>
      </w:divBdr>
    </w:div>
    <w:div w:id="1723092049">
      <w:bodyDiv w:val="1"/>
      <w:marLeft w:val="0"/>
      <w:marRight w:val="0"/>
      <w:marTop w:val="0"/>
      <w:marBottom w:val="0"/>
      <w:divBdr>
        <w:top w:val="none" w:sz="0" w:space="0" w:color="auto"/>
        <w:left w:val="none" w:sz="0" w:space="0" w:color="auto"/>
        <w:bottom w:val="none" w:sz="0" w:space="0" w:color="auto"/>
        <w:right w:val="none" w:sz="0" w:space="0" w:color="auto"/>
      </w:divBdr>
    </w:div>
    <w:div w:id="1950697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178fz.roseltorg.ru" TargetMode="External"/><Relationship Id="rId18" Type="http://schemas.openxmlformats.org/officeDocument/2006/relationships/hyperlink" Target="http://178fz.roseltorg.ru" TargetMode="External"/><Relationship Id="rId26" Type="http://schemas.openxmlformats.org/officeDocument/2006/relationships/hyperlink" Target="consultantplus://offline/ref=537B98D167EE3E6278118B43C9267D375E3BEBEE7558132EA5CB45594DF5B45705C611CF7DC9C307E61C6F023F06695FAFCF571FAD4FC9D3x7EAL" TargetMode="External"/><Relationship Id="rId39" Type="http://schemas.openxmlformats.org/officeDocument/2006/relationships/fontTable" Target="fontTable.xml"/><Relationship Id="rId21" Type="http://schemas.openxmlformats.org/officeDocument/2006/relationships/hyperlink" Target="file:///\\dmi-top\&#1044;&#1086;&#1082;&#1091;&#1084;&#1077;&#1085;&#1090;&#1099;\&#1054;&#1090;&#1076;&#1077;&#1083;&#1099;%202016\&#1054;&#1090;&#1076;&#1077;&#1083;%20&#1072;&#1088;&#1077;&#1085;&#1076;&#1099;%20&#1080;&#1084;&#1091;&#1097;&#1077;&#1089;&#1090;&#1074;&#1072;%20&#1080;%20&#1074;&#1079;&#1099;&#1089;&#1082;&#1072;&#1085;&#1080;&#1103;%20&#1079;&#1072;&#1076;&#1086;&#1083;&#1078;&#1077;&#1085;&#1085;&#1086;&#1089;&#1090;&#1080;\_&#1054;&#1073;&#1097;&#1080;&#1077;%20&#1076;&#1086;&#1082;&#1091;&#1084;&#1077;&#1085;&#1090;&#1099;%20&#1085;&#1077;&#1076;&#1074;&#1080;&#1078;&#1080;&#1084;&#1086;&#1089;&#1090;&#1100;\&#1040;&#1059;&#1050;&#1062;&#1048;&#1054;&#1053;&#1067;\&#1064;&#1040;&#1041;&#1051;&#1054;&#1053;\&#1069;&#1051;&#1045;&#1050;&#1058;&#1056;&#1054;&#1053;&#1053;&#1067;&#1045;%20&#1090;&#1086;&#1088;&#1075;&#1080;\2%20-%20&#1089;%2013.07.2026\www.torgi.gov.ru" TargetMode="External"/><Relationship Id="rId34" Type="http://schemas.openxmlformats.org/officeDocument/2006/relationships/image" Target="media/image1.emf"/><Relationship Id="rId42"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www.roseltorg.ru" TargetMode="External"/><Relationship Id="rId20" Type="http://schemas.openxmlformats.org/officeDocument/2006/relationships/hyperlink" Target="mailto:burakova_nn@dmi.admkrsk.ru" TargetMode="External"/><Relationship Id="rId29" Type="http://schemas.openxmlformats.org/officeDocument/2006/relationships/hyperlink" Target="https://login.consultant.ru/link/?req=doc&amp;base=LAW&amp;n=523349&amp;dst=1259" TargetMode="External"/><Relationship Id="rId41"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178fz.roseltorg.ru" TargetMode="External"/><Relationship Id="rId24" Type="http://schemas.openxmlformats.org/officeDocument/2006/relationships/hyperlink" Target="http://178fz.roseltorg.ru" TargetMode="External"/><Relationship Id="rId32" Type="http://schemas.openxmlformats.org/officeDocument/2006/relationships/hyperlink" Target="https://login.consultant.ru/link/?req=doc&amp;base=LAW&amp;n=538522&amp;dst=100297" TargetMode="External"/><Relationship Id="rId37" Type="http://schemas.openxmlformats.org/officeDocument/2006/relationships/image" Target="media/image4.jpeg"/><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dmi@admkrsk.ru" TargetMode="External"/><Relationship Id="rId23" Type="http://schemas.openxmlformats.org/officeDocument/2006/relationships/hyperlink" Target="http://www.admkrsk.ru" TargetMode="External"/><Relationship Id="rId28" Type="http://schemas.openxmlformats.org/officeDocument/2006/relationships/hyperlink" Target="consultantplus://offline/ref=537B98D167EE3E6278118B43C9267D375E3AE9ED715A132EA5CB45594DF5B45717C649C37DC8DC03EB09395379x5E0L" TargetMode="External"/><Relationship Id="rId36" Type="http://schemas.openxmlformats.org/officeDocument/2006/relationships/image" Target="media/image3.jpeg"/><Relationship Id="rId10" Type="http://schemas.openxmlformats.org/officeDocument/2006/relationships/hyperlink" Target="mailto:logacheva@dmi.admkrsk.ru" TargetMode="External"/><Relationship Id="rId19" Type="http://schemas.openxmlformats.org/officeDocument/2006/relationships/hyperlink" Target="mailto:logacheva@dmi.admkrsk.ru" TargetMode="External"/><Relationship Id="rId31" Type="http://schemas.openxmlformats.org/officeDocument/2006/relationships/hyperlink" Target="https://login.consultant.ru/link/?req=doc&amp;base=LAW&amp;n=538522&amp;dst=100278" TargetMode="External"/><Relationship Id="rId4" Type="http://schemas.microsoft.com/office/2007/relationships/stylesWithEffects" Target="stylesWithEffects.xml"/><Relationship Id="rId9" Type="http://schemas.openxmlformats.org/officeDocument/2006/relationships/hyperlink" Target="mailto:dmi@admkrsk.ru" TargetMode="External"/><Relationship Id="rId14" Type="http://schemas.openxmlformats.org/officeDocument/2006/relationships/hyperlink" Target="http://178fz.roseltorg.ru" TargetMode="External"/><Relationship Id="rId22" Type="http://schemas.openxmlformats.org/officeDocument/2006/relationships/hyperlink" Target="http://178fz.roseltorg.ru" TargetMode="External"/><Relationship Id="rId27" Type="http://schemas.openxmlformats.org/officeDocument/2006/relationships/hyperlink" Target="consultantplus://offline/ref=537B98D167EE3E6278118B43C9267D375E3BEBEE7558132EA5CB45594DF5B45717C649C37DC8DC03EB09395379x5E0L" TargetMode="External"/><Relationship Id="rId30" Type="http://schemas.openxmlformats.org/officeDocument/2006/relationships/hyperlink" Target="https://login.consultant.ru/link/?req=doc&amp;base=LAW&amp;n=538522&amp;dst=57" TargetMode="External"/><Relationship Id="rId35" Type="http://schemas.openxmlformats.org/officeDocument/2006/relationships/image" Target="media/image2.jpeg"/><Relationship Id="rId43" Type="http://schemas.openxmlformats.org/officeDocument/2006/relationships/customXml" Target="../customXml/item4.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http://178fz.roseltorg.ru" TargetMode="External"/><Relationship Id="rId17" Type="http://schemas.openxmlformats.org/officeDocument/2006/relationships/hyperlink" Target="mailto:info@roseltorg.ru" TargetMode="External"/><Relationship Id="rId25" Type="http://schemas.openxmlformats.org/officeDocument/2006/relationships/hyperlink" Target="consultantplus://offline/ref=537B98D167EE3E6278118B43C9267D375E3BEBEE7558132EA5CB45594DF5B45705C611CF7DC9C300EA1C6F023F06695FAFCF571FAD4FC9D3x7EAL" TargetMode="External"/><Relationship Id="rId33" Type="http://schemas.openxmlformats.org/officeDocument/2006/relationships/hyperlink" Target="mailto:dmi@admkrsk.ru" TargetMode="External"/><Relationship Id="rId3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68F4357B06B4AD45A2CF911BBE104C1C" ma:contentTypeVersion="1" ma:contentTypeDescription="Создание документа." ma:contentTypeScope="" ma:versionID="32217054f3ce056aff207c27fec38ce2">
  <xsd:schema xmlns:xsd="http://www.w3.org/2001/XMLSchema" xmlns:xs="http://www.w3.org/2001/XMLSchema" xmlns:p="http://schemas.microsoft.com/office/2006/metadata/properties" xmlns:ns1="http://schemas.microsoft.com/sharepoint/v3" targetNamespace="http://schemas.microsoft.com/office/2006/metadata/properties" ma:root="true" ma:fieldsID="02402044d00666072b1aaa621031ea5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874F589-D8B9-46FB-BA62-C2637FE510C3}"/>
</file>

<file path=customXml/itemProps2.xml><?xml version="1.0" encoding="utf-8"?>
<ds:datastoreItem xmlns:ds="http://schemas.openxmlformats.org/officeDocument/2006/customXml" ds:itemID="{8E503F25-37EE-44A7-98C4-B15DDD57352F}"/>
</file>

<file path=customXml/itemProps3.xml><?xml version="1.0" encoding="utf-8"?>
<ds:datastoreItem xmlns:ds="http://schemas.openxmlformats.org/officeDocument/2006/customXml" ds:itemID="{E7918D33-4DA0-49C8-9409-E2EDB5FF8FD6}"/>
</file>

<file path=customXml/itemProps4.xml><?xml version="1.0" encoding="utf-8"?>
<ds:datastoreItem xmlns:ds="http://schemas.openxmlformats.org/officeDocument/2006/customXml" ds:itemID="{FA76D4BB-3C2E-4545-A324-0006E494BB05}"/>
</file>

<file path=docProps/app.xml><?xml version="1.0" encoding="utf-8"?>
<Properties xmlns="http://schemas.openxmlformats.org/officeDocument/2006/extended-properties" xmlns:vt="http://schemas.openxmlformats.org/officeDocument/2006/docPropsVTypes">
  <Template>Normal</Template>
  <TotalTime>665</TotalTime>
  <Pages>35</Pages>
  <Words>12161</Words>
  <Characters>69320</Characters>
  <Application>Microsoft Office Word</Application>
  <DocSecurity>0</DocSecurity>
  <Lines>577</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Ковтун Алина Александровна</dc:creator>
  <cp:lastModifiedBy>Буракова Наталья Николаевна</cp:lastModifiedBy>
  <cp:revision>96</cp:revision>
  <cp:lastPrinted>2026-10-14T10:06:00Z</cp:lastPrinted>
  <dcterms:created xsi:type="dcterms:W3CDTF">2026-10-11T05:47:00Z</dcterms:created>
  <dcterms:modified xsi:type="dcterms:W3CDTF">2026-10-22T10:28:00Z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0x01010068F4357B06B4AD45A2CF911BBE104C1C</vt:lpwstr>
  </property>
</Properties>
</file>