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349" w:rsidRPr="00CE0FC6" w:rsidRDefault="00932EA4" w:rsidP="00460355">
      <w:pPr>
        <w:suppressAutoHyphens/>
        <w:spacing w:after="0" w:line="240" w:lineRule="auto"/>
        <w:ind w:right="-1"/>
        <w:jc w:val="both"/>
        <w:rPr>
          <w:rFonts w:ascii="Times New Roman" w:eastAsia="Times New Roman" w:hAnsi="Times New Roman" w:cs="Times New Roman"/>
          <w:bCs/>
          <w:sz w:val="24"/>
          <w:szCs w:val="24"/>
          <w:lang w:eastAsia="ar-SA"/>
        </w:rPr>
      </w:pPr>
      <w:r w:rsidRPr="001865B4">
        <w:rPr>
          <w:rFonts w:ascii="Times New Roman" w:eastAsia="Times New Roman" w:hAnsi="Times New Roman" w:cs="Times New Roman"/>
          <w:sz w:val="24"/>
          <w:szCs w:val="24"/>
          <w:lang w:eastAsia="ar-SA"/>
        </w:rPr>
        <w:t xml:space="preserve">                                                                             </w:t>
      </w:r>
    </w:p>
    <w:p w:rsidR="00460355" w:rsidRPr="00CE0FC6" w:rsidRDefault="00460355" w:rsidP="00460355">
      <w:pPr>
        <w:suppressAutoHyphens/>
        <w:spacing w:after="0" w:line="240" w:lineRule="auto"/>
        <w:jc w:val="center"/>
        <w:rPr>
          <w:rFonts w:ascii="Times New Roman" w:eastAsia="Times New Roman" w:hAnsi="Times New Roman" w:cs="Times New Roman"/>
          <w:bCs/>
          <w:sz w:val="24"/>
          <w:szCs w:val="24"/>
          <w:lang w:val="x-none" w:eastAsia="ar-SA"/>
        </w:rPr>
      </w:pPr>
      <w:r>
        <w:rPr>
          <w:rFonts w:ascii="Times New Roman" w:eastAsia="Times New Roman" w:hAnsi="Times New Roman" w:cs="Times New Roman"/>
          <w:bCs/>
          <w:sz w:val="24"/>
          <w:szCs w:val="24"/>
          <w:lang w:eastAsia="ar-SA"/>
        </w:rPr>
        <w:t>Проект</w:t>
      </w:r>
      <w:r w:rsidRPr="00CE0FC6">
        <w:rPr>
          <w:rFonts w:ascii="Times New Roman" w:eastAsia="Times New Roman" w:hAnsi="Times New Roman" w:cs="Times New Roman"/>
          <w:bCs/>
          <w:sz w:val="24"/>
          <w:szCs w:val="24"/>
          <w:lang w:val="x-none" w:eastAsia="ar-SA"/>
        </w:rPr>
        <w:t xml:space="preserve"> договора аренды</w:t>
      </w: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p>
    <w:p w:rsidR="00932EA4" w:rsidRPr="0001382F" w:rsidRDefault="00932EA4" w:rsidP="00932EA4">
      <w:pPr>
        <w:suppressAutoHyphens/>
        <w:spacing w:after="0" w:line="240" w:lineRule="auto"/>
        <w:jc w:val="center"/>
        <w:rPr>
          <w:rFonts w:ascii="Times New Roman" w:eastAsia="Times New Roman" w:hAnsi="Times New Roman" w:cs="Times New Roman"/>
          <w:sz w:val="26"/>
          <w:szCs w:val="26"/>
          <w:lang w:eastAsia="ar-SA"/>
        </w:rPr>
      </w:pPr>
      <w:r w:rsidRPr="0001382F">
        <w:rPr>
          <w:rFonts w:ascii="Times New Roman" w:eastAsia="Times New Roman" w:hAnsi="Times New Roman" w:cs="Times New Roman"/>
          <w:sz w:val="26"/>
          <w:szCs w:val="26"/>
          <w:lang w:eastAsia="ar-SA"/>
        </w:rPr>
        <w:t>ДОГОВОР АРЕНДЫ</w:t>
      </w:r>
    </w:p>
    <w:p w:rsidR="00932EA4" w:rsidRPr="0001382F" w:rsidRDefault="00932EA4" w:rsidP="00932EA4">
      <w:pPr>
        <w:suppressAutoHyphens/>
        <w:spacing w:after="0" w:line="240" w:lineRule="auto"/>
        <w:jc w:val="center"/>
        <w:rPr>
          <w:rFonts w:ascii="Times New Roman" w:eastAsia="Times New Roman" w:hAnsi="Times New Roman" w:cs="Times New Roman"/>
          <w:sz w:val="26"/>
          <w:szCs w:val="26"/>
          <w:lang w:eastAsia="ar-SA"/>
        </w:rPr>
      </w:pPr>
      <w:r w:rsidRPr="0001382F">
        <w:rPr>
          <w:rFonts w:ascii="Times New Roman" w:eastAsia="Times New Roman" w:hAnsi="Times New Roman" w:cs="Times New Roman"/>
          <w:sz w:val="26"/>
          <w:szCs w:val="26"/>
          <w:lang w:eastAsia="ar-SA"/>
        </w:rPr>
        <w:t>НЕЖИЛОГО ПОМЕЩЕНИЯ</w:t>
      </w:r>
    </w:p>
    <w:p w:rsidR="001D3120" w:rsidRPr="0001382F" w:rsidRDefault="001D3120" w:rsidP="001D3120">
      <w:pPr>
        <w:widowControl w:val="0"/>
        <w:tabs>
          <w:tab w:val="left" w:pos="3677"/>
          <w:tab w:val="center" w:pos="4795"/>
          <w:tab w:val="center" w:pos="5031"/>
        </w:tabs>
        <w:autoSpaceDE w:val="0"/>
        <w:autoSpaceDN w:val="0"/>
        <w:adjustRightInd w:val="0"/>
        <w:ind w:firstLine="709"/>
        <w:rPr>
          <w:rFonts w:ascii="Times New Roman" w:hAnsi="Times New Roman" w:cs="Times New Roman"/>
          <w:sz w:val="26"/>
          <w:szCs w:val="26"/>
        </w:rPr>
      </w:pPr>
      <w:r w:rsidRPr="0001382F">
        <w:rPr>
          <w:rFonts w:ascii="Times New Roman" w:hAnsi="Times New Roman" w:cs="Times New Roman"/>
          <w:sz w:val="26"/>
          <w:szCs w:val="26"/>
        </w:rPr>
        <w:tab/>
        <w:t>№ ________</w:t>
      </w:r>
    </w:p>
    <w:p w:rsidR="001D3120" w:rsidRPr="0001382F" w:rsidRDefault="001D3120" w:rsidP="001D3120">
      <w:pPr>
        <w:widowControl w:val="0"/>
        <w:tabs>
          <w:tab w:val="left" w:pos="90"/>
          <w:tab w:val="right" w:pos="9356"/>
        </w:tabs>
        <w:autoSpaceDE w:val="0"/>
        <w:autoSpaceDN w:val="0"/>
        <w:adjustRightInd w:val="0"/>
        <w:ind w:firstLine="709"/>
        <w:jc w:val="both"/>
        <w:rPr>
          <w:rFonts w:ascii="Times New Roman" w:hAnsi="Times New Roman" w:cs="Times New Roman"/>
          <w:bCs/>
          <w:sz w:val="26"/>
          <w:szCs w:val="26"/>
        </w:rPr>
      </w:pPr>
      <w:r w:rsidRPr="0001382F">
        <w:rPr>
          <w:rFonts w:ascii="Times New Roman" w:hAnsi="Times New Roman" w:cs="Times New Roman"/>
          <w:bCs/>
          <w:sz w:val="26"/>
          <w:szCs w:val="26"/>
        </w:rPr>
        <w:t>г. Красноярск</w:t>
      </w:r>
      <w:r w:rsidRPr="0001382F">
        <w:rPr>
          <w:rFonts w:ascii="Times New Roman" w:hAnsi="Times New Roman" w:cs="Times New Roman"/>
          <w:bCs/>
          <w:sz w:val="26"/>
          <w:szCs w:val="26"/>
        </w:rPr>
        <w:tab/>
        <w:t>____________</w:t>
      </w:r>
      <w:r w:rsidRPr="0001382F">
        <w:rPr>
          <w:rFonts w:ascii="Times New Roman" w:hAnsi="Times New Roman" w:cs="Times New Roman"/>
          <w:bCs/>
          <w:sz w:val="26"/>
          <w:szCs w:val="26"/>
        </w:rPr>
        <w:tab/>
      </w:r>
      <w:r w:rsidRPr="0001382F">
        <w:rPr>
          <w:rFonts w:ascii="Times New Roman" w:hAnsi="Times New Roman" w:cs="Times New Roman"/>
          <w:bCs/>
          <w:sz w:val="26"/>
          <w:szCs w:val="26"/>
        </w:rPr>
        <w:tab/>
      </w:r>
    </w:p>
    <w:p w:rsidR="001D3120" w:rsidRPr="0001382F" w:rsidRDefault="001D3120" w:rsidP="0001382F">
      <w:pPr>
        <w:widowControl w:val="0"/>
        <w:tabs>
          <w:tab w:val="left" w:pos="567"/>
        </w:tabs>
        <w:autoSpaceDE w:val="0"/>
        <w:autoSpaceDN w:val="0"/>
        <w:adjustRightInd w:val="0"/>
        <w:spacing w:before="360" w:line="240" w:lineRule="auto"/>
        <w:ind w:firstLine="709"/>
        <w:jc w:val="both"/>
        <w:rPr>
          <w:rFonts w:ascii="Times New Roman" w:hAnsi="Times New Roman" w:cs="Times New Roman"/>
          <w:sz w:val="26"/>
          <w:szCs w:val="26"/>
        </w:rPr>
      </w:pPr>
      <w:proofErr w:type="gramStart"/>
      <w:r w:rsidRPr="0001382F">
        <w:rPr>
          <w:rFonts w:ascii="Times New Roman" w:hAnsi="Times New Roman" w:cs="Times New Roman"/>
          <w:sz w:val="26"/>
          <w:szCs w:val="26"/>
        </w:rPr>
        <w:t>Департамент муниципального имущества и земельных отношений администрации города  Красноярска, именуемый в дальнейшем  Арендодатель, в лице _________________________________________, действующего на основании Положения о департаменте муниципального имущества и земельных отношений администрации города Красноярска, утвержденного распоряжением администрации города Красноярска от 23.05.2013 № 110-р, приказа заместителя Главы города – руководителя департамента муниципального имущества и земельных отношений от _________№ ______ «О предоставлении права рассмотрения, подписи и визирования документов департамента ________________», с одной</w:t>
      </w:r>
      <w:proofErr w:type="gramEnd"/>
      <w:r w:rsidRPr="0001382F">
        <w:rPr>
          <w:rFonts w:ascii="Times New Roman" w:hAnsi="Times New Roman" w:cs="Times New Roman"/>
          <w:sz w:val="26"/>
          <w:szCs w:val="26"/>
        </w:rPr>
        <w:t xml:space="preserve"> </w:t>
      </w:r>
      <w:proofErr w:type="gramStart"/>
      <w:r w:rsidRPr="0001382F">
        <w:rPr>
          <w:rFonts w:ascii="Times New Roman" w:hAnsi="Times New Roman" w:cs="Times New Roman"/>
          <w:sz w:val="26"/>
          <w:szCs w:val="26"/>
        </w:rPr>
        <w:t>стороны, и _________________________, именуемое (</w:t>
      </w:r>
      <w:proofErr w:type="spellStart"/>
      <w:r w:rsidRPr="0001382F">
        <w:rPr>
          <w:rFonts w:ascii="Times New Roman" w:hAnsi="Times New Roman" w:cs="Times New Roman"/>
          <w:sz w:val="26"/>
          <w:szCs w:val="26"/>
        </w:rPr>
        <w:t>ый</w:t>
      </w:r>
      <w:proofErr w:type="spellEnd"/>
      <w:r w:rsidRPr="0001382F">
        <w:rPr>
          <w:rFonts w:ascii="Times New Roman" w:hAnsi="Times New Roman" w:cs="Times New Roman"/>
          <w:sz w:val="26"/>
          <w:szCs w:val="26"/>
        </w:rPr>
        <w:t xml:space="preserve">, </w:t>
      </w:r>
      <w:proofErr w:type="spellStart"/>
      <w:r w:rsidRPr="0001382F">
        <w:rPr>
          <w:rFonts w:ascii="Times New Roman" w:hAnsi="Times New Roman" w:cs="Times New Roman"/>
          <w:sz w:val="26"/>
          <w:szCs w:val="26"/>
        </w:rPr>
        <w:t>ая</w:t>
      </w:r>
      <w:proofErr w:type="spellEnd"/>
      <w:r w:rsidRPr="0001382F">
        <w:rPr>
          <w:rFonts w:ascii="Times New Roman" w:hAnsi="Times New Roman" w:cs="Times New Roman"/>
          <w:sz w:val="26"/>
          <w:szCs w:val="26"/>
        </w:rPr>
        <w:t>) в дальнейшем Арендатор, в лице  _____________________________________, действующего на основании _________________, с другой стороны, далее именуемые «Стороны», на основании __________________ заключили настоящий договор  (далее – Договор) о нижеследующем:</w:t>
      </w:r>
      <w:proofErr w:type="gramEnd"/>
    </w:p>
    <w:p w:rsidR="001D3120" w:rsidRPr="0001382F" w:rsidRDefault="001D3120" w:rsidP="0001382F">
      <w:pPr>
        <w:widowControl w:val="0"/>
        <w:tabs>
          <w:tab w:val="center" w:pos="4818"/>
        </w:tabs>
        <w:autoSpaceDE w:val="0"/>
        <w:autoSpaceDN w:val="0"/>
        <w:adjustRightInd w:val="0"/>
        <w:spacing w:before="36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1. ПРЕДМЕТ ДОГОВОРА</w:t>
      </w:r>
    </w:p>
    <w:p w:rsidR="005F04B6" w:rsidRDefault="001D3120" w:rsidP="005F04B6">
      <w:pPr>
        <w:pStyle w:val="a6"/>
        <w:spacing w:after="0"/>
        <w:ind w:firstLine="709"/>
        <w:jc w:val="both"/>
        <w:rPr>
          <w:sz w:val="26"/>
          <w:szCs w:val="26"/>
          <w:lang w:val="ru-RU"/>
        </w:rPr>
      </w:pPr>
      <w:r w:rsidRPr="0001382F">
        <w:rPr>
          <w:sz w:val="26"/>
          <w:szCs w:val="26"/>
        </w:rPr>
        <w:t xml:space="preserve">1.1. Арендодатель предоставляет, а Арендатор принимает во временное владение и пользование нежилое помещение № </w:t>
      </w:r>
      <w:r w:rsidR="009E391C">
        <w:rPr>
          <w:sz w:val="26"/>
          <w:szCs w:val="26"/>
          <w:lang w:val="ru-RU"/>
        </w:rPr>
        <w:t>19</w:t>
      </w:r>
      <w:r w:rsidRPr="0001382F">
        <w:rPr>
          <w:sz w:val="26"/>
          <w:szCs w:val="26"/>
        </w:rPr>
        <w:t xml:space="preserve"> ,  общей площадью </w:t>
      </w:r>
      <w:r w:rsidR="009E391C">
        <w:rPr>
          <w:sz w:val="26"/>
          <w:szCs w:val="26"/>
          <w:lang w:val="ru-RU"/>
        </w:rPr>
        <w:t>406,0</w:t>
      </w:r>
      <w:r w:rsidRPr="0001382F">
        <w:rPr>
          <w:sz w:val="26"/>
          <w:szCs w:val="26"/>
        </w:rPr>
        <w:t xml:space="preserve"> кв. м, кадастровый номер </w:t>
      </w:r>
      <w:r w:rsidR="009E391C" w:rsidRPr="009E391C">
        <w:rPr>
          <w:sz w:val="26"/>
          <w:szCs w:val="26"/>
        </w:rPr>
        <w:t>24:50:0000000:170068</w:t>
      </w:r>
      <w:r w:rsidRPr="0001382F">
        <w:rPr>
          <w:sz w:val="26"/>
          <w:szCs w:val="26"/>
        </w:rPr>
        <w:t xml:space="preserve"> (далее именуемое – Объект аренды), расположенное по адресу: </w:t>
      </w:r>
      <w:r w:rsidR="0095154F" w:rsidRPr="0095154F">
        <w:rPr>
          <w:sz w:val="26"/>
          <w:szCs w:val="26"/>
          <w:lang w:eastAsia="ru-RU"/>
        </w:rPr>
        <w:t xml:space="preserve">Красноярский край, </w:t>
      </w:r>
      <w:proofErr w:type="spellStart"/>
      <w:r w:rsidR="0095154F" w:rsidRPr="0095154F">
        <w:rPr>
          <w:sz w:val="26"/>
          <w:szCs w:val="26"/>
          <w:lang w:eastAsia="ru-RU"/>
        </w:rPr>
        <w:t>г.о</w:t>
      </w:r>
      <w:proofErr w:type="spellEnd"/>
      <w:r w:rsidR="0095154F" w:rsidRPr="0095154F">
        <w:rPr>
          <w:sz w:val="26"/>
          <w:szCs w:val="26"/>
          <w:lang w:eastAsia="ru-RU"/>
        </w:rPr>
        <w:t xml:space="preserve">. город Красноярск,  </w:t>
      </w:r>
      <w:r w:rsidR="0095154F">
        <w:rPr>
          <w:sz w:val="26"/>
          <w:szCs w:val="26"/>
          <w:lang w:val="ru-RU" w:eastAsia="ru-RU"/>
        </w:rPr>
        <w:t xml:space="preserve">                         </w:t>
      </w:r>
      <w:r w:rsidR="0095154F" w:rsidRPr="0095154F">
        <w:rPr>
          <w:sz w:val="26"/>
          <w:szCs w:val="26"/>
          <w:lang w:eastAsia="ru-RU"/>
        </w:rPr>
        <w:t xml:space="preserve">ул. Телевизорная, </w:t>
      </w:r>
      <w:proofErr w:type="spellStart"/>
      <w:r w:rsidR="0095154F" w:rsidRPr="0095154F">
        <w:rPr>
          <w:sz w:val="26"/>
          <w:szCs w:val="26"/>
          <w:lang w:eastAsia="ru-RU"/>
        </w:rPr>
        <w:t>зд</w:t>
      </w:r>
      <w:proofErr w:type="spellEnd"/>
      <w:r w:rsidR="0095154F" w:rsidRPr="0095154F">
        <w:rPr>
          <w:sz w:val="26"/>
          <w:szCs w:val="26"/>
          <w:lang w:eastAsia="ru-RU"/>
        </w:rPr>
        <w:t>. 1/26, помещ.19</w:t>
      </w:r>
      <w:r w:rsidR="0032767A">
        <w:rPr>
          <w:sz w:val="26"/>
          <w:szCs w:val="26"/>
          <w:lang w:val="ru-RU"/>
        </w:rPr>
        <w:t>,</w:t>
      </w:r>
      <w:r w:rsidR="0095154F">
        <w:rPr>
          <w:sz w:val="26"/>
          <w:szCs w:val="26"/>
          <w:lang w:val="ru-RU"/>
        </w:rPr>
        <w:t xml:space="preserve"> </w:t>
      </w:r>
      <w:r w:rsidRPr="0001382F">
        <w:rPr>
          <w:sz w:val="26"/>
          <w:szCs w:val="26"/>
        </w:rPr>
        <w:t xml:space="preserve"> </w:t>
      </w:r>
      <w:r w:rsidR="005F04B6" w:rsidRPr="0001382F">
        <w:rPr>
          <w:sz w:val="26"/>
          <w:szCs w:val="26"/>
        </w:rPr>
        <w:t xml:space="preserve">для </w:t>
      </w:r>
      <w:r w:rsidR="005F04B6" w:rsidRPr="008D621C">
        <w:rPr>
          <w:color w:val="000000" w:themeColor="text1"/>
          <w:sz w:val="26"/>
          <w:szCs w:val="26"/>
        </w:rPr>
        <w:t>осуществлени</w:t>
      </w:r>
      <w:r w:rsidR="005F04B6" w:rsidRPr="008D621C">
        <w:rPr>
          <w:color w:val="000000" w:themeColor="text1"/>
          <w:sz w:val="26"/>
          <w:szCs w:val="26"/>
          <w:lang w:val="ru-RU"/>
        </w:rPr>
        <w:t>я</w:t>
      </w:r>
      <w:r w:rsidR="005F04B6" w:rsidRPr="008D621C">
        <w:rPr>
          <w:color w:val="000000" w:themeColor="text1"/>
          <w:sz w:val="26"/>
          <w:szCs w:val="26"/>
        </w:rPr>
        <w:t xml:space="preserve"> предпринимательской и иной деятельности, не противоречащей действующему законодательству Российской Федерации</w:t>
      </w:r>
      <w:r w:rsidR="005F04B6" w:rsidRPr="0001382F">
        <w:rPr>
          <w:sz w:val="26"/>
          <w:szCs w:val="26"/>
        </w:rPr>
        <w:t xml:space="preserve">. </w:t>
      </w:r>
    </w:p>
    <w:p w:rsidR="001D3120" w:rsidRPr="0001382F" w:rsidRDefault="001D3120" w:rsidP="005F04B6">
      <w:pPr>
        <w:pStyle w:val="a6"/>
        <w:spacing w:after="0"/>
        <w:ind w:firstLine="709"/>
        <w:jc w:val="both"/>
        <w:rPr>
          <w:sz w:val="26"/>
          <w:szCs w:val="26"/>
        </w:rPr>
      </w:pPr>
      <w:r w:rsidRPr="0001382F">
        <w:rPr>
          <w:sz w:val="26"/>
          <w:szCs w:val="26"/>
        </w:rPr>
        <w:t>1.2. Объект аренды считается переданным с даты подписания акта приема-передачи (приложение № 1 к Договору).</w:t>
      </w:r>
    </w:p>
    <w:p w:rsidR="001D3120" w:rsidRPr="0001382F" w:rsidRDefault="001D3120" w:rsidP="0001382F">
      <w:pPr>
        <w:widowControl w:val="0"/>
        <w:tabs>
          <w:tab w:val="center" w:pos="4821"/>
        </w:tabs>
        <w:autoSpaceDE w:val="0"/>
        <w:autoSpaceDN w:val="0"/>
        <w:adjustRightInd w:val="0"/>
        <w:spacing w:before="12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2. СРОК ДЕЙСТВИЯ ДОГОВОРА</w:t>
      </w:r>
    </w:p>
    <w:p w:rsidR="001D3120" w:rsidRPr="0001382F" w:rsidRDefault="001D3120" w:rsidP="005F04B6">
      <w:pPr>
        <w:pStyle w:val="22"/>
        <w:spacing w:before="120" w:line="240" w:lineRule="auto"/>
        <w:ind w:firstLine="709"/>
        <w:jc w:val="both"/>
        <w:rPr>
          <w:sz w:val="26"/>
          <w:szCs w:val="26"/>
        </w:rPr>
      </w:pPr>
      <w:r w:rsidRPr="0001382F">
        <w:rPr>
          <w:sz w:val="26"/>
          <w:szCs w:val="26"/>
        </w:rPr>
        <w:t xml:space="preserve">2.1. Срок действия настоящего Договора устанавливается на </w:t>
      </w:r>
      <w:r w:rsidR="005F04B6">
        <w:rPr>
          <w:sz w:val="26"/>
          <w:szCs w:val="26"/>
          <w:lang w:val="ru-RU"/>
        </w:rPr>
        <w:t>5</w:t>
      </w:r>
      <w:r w:rsidRPr="0001382F">
        <w:rPr>
          <w:sz w:val="26"/>
          <w:szCs w:val="26"/>
        </w:rPr>
        <w:t xml:space="preserve"> (</w:t>
      </w:r>
      <w:r w:rsidR="005F04B6">
        <w:rPr>
          <w:sz w:val="26"/>
          <w:szCs w:val="26"/>
          <w:lang w:val="ru-RU"/>
        </w:rPr>
        <w:t>пять</w:t>
      </w:r>
      <w:r w:rsidRPr="0001382F">
        <w:rPr>
          <w:sz w:val="26"/>
          <w:szCs w:val="26"/>
        </w:rPr>
        <w:t>) лет с даты подписания настоящего договора обеими сторонами.</w:t>
      </w:r>
    </w:p>
    <w:p w:rsidR="001D3120" w:rsidRPr="0001382F" w:rsidRDefault="001D3120" w:rsidP="0001382F">
      <w:pPr>
        <w:pStyle w:val="22"/>
        <w:spacing w:line="240" w:lineRule="auto"/>
        <w:ind w:firstLine="709"/>
        <w:jc w:val="both"/>
        <w:rPr>
          <w:sz w:val="26"/>
          <w:szCs w:val="26"/>
        </w:rPr>
      </w:pPr>
      <w:r w:rsidRPr="0001382F">
        <w:rPr>
          <w:sz w:val="26"/>
          <w:szCs w:val="26"/>
        </w:rPr>
        <w:t xml:space="preserve">В силу статьи 425 Гражданского кодекса РФ Стороны пришли </w:t>
      </w:r>
      <w:r w:rsidR="0001382F">
        <w:rPr>
          <w:sz w:val="26"/>
          <w:szCs w:val="26"/>
          <w:lang w:val="ru-RU"/>
        </w:rPr>
        <w:t xml:space="preserve">                                  </w:t>
      </w:r>
      <w:r w:rsidRPr="0001382F">
        <w:rPr>
          <w:sz w:val="26"/>
          <w:szCs w:val="26"/>
        </w:rPr>
        <w:t>к соглашению, что условия заключенного Договора аренды в части начисления арендной платы применяются с момента фактической передачи Объекта аренды по акту приема-передачи.</w:t>
      </w:r>
    </w:p>
    <w:p w:rsidR="001D3120" w:rsidRPr="0001382F" w:rsidRDefault="001D3120" w:rsidP="0001382F">
      <w:pPr>
        <w:widowControl w:val="0"/>
        <w:tabs>
          <w:tab w:val="center" w:pos="4817"/>
        </w:tabs>
        <w:autoSpaceDE w:val="0"/>
        <w:autoSpaceDN w:val="0"/>
        <w:adjustRightInd w:val="0"/>
        <w:spacing w:before="36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3. ПЛАТЕЖИ И РАСЧЕТЫ ПО ДОГОВОРУ</w:t>
      </w:r>
    </w:p>
    <w:p w:rsidR="001D3120" w:rsidRPr="0001382F" w:rsidRDefault="001D3120" w:rsidP="0001382F">
      <w:pPr>
        <w:pStyle w:val="33"/>
        <w:spacing w:before="120" w:after="0"/>
        <w:ind w:firstLine="709"/>
        <w:jc w:val="both"/>
        <w:rPr>
          <w:sz w:val="26"/>
          <w:szCs w:val="26"/>
        </w:rPr>
      </w:pPr>
      <w:r w:rsidRPr="0001382F">
        <w:rPr>
          <w:sz w:val="26"/>
          <w:szCs w:val="26"/>
        </w:rPr>
        <w:lastRenderedPageBreak/>
        <w:t>3.1. За пользование Объектом аренды Арендатор обязуется вносить арендную плату в соответствии с приложением № 2 к Договору.</w:t>
      </w:r>
    </w:p>
    <w:p w:rsidR="001D3120" w:rsidRPr="0001382F" w:rsidRDefault="001D3120" w:rsidP="00D65CBC">
      <w:pPr>
        <w:autoSpaceDE w:val="0"/>
        <w:autoSpaceDN w:val="0"/>
        <w:adjustRightInd w:val="0"/>
        <w:spacing w:after="0" w:line="240" w:lineRule="auto"/>
        <w:ind w:firstLine="709"/>
        <w:jc w:val="both"/>
        <w:rPr>
          <w:rFonts w:ascii="Times New Roman" w:hAnsi="Times New Roman" w:cs="Times New Roman"/>
          <w:color w:val="000000"/>
          <w:sz w:val="26"/>
          <w:szCs w:val="26"/>
        </w:rPr>
      </w:pPr>
      <w:r w:rsidRPr="0001382F">
        <w:rPr>
          <w:rFonts w:ascii="Times New Roman" w:hAnsi="Times New Roman" w:cs="Times New Roman"/>
          <w:color w:val="000000"/>
          <w:sz w:val="26"/>
          <w:szCs w:val="26"/>
        </w:rPr>
        <w:t xml:space="preserve">В течение первого года оплата аренды производится по ставке, определенной по результатам торгов. </w:t>
      </w:r>
    </w:p>
    <w:p w:rsidR="001D3120" w:rsidRPr="0001382F" w:rsidRDefault="001D3120" w:rsidP="00D65CBC">
      <w:pPr>
        <w:autoSpaceDE w:val="0"/>
        <w:autoSpaceDN w:val="0"/>
        <w:adjustRightInd w:val="0"/>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color w:val="000000"/>
          <w:sz w:val="26"/>
          <w:szCs w:val="26"/>
        </w:rPr>
        <w:t xml:space="preserve">В последующие годы </w:t>
      </w:r>
      <w:r w:rsidRPr="0001382F">
        <w:rPr>
          <w:rFonts w:ascii="Times New Roman" w:hAnsi="Times New Roman" w:cs="Times New Roman"/>
          <w:sz w:val="26"/>
          <w:szCs w:val="26"/>
        </w:rPr>
        <w:t xml:space="preserve">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пересмотрена в сторону уменьшения. </w:t>
      </w:r>
    </w:p>
    <w:p w:rsidR="001D3120" w:rsidRPr="0001382F" w:rsidRDefault="001D3120" w:rsidP="00D65CBC">
      <w:pPr>
        <w:pStyle w:val="a6"/>
        <w:spacing w:after="0"/>
        <w:ind w:firstLine="709"/>
        <w:jc w:val="both"/>
        <w:rPr>
          <w:sz w:val="26"/>
          <w:szCs w:val="26"/>
        </w:rPr>
      </w:pPr>
      <w:r w:rsidRPr="0001382F">
        <w:rPr>
          <w:sz w:val="26"/>
          <w:szCs w:val="26"/>
        </w:rPr>
        <w:t>3.2. Арендная плата вносится ежемесячно не позднее 10-го числа текущего месяца на расчетный счет Арендодателя, указанный в приложении № 2.</w:t>
      </w:r>
    </w:p>
    <w:p w:rsidR="001D3120" w:rsidRPr="0001382F" w:rsidRDefault="001D3120" w:rsidP="00A22DB7">
      <w:pPr>
        <w:pStyle w:val="a6"/>
        <w:spacing w:after="0"/>
        <w:ind w:firstLine="709"/>
        <w:contextualSpacing/>
        <w:jc w:val="both"/>
        <w:rPr>
          <w:sz w:val="26"/>
          <w:szCs w:val="26"/>
        </w:rPr>
      </w:pPr>
      <w:r w:rsidRPr="0001382F">
        <w:rPr>
          <w:sz w:val="26"/>
          <w:szCs w:val="26"/>
        </w:rPr>
        <w:t xml:space="preserve">3.3. В платежных документах Арендатор обязан указывать расчетный счет Арендодателя, назначение платежа, реквизиты договора (номер и дата заключения), период, за который произведена оплата, наименование плательщика.  </w:t>
      </w:r>
    </w:p>
    <w:p w:rsidR="001D3120" w:rsidRDefault="001D3120" w:rsidP="00A22DB7">
      <w:pPr>
        <w:spacing w:after="0" w:line="240" w:lineRule="auto"/>
        <w:ind w:firstLine="709"/>
        <w:contextualSpacing/>
        <w:jc w:val="both"/>
        <w:rPr>
          <w:rFonts w:ascii="Times New Roman" w:hAnsi="Times New Roman" w:cs="Times New Roman"/>
          <w:sz w:val="26"/>
          <w:szCs w:val="26"/>
        </w:rPr>
      </w:pPr>
      <w:r w:rsidRPr="0001382F">
        <w:rPr>
          <w:rFonts w:ascii="Times New Roman" w:hAnsi="Times New Roman" w:cs="Times New Roman"/>
          <w:sz w:val="26"/>
          <w:szCs w:val="26"/>
        </w:rPr>
        <w:t>3.4. Арендная плата не включает в себя эксплуатационные расходы на содержание Объекта аренды, коммунальные платежи, платежи за пользование земельным участком, а также налог на добавленную стоимость.</w:t>
      </w:r>
    </w:p>
    <w:p w:rsidR="001D3120" w:rsidRPr="0032767A" w:rsidRDefault="001D3120" w:rsidP="00A22DB7">
      <w:pPr>
        <w:spacing w:line="240" w:lineRule="auto"/>
        <w:ind w:firstLine="709"/>
        <w:contextualSpacing/>
        <w:jc w:val="both"/>
        <w:rPr>
          <w:rFonts w:ascii="Times New Roman" w:eastAsia="Calibri" w:hAnsi="Times New Roman" w:cs="Times New Roman"/>
          <w:b/>
          <w:i/>
          <w:color w:val="000000"/>
          <w:w w:val="101"/>
          <w:sz w:val="24"/>
          <w:szCs w:val="24"/>
        </w:rPr>
      </w:pPr>
      <w:r w:rsidRPr="0032767A">
        <w:rPr>
          <w:rFonts w:ascii="Times New Roman" w:eastAsia="Calibri" w:hAnsi="Times New Roman" w:cs="Times New Roman"/>
          <w:b/>
          <w:i/>
          <w:color w:val="000000"/>
          <w:w w:val="101"/>
          <w:sz w:val="24"/>
          <w:szCs w:val="24"/>
        </w:rPr>
        <w:t xml:space="preserve">Арендная плата не включает в себя  </w:t>
      </w:r>
      <w:r w:rsidRPr="0032767A">
        <w:rPr>
          <w:rFonts w:ascii="Times New Roman" w:eastAsia="Calibri" w:hAnsi="Times New Roman" w:cs="Times New Roman"/>
          <w:b/>
          <w:i/>
          <w:sz w:val="24"/>
          <w:szCs w:val="24"/>
        </w:rPr>
        <w:t>эксплуатационные расходы на содержание Объекта аренды, коммунальные платежи, платежи за пользование земельным участком. Налог на добавленную стоимость (НДС) включен в стоимость арендной платы</w:t>
      </w:r>
      <w:r w:rsidRPr="0032767A">
        <w:rPr>
          <w:rFonts w:ascii="Times New Roman" w:hAnsi="Times New Roman" w:cs="Times New Roman"/>
          <w:b/>
          <w:i/>
          <w:sz w:val="24"/>
          <w:szCs w:val="24"/>
        </w:rPr>
        <w:t>.</w:t>
      </w:r>
      <w:r w:rsidRPr="0032767A">
        <w:rPr>
          <w:rFonts w:ascii="Times New Roman" w:eastAsia="Calibri" w:hAnsi="Times New Roman" w:cs="Times New Roman"/>
          <w:b/>
          <w:i/>
          <w:color w:val="000000"/>
          <w:w w:val="101"/>
          <w:sz w:val="24"/>
          <w:szCs w:val="24"/>
        </w:rPr>
        <w:t>*</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3.5. Моментом исполнения обязательства по внесению арендной платы является момент поступления денежных средств на лицевой счет Арендодателя.</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 xml:space="preserve">3.6. </w:t>
      </w:r>
      <w:proofErr w:type="gramStart"/>
      <w:r w:rsidRPr="0001382F">
        <w:rPr>
          <w:rFonts w:ascii="Times New Roman" w:hAnsi="Times New Roman" w:cs="Times New Roman"/>
          <w:sz w:val="26"/>
          <w:szCs w:val="26"/>
        </w:rPr>
        <w:t>Стороны пришли к соглашению о том, что в случае возникновения по Договору переплаты арендной платы при наличии неисполненных, в том числе не наступивших, будущих обязательств Арендатора по оплате арендной платы до конца действия Договора либо неисполненных, в том числе не наступивших обязательств по договорам, заключенным между Сторонами, образующаяся переплата Арендатору Арендодателем не возвращается, а подлежит зачислению в счет оплаты арендной</w:t>
      </w:r>
      <w:proofErr w:type="gramEnd"/>
      <w:r w:rsidRPr="0001382F">
        <w:rPr>
          <w:rFonts w:ascii="Times New Roman" w:hAnsi="Times New Roman" w:cs="Times New Roman"/>
          <w:sz w:val="26"/>
          <w:szCs w:val="26"/>
        </w:rPr>
        <w:t xml:space="preserve"> платы по Договору за будущие периоды или по иным заключенным между Сторонами договорам аренды объектов нежилого фонда или земельных участков (при наличии).</w:t>
      </w:r>
    </w:p>
    <w:p w:rsidR="001D3120" w:rsidRPr="0001382F" w:rsidRDefault="001D3120" w:rsidP="0032767A">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 xml:space="preserve">3.7. Задаток, перечисленный Арендатором в </w:t>
      </w:r>
      <w:proofErr w:type="gramStart"/>
      <w:r w:rsidRPr="0001382F">
        <w:rPr>
          <w:rFonts w:ascii="Times New Roman" w:hAnsi="Times New Roman" w:cs="Times New Roman"/>
          <w:sz w:val="26"/>
          <w:szCs w:val="26"/>
        </w:rPr>
        <w:t>соответствии</w:t>
      </w:r>
      <w:proofErr w:type="gramEnd"/>
      <w:r w:rsidRPr="0001382F">
        <w:rPr>
          <w:rFonts w:ascii="Times New Roman" w:hAnsi="Times New Roman" w:cs="Times New Roman"/>
          <w:sz w:val="26"/>
          <w:szCs w:val="26"/>
        </w:rPr>
        <w:t xml:space="preserve"> с условиями извещения о проведении аукциона на право заключения Договора, засчитывается в счет арендной платы за последний месяц, предшествующий истечению срока действия договора аренды, указанного в пункте 2.1 настоящего Договора.</w:t>
      </w:r>
    </w:p>
    <w:p w:rsidR="001D3120" w:rsidRPr="0001382F" w:rsidRDefault="001D3120" w:rsidP="0032767A">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В случае досрочного расторжения договора аренды,  при отсутствии на дату расторжения договора аренды у Арендатора задолженности по арендной плате, начисленным неустойкам (штрафам, пеням) и иным обязательным платежам, возникающим в период действия договора аренды, сумма задатка возвращается Арендатору на основании его заявления.</w:t>
      </w:r>
    </w:p>
    <w:p w:rsidR="0032767A" w:rsidRPr="00A22DB7" w:rsidRDefault="0032767A" w:rsidP="0032767A">
      <w:pPr>
        <w:widowControl w:val="0"/>
        <w:tabs>
          <w:tab w:val="center" w:pos="4791"/>
        </w:tabs>
        <w:autoSpaceDE w:val="0"/>
        <w:autoSpaceDN w:val="0"/>
        <w:adjustRightInd w:val="0"/>
        <w:spacing w:before="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4. ПРАВА И ОБЯЗАННОСТИ СТОРОН ПО ДОГОВОРУ</w:t>
      </w:r>
    </w:p>
    <w:p w:rsidR="0032767A" w:rsidRPr="00A22DB7" w:rsidRDefault="0032767A" w:rsidP="0032767A">
      <w:pPr>
        <w:widowControl w:val="0"/>
        <w:tabs>
          <w:tab w:val="left" w:pos="90"/>
        </w:tabs>
        <w:autoSpaceDE w:val="0"/>
        <w:autoSpaceDN w:val="0"/>
        <w:adjustRightInd w:val="0"/>
        <w:spacing w:before="120" w:after="0"/>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4.1. Арендодатель вправе: </w:t>
      </w:r>
    </w:p>
    <w:p w:rsidR="0032767A" w:rsidRPr="00A22DB7" w:rsidRDefault="0032767A"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4.1.1. Осуществлять контроль за исполнением условий настоящего Договора, в том числе иметь беспрепятственный доступ к Объекту аренды на предмет соблюдения условий его эксплуатации и использования в соответствии с условиями настоящего Договора и действующим законодательством.</w:t>
      </w:r>
    </w:p>
    <w:p w:rsidR="0032767A" w:rsidRDefault="0032767A" w:rsidP="00A22DB7">
      <w:pPr>
        <w:tabs>
          <w:tab w:val="left" w:pos="567"/>
          <w:tab w:val="left" w:pos="1134"/>
        </w:tabs>
        <w:spacing w:line="240" w:lineRule="auto"/>
        <w:ind w:right="-91" w:firstLine="709"/>
        <w:jc w:val="both"/>
        <w:rPr>
          <w:rFonts w:ascii="Times New Roman" w:eastAsia="Calibri" w:hAnsi="Times New Roman" w:cs="Times New Roman"/>
          <w:b/>
          <w:bCs/>
          <w:i/>
          <w:sz w:val="24"/>
          <w:szCs w:val="24"/>
        </w:rPr>
      </w:pPr>
    </w:p>
    <w:p w:rsidR="0001382F" w:rsidRPr="001D3120" w:rsidRDefault="0001382F" w:rsidP="00A22DB7">
      <w:pPr>
        <w:tabs>
          <w:tab w:val="left" w:pos="567"/>
          <w:tab w:val="left" w:pos="1134"/>
        </w:tabs>
        <w:spacing w:line="240" w:lineRule="auto"/>
        <w:ind w:right="-91" w:firstLine="709"/>
        <w:jc w:val="both"/>
        <w:rPr>
          <w:rFonts w:ascii="Times New Roman" w:eastAsia="Calibri" w:hAnsi="Times New Roman" w:cs="Times New Roman"/>
          <w:b/>
          <w:i/>
          <w:sz w:val="24"/>
          <w:szCs w:val="24"/>
        </w:rPr>
      </w:pPr>
      <w:r w:rsidRPr="001D3120">
        <w:rPr>
          <w:rFonts w:ascii="Times New Roman" w:eastAsia="Calibri" w:hAnsi="Times New Roman" w:cs="Times New Roman"/>
          <w:b/>
          <w:bCs/>
          <w:i/>
          <w:sz w:val="24"/>
          <w:szCs w:val="24"/>
        </w:rPr>
        <w:lastRenderedPageBreak/>
        <w:t xml:space="preserve">* содержание пункта указывается в случае заключения договора с физическим лицом, не являющимся индивидуальным предпринимателем, </w:t>
      </w:r>
      <w:proofErr w:type="spellStart"/>
      <w:r w:rsidRPr="001D3120">
        <w:rPr>
          <w:rFonts w:ascii="Times New Roman" w:eastAsia="Calibri" w:hAnsi="Times New Roman" w:cs="Times New Roman"/>
          <w:b/>
          <w:bCs/>
          <w:i/>
          <w:sz w:val="24"/>
          <w:szCs w:val="24"/>
        </w:rPr>
        <w:t>самозанятым</w:t>
      </w:r>
      <w:proofErr w:type="spellEnd"/>
      <w:r w:rsidRPr="001D3120">
        <w:rPr>
          <w:rFonts w:ascii="Times New Roman" w:eastAsia="Calibri" w:hAnsi="Times New Roman" w:cs="Times New Roman"/>
          <w:b/>
          <w:bCs/>
          <w:i/>
          <w:sz w:val="24"/>
          <w:szCs w:val="24"/>
        </w:rPr>
        <w:t xml:space="preserve"> гражданином</w:t>
      </w:r>
      <w:r w:rsidRPr="001D3120">
        <w:rPr>
          <w:rFonts w:ascii="Times New Roman" w:eastAsia="Calibri" w:hAnsi="Times New Roman" w:cs="Times New Roman"/>
          <w:b/>
          <w:i/>
          <w:sz w:val="24"/>
          <w:szCs w:val="24"/>
        </w:rPr>
        <w:t xml:space="preserve">                                                                                                                                         </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4.1.2. Применять к Арендатору имущественные санкции, предусмотренные настоящим Договором и действующим законодательством, за ненадлежащее исполнение условий настоящего Договора.</w:t>
      </w:r>
    </w:p>
    <w:p w:rsidR="001D3120" w:rsidRPr="00A22DB7" w:rsidRDefault="001D3120" w:rsidP="00A22DB7">
      <w:pPr>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4.1.3. Потребовать от Арендатора получить в установленном законодательством порядке согласование для проведения работ по капитальному ремонту Объекта аренды, представить документы, подтверждающие безопасность их проведения.</w:t>
      </w:r>
    </w:p>
    <w:p w:rsidR="001D3120" w:rsidRPr="00A22DB7" w:rsidRDefault="001D3120" w:rsidP="00A22DB7">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sz w:val="26"/>
          <w:szCs w:val="26"/>
        </w:rPr>
        <w:t>4.2. Арендодатель обязан:</w:t>
      </w:r>
    </w:p>
    <w:p w:rsidR="001D3120" w:rsidRPr="00A22DB7" w:rsidRDefault="001D3120" w:rsidP="00A22DB7">
      <w:pPr>
        <w:widowControl w:val="0"/>
        <w:tabs>
          <w:tab w:val="left" w:pos="90"/>
        </w:tabs>
        <w:autoSpaceDE w:val="0"/>
        <w:autoSpaceDN w:val="0"/>
        <w:adjustRightInd w:val="0"/>
        <w:spacing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4.2.1. В срок не позднее двадцати дней с момента подписания настоящего Договора передать Арендатору Объект аренды по акту приема-передачи.</w:t>
      </w:r>
    </w:p>
    <w:p w:rsidR="001D3120" w:rsidRPr="00A22DB7" w:rsidRDefault="001D3120" w:rsidP="00A22DB7">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sz w:val="26"/>
          <w:szCs w:val="26"/>
        </w:rPr>
        <w:t>4.3. Арендатор вправе:</w:t>
      </w:r>
    </w:p>
    <w:p w:rsidR="001D3120" w:rsidRPr="00A22DB7" w:rsidRDefault="001D3120" w:rsidP="00A22DB7">
      <w:pPr>
        <w:autoSpaceDE w:val="0"/>
        <w:autoSpaceDN w:val="0"/>
        <w:adjustRightInd w:val="0"/>
        <w:spacing w:line="240" w:lineRule="auto"/>
        <w:ind w:firstLine="709"/>
        <w:contextualSpacing/>
        <w:jc w:val="both"/>
        <w:outlineLvl w:val="3"/>
        <w:rPr>
          <w:rFonts w:ascii="Times New Roman" w:hAnsi="Times New Roman" w:cs="Times New Roman"/>
          <w:sz w:val="26"/>
          <w:szCs w:val="26"/>
        </w:rPr>
      </w:pPr>
      <w:r w:rsidRPr="00A22DB7">
        <w:rPr>
          <w:rFonts w:ascii="Times New Roman" w:hAnsi="Times New Roman" w:cs="Times New Roman"/>
          <w:sz w:val="26"/>
          <w:szCs w:val="26"/>
        </w:rPr>
        <w:t>4.3.1. К Арендатору переходит право пользования той частью земельного участка, которая занята помещением и необходима для его использования.</w:t>
      </w:r>
    </w:p>
    <w:p w:rsidR="001D3120" w:rsidRPr="00A22DB7" w:rsidRDefault="001D3120" w:rsidP="0032767A">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bCs/>
          <w:sz w:val="26"/>
          <w:szCs w:val="26"/>
        </w:rPr>
        <w:t xml:space="preserve">4.4. Арендатор обязан: </w:t>
      </w:r>
    </w:p>
    <w:p w:rsidR="001D3120" w:rsidRPr="00A22DB7" w:rsidRDefault="001D3120" w:rsidP="0032767A">
      <w:pPr>
        <w:pStyle w:val="ConsPlusNormal"/>
        <w:ind w:firstLine="709"/>
        <w:jc w:val="both"/>
        <w:rPr>
          <w:rFonts w:ascii="Times New Roman" w:hAnsi="Times New Roman" w:cs="Times New Roman"/>
          <w:sz w:val="26"/>
          <w:szCs w:val="26"/>
        </w:rPr>
      </w:pPr>
      <w:r w:rsidRPr="00A22DB7">
        <w:rPr>
          <w:rFonts w:ascii="Times New Roman" w:hAnsi="Times New Roman" w:cs="Times New Roman"/>
          <w:bCs/>
          <w:sz w:val="26"/>
          <w:szCs w:val="26"/>
        </w:rPr>
        <w:t>4.4.1. П</w:t>
      </w:r>
      <w:r w:rsidRPr="00A22DB7">
        <w:rPr>
          <w:rFonts w:ascii="Times New Roman" w:hAnsi="Times New Roman" w:cs="Times New Roman"/>
          <w:sz w:val="26"/>
          <w:szCs w:val="26"/>
        </w:rPr>
        <w:t xml:space="preserve">ринять Объект аренды по акту приема-передачи, который подписывается </w:t>
      </w:r>
      <w:r w:rsidRPr="00A22DB7">
        <w:rPr>
          <w:rFonts w:ascii="Times New Roman" w:hAnsi="Times New Roman" w:cs="Times New Roman"/>
          <w:bCs/>
          <w:sz w:val="26"/>
          <w:szCs w:val="26"/>
        </w:rPr>
        <w:t>Арендодателем</w:t>
      </w:r>
      <w:r w:rsidRPr="00A22DB7">
        <w:rPr>
          <w:rFonts w:ascii="Times New Roman" w:hAnsi="Times New Roman" w:cs="Times New Roman"/>
          <w:sz w:val="26"/>
          <w:szCs w:val="26"/>
        </w:rPr>
        <w:t xml:space="preserve"> и </w:t>
      </w:r>
      <w:r w:rsidRPr="00A22DB7">
        <w:rPr>
          <w:rFonts w:ascii="Times New Roman" w:hAnsi="Times New Roman" w:cs="Times New Roman"/>
          <w:bCs/>
          <w:sz w:val="26"/>
          <w:szCs w:val="26"/>
        </w:rPr>
        <w:t xml:space="preserve">Арендатором </w:t>
      </w:r>
      <w:r w:rsidRPr="00A22DB7">
        <w:rPr>
          <w:rFonts w:ascii="Times New Roman" w:hAnsi="Times New Roman" w:cs="Times New Roman"/>
          <w:sz w:val="26"/>
          <w:szCs w:val="26"/>
        </w:rPr>
        <w:t xml:space="preserve">не позднее двадцати дней с момента подписания настоящего Договора. В случае уклонения </w:t>
      </w:r>
      <w:r w:rsidRPr="00A22DB7">
        <w:rPr>
          <w:rFonts w:ascii="Times New Roman" w:hAnsi="Times New Roman" w:cs="Times New Roman"/>
          <w:bCs/>
          <w:sz w:val="26"/>
          <w:szCs w:val="26"/>
        </w:rPr>
        <w:t xml:space="preserve">Арендатора </w:t>
      </w:r>
      <w:r w:rsidRPr="00A22DB7">
        <w:rPr>
          <w:rFonts w:ascii="Times New Roman" w:hAnsi="Times New Roman" w:cs="Times New Roman"/>
          <w:sz w:val="26"/>
          <w:szCs w:val="26"/>
        </w:rPr>
        <w:t>от подписания акта приема-передачи в течение указанного срока Договор аренды считается незаключенным.</w:t>
      </w:r>
    </w:p>
    <w:p w:rsidR="001D3120" w:rsidRPr="00A22DB7" w:rsidRDefault="001D3120"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4.4.2. Использовать Объект аренды исключительно по целевому назначению в соответствии с условиями настоящего Договора (пункт 1.1).</w:t>
      </w:r>
    </w:p>
    <w:p w:rsidR="001D3120" w:rsidRPr="00A22DB7" w:rsidRDefault="001D3120" w:rsidP="0032767A">
      <w:pPr>
        <w:pStyle w:val="22"/>
        <w:spacing w:after="0" w:line="240" w:lineRule="auto"/>
        <w:ind w:firstLine="709"/>
        <w:jc w:val="both"/>
        <w:rPr>
          <w:sz w:val="26"/>
          <w:szCs w:val="26"/>
        </w:rPr>
      </w:pPr>
      <w:r w:rsidRPr="00A22DB7">
        <w:rPr>
          <w:sz w:val="26"/>
          <w:szCs w:val="26"/>
        </w:rPr>
        <w:t>4.4.3. Своевременно и полностью производить расчеты по арендной плате.</w:t>
      </w:r>
    </w:p>
    <w:p w:rsidR="001D3120" w:rsidRPr="00A22DB7" w:rsidRDefault="001D3120"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4.4.4. Содержать Объект аренды в надлежащем техническом и санитарном состоянии. </w:t>
      </w:r>
    </w:p>
    <w:p w:rsidR="001D3120" w:rsidRPr="00A22DB7" w:rsidRDefault="001D3120" w:rsidP="00A22DB7">
      <w:pPr>
        <w:pStyle w:val="ConsPlusNormal"/>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4.4.5. Выполнять за счет собственных средств в Объекте аренды все противопожарные мероприятия и предписания соответствующего уполномоченного органа по пожарной безопасности. </w:t>
      </w:r>
    </w:p>
    <w:p w:rsidR="001D3120" w:rsidRPr="00A22DB7" w:rsidRDefault="001D3120" w:rsidP="00A22DB7">
      <w:pPr>
        <w:pStyle w:val="22"/>
        <w:spacing w:after="0" w:line="240" w:lineRule="auto"/>
        <w:ind w:firstLine="709"/>
        <w:jc w:val="both"/>
        <w:rPr>
          <w:rStyle w:val="FontStyle67"/>
          <w:sz w:val="26"/>
          <w:szCs w:val="26"/>
        </w:rPr>
      </w:pPr>
      <w:r w:rsidRPr="00A22DB7">
        <w:rPr>
          <w:sz w:val="26"/>
          <w:szCs w:val="26"/>
        </w:rPr>
        <w:t xml:space="preserve">4.4.6. Своевременно производить за счет собственных средств текущий ремонт Объекта аренды. </w:t>
      </w:r>
      <w:r w:rsidRPr="00A22DB7">
        <w:rPr>
          <w:rStyle w:val="FontStyle67"/>
          <w:sz w:val="26"/>
          <w:szCs w:val="26"/>
        </w:rPr>
        <w:t>Самостоятельно или за свой счет принимать все необходимые меры для обеспечения функционирования всех инженерных систем Объекта аренды: центрального отопления, горячего и холодного водоснабжения, канализации, электроснабжения и др.</w:t>
      </w:r>
    </w:p>
    <w:p w:rsidR="001D3120" w:rsidRPr="00A22DB7" w:rsidRDefault="001D3120" w:rsidP="00A22DB7">
      <w:pPr>
        <w:pStyle w:val="22"/>
        <w:spacing w:after="0" w:line="240" w:lineRule="auto"/>
        <w:ind w:firstLine="709"/>
        <w:jc w:val="both"/>
        <w:rPr>
          <w:sz w:val="26"/>
          <w:szCs w:val="26"/>
        </w:rPr>
      </w:pPr>
      <w:r w:rsidRPr="00A22DB7">
        <w:rPr>
          <w:rStyle w:val="FontStyle67"/>
          <w:sz w:val="26"/>
          <w:szCs w:val="26"/>
        </w:rPr>
        <w:t xml:space="preserve">4.4.7. </w:t>
      </w:r>
      <w:r w:rsidRPr="00A22DB7">
        <w:rPr>
          <w:sz w:val="26"/>
          <w:szCs w:val="26"/>
        </w:rPr>
        <w:t>Обеспечить беспрепятственный доступ представителям Арендодателя в Объект аренды для проверки соблюдения условий договора.</w:t>
      </w:r>
    </w:p>
    <w:p w:rsidR="001D3120" w:rsidRPr="00A22DB7" w:rsidRDefault="001D3120" w:rsidP="00A22DB7">
      <w:pPr>
        <w:spacing w:after="0" w:line="240" w:lineRule="auto"/>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4.4.8. Проводить капитальный ремонт Объекта аренды. Проведение капитального ремонта осуществляется </w:t>
      </w:r>
      <w:r w:rsidRPr="00A22DB7">
        <w:rPr>
          <w:rFonts w:ascii="Times New Roman" w:hAnsi="Times New Roman" w:cs="Times New Roman"/>
          <w:sz w:val="26"/>
          <w:szCs w:val="26"/>
        </w:rPr>
        <w:t>А</w:t>
      </w:r>
      <w:r w:rsidRPr="00A22DB7">
        <w:rPr>
          <w:rFonts w:ascii="Times New Roman" w:hAnsi="Times New Roman" w:cs="Times New Roman"/>
          <w:bCs/>
          <w:sz w:val="26"/>
          <w:szCs w:val="26"/>
        </w:rPr>
        <w:t>рендатором за счет собственных сре</w:t>
      </w:r>
      <w:proofErr w:type="gramStart"/>
      <w:r w:rsidRPr="00A22DB7">
        <w:rPr>
          <w:rFonts w:ascii="Times New Roman" w:hAnsi="Times New Roman" w:cs="Times New Roman"/>
          <w:bCs/>
          <w:sz w:val="26"/>
          <w:szCs w:val="26"/>
        </w:rPr>
        <w:t>дств пр</w:t>
      </w:r>
      <w:proofErr w:type="gramEnd"/>
      <w:r w:rsidRPr="00A22DB7">
        <w:rPr>
          <w:rFonts w:ascii="Times New Roman" w:hAnsi="Times New Roman" w:cs="Times New Roman"/>
          <w:bCs/>
          <w:sz w:val="26"/>
          <w:szCs w:val="26"/>
        </w:rPr>
        <w:t>и наличии письменного согласия Арендодателя. При этом произведенные отделимые и неотделимые улучшения переходят в муниципальную собственность, стоимость их после прекращения договора аренды не возмещается.</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Арендатор не вправе осуществлять изменение функционального назначения, перепланировку, переоборудование, реконструкцию в Объекте аренды, а также работы, влекущие изменение технических характеристик Объекта аренды.</w:t>
      </w:r>
    </w:p>
    <w:p w:rsidR="001D3120" w:rsidRPr="00A22DB7" w:rsidRDefault="001D3120" w:rsidP="00A22DB7">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lastRenderedPageBreak/>
        <w:t xml:space="preserve">4.4.9. </w:t>
      </w:r>
      <w:proofErr w:type="gramStart"/>
      <w:r w:rsidRPr="00A22DB7">
        <w:rPr>
          <w:rFonts w:ascii="Times New Roman" w:hAnsi="Times New Roman" w:cs="Times New Roman"/>
          <w:sz w:val="26"/>
          <w:szCs w:val="26"/>
        </w:rPr>
        <w:t xml:space="preserve">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с </w:t>
      </w:r>
      <w:proofErr w:type="spellStart"/>
      <w:r w:rsidRPr="00A22DB7">
        <w:rPr>
          <w:rFonts w:ascii="Times New Roman" w:hAnsi="Times New Roman" w:cs="Times New Roman"/>
          <w:sz w:val="26"/>
          <w:szCs w:val="26"/>
        </w:rPr>
        <w:t>ресурсоснабжающими</w:t>
      </w:r>
      <w:proofErr w:type="spellEnd"/>
      <w:r w:rsidRPr="00A22DB7">
        <w:rPr>
          <w:rFonts w:ascii="Times New Roman" w:hAnsi="Times New Roman" w:cs="Times New Roman"/>
          <w:sz w:val="26"/>
          <w:szCs w:val="26"/>
        </w:rPr>
        <w:t xml:space="preserve"> организациями, региональным оператором по обращению с твердыми коммунальными отходами) и (или)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находящийся в зданиях (помещениях</w:t>
      </w:r>
      <w:proofErr w:type="gramEnd"/>
      <w:r w:rsidRPr="00A22DB7">
        <w:rPr>
          <w:rFonts w:ascii="Times New Roman" w:hAnsi="Times New Roman" w:cs="Times New Roman"/>
          <w:sz w:val="26"/>
          <w:szCs w:val="26"/>
        </w:rPr>
        <w:t xml:space="preserve">) нежилого назначения, на весь срок действия настоящего Договора, установленный пунктом 2.1 Договора. </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Осуществление эксплуатационных расходов по содержанию Объекта аренды, а также обязанность по содержанию общего имущества в многоквартирном доме, по содержанию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1D3120" w:rsidRPr="00A22DB7" w:rsidRDefault="001D3120" w:rsidP="00A22DB7">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Возмещение арендодателю коммунальных и эксплуатационных расходов по содержанию Объекта аренды, по содержанию общего имущества в многоквартирном доме,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4.4.10. Немедленно извещать Арендодателя и организации, указанные в пункте 4.4.9, о всяком повреждении Объекта, а также об авариях сантехнического, электрического и другого оборудования.</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4.4.11. В месячный срок со дня подписания акта приема-передачи помещения за счет собственных средств заключить договор страхования арендуемого помещения в пользу Арендодателя от порчи, гибели, повреждения, противоправных действий третьих лиц, действия непреодолимой силы и других рисков, вытекающих из сохранности имущества, на срок действия настоящего Договора.</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Страхование Объекта аренды осуществляется в размере страховой суммы, устанавливаемой на основе действительной (рыночной) стоимости Объекта аренды на момент заключения договора страхования. </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В случае заключения в период действия настоящего Договора последовательно нескольких договоров страхования в отношении одного и того же события (риска), каждый последующий договор страхования должен быть заключен не позднее чем за пять дней до прекращения действия предыдущего договора страхования.</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4.4.12. Направлять Арендодателю копии договоров, указанных в пунктах 4.4.9, 4.4.11 настоящего Договора, в течение двадцати дней с момента их заключения.</w:t>
      </w:r>
    </w:p>
    <w:p w:rsidR="001D3120" w:rsidRPr="00A22DB7" w:rsidRDefault="001D3120" w:rsidP="00A22DB7">
      <w:pPr>
        <w:pStyle w:val="22"/>
        <w:spacing w:after="0" w:line="240" w:lineRule="auto"/>
        <w:ind w:firstLine="709"/>
        <w:jc w:val="both"/>
        <w:rPr>
          <w:sz w:val="26"/>
          <w:szCs w:val="26"/>
        </w:rPr>
      </w:pPr>
      <w:r w:rsidRPr="00A22DB7">
        <w:rPr>
          <w:sz w:val="26"/>
          <w:szCs w:val="26"/>
        </w:rPr>
        <w:t>4.4.13. Не производить в отношении Объекта аренды без согласия Арендодателя следующих действий:</w:t>
      </w:r>
    </w:p>
    <w:p w:rsidR="001D3120" w:rsidRPr="00A22DB7" w:rsidRDefault="001D3120" w:rsidP="00A22DB7">
      <w:pPr>
        <w:pStyle w:val="22"/>
        <w:widowControl w:val="0"/>
        <w:numPr>
          <w:ilvl w:val="0"/>
          <w:numId w:val="26"/>
        </w:numPr>
        <w:tabs>
          <w:tab w:val="left" w:pos="90"/>
        </w:tabs>
        <w:suppressAutoHyphens w:val="0"/>
        <w:autoSpaceDE w:val="0"/>
        <w:autoSpaceDN w:val="0"/>
        <w:adjustRightInd w:val="0"/>
        <w:spacing w:after="0" w:line="240" w:lineRule="auto"/>
        <w:ind w:left="0" w:firstLine="709"/>
        <w:jc w:val="both"/>
        <w:rPr>
          <w:sz w:val="26"/>
          <w:szCs w:val="26"/>
        </w:rPr>
      </w:pPr>
      <w:r w:rsidRPr="00A22DB7">
        <w:rPr>
          <w:sz w:val="26"/>
          <w:szCs w:val="26"/>
        </w:rPr>
        <w:t>сдавать Объект аренды в субаренду;</w:t>
      </w:r>
    </w:p>
    <w:p w:rsidR="001D3120" w:rsidRPr="00A22DB7" w:rsidRDefault="001D3120" w:rsidP="00A22DB7">
      <w:pPr>
        <w:pStyle w:val="22"/>
        <w:widowControl w:val="0"/>
        <w:numPr>
          <w:ilvl w:val="0"/>
          <w:numId w:val="26"/>
        </w:numPr>
        <w:tabs>
          <w:tab w:val="left" w:pos="90"/>
        </w:tabs>
        <w:suppressAutoHyphens w:val="0"/>
        <w:autoSpaceDE w:val="0"/>
        <w:autoSpaceDN w:val="0"/>
        <w:adjustRightInd w:val="0"/>
        <w:spacing w:after="0" w:line="240" w:lineRule="auto"/>
        <w:ind w:left="0" w:firstLine="709"/>
        <w:jc w:val="both"/>
        <w:rPr>
          <w:sz w:val="26"/>
          <w:szCs w:val="26"/>
        </w:rPr>
      </w:pPr>
      <w:r w:rsidRPr="00A22DB7">
        <w:rPr>
          <w:sz w:val="26"/>
          <w:szCs w:val="26"/>
        </w:rPr>
        <w:t>предоставлять Объект аренды в безвозмездное пользование.</w:t>
      </w:r>
    </w:p>
    <w:p w:rsidR="001D3120" w:rsidRPr="00A22DB7" w:rsidRDefault="001D3120" w:rsidP="00A22DB7">
      <w:pPr>
        <w:pStyle w:val="22"/>
        <w:spacing w:after="0" w:line="240" w:lineRule="auto"/>
        <w:ind w:firstLine="709"/>
        <w:jc w:val="both"/>
        <w:rPr>
          <w:sz w:val="26"/>
          <w:szCs w:val="26"/>
        </w:rPr>
      </w:pPr>
      <w:r w:rsidRPr="00A22DB7">
        <w:rPr>
          <w:sz w:val="26"/>
          <w:szCs w:val="26"/>
        </w:rPr>
        <w:t>4.4.14. Обеспечить доступ к инженерным сетям, проходящим через Объект аренды, при необходимости проведения ремонтных работ.</w:t>
      </w:r>
    </w:p>
    <w:p w:rsidR="001D3120" w:rsidRPr="00A22DB7" w:rsidRDefault="001D3120" w:rsidP="00A22DB7">
      <w:pPr>
        <w:pStyle w:val="22"/>
        <w:spacing w:after="0" w:line="240" w:lineRule="auto"/>
        <w:ind w:firstLine="709"/>
        <w:jc w:val="both"/>
        <w:rPr>
          <w:sz w:val="26"/>
          <w:szCs w:val="26"/>
        </w:rPr>
      </w:pPr>
      <w:r w:rsidRPr="00A22DB7">
        <w:rPr>
          <w:sz w:val="26"/>
          <w:szCs w:val="26"/>
        </w:rPr>
        <w:t xml:space="preserve">4.4.15. Если Объект аренды в результате действий Арендатора или непринятия им своевременных и необходимых мер окажется в аварийном состоянии, то Арендатор восстанавливает его своими силами за счет собственных </w:t>
      </w:r>
      <w:r w:rsidRPr="00A22DB7">
        <w:rPr>
          <w:sz w:val="26"/>
          <w:szCs w:val="26"/>
        </w:rPr>
        <w:lastRenderedPageBreak/>
        <w:t>средств, или возмещает ущерб, нанесенный Арендодателю, в установленном законом порядке, в размере, установленном Арендодателем в претензии.</w:t>
      </w:r>
    </w:p>
    <w:p w:rsidR="001D3120" w:rsidRPr="00A22DB7" w:rsidRDefault="001D3120" w:rsidP="00A22DB7">
      <w:pPr>
        <w:pStyle w:val="22"/>
        <w:spacing w:after="0" w:line="240" w:lineRule="auto"/>
        <w:ind w:firstLine="709"/>
        <w:jc w:val="both"/>
        <w:rPr>
          <w:sz w:val="26"/>
          <w:szCs w:val="26"/>
        </w:rPr>
      </w:pPr>
      <w:r w:rsidRPr="00A22DB7">
        <w:rPr>
          <w:sz w:val="26"/>
          <w:szCs w:val="26"/>
        </w:rPr>
        <w:t>4.4.16. По истечении срока договора, а также при досрочном его прекращении передать Арендодателю все произведенные в Объекте аренды улучшения, составляющие принадлежность Объекта аренды и неотделимые без вреда для конструкций Объекта аренды.</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4.4.17. За один месяц до истечения срока арендных отношений письменно уведомить Арендодателя о намерении заключить договор аренды на новый срок.</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При отсутствии письменного намерения Арендатора заключить договор аренды помещения на новый срок настоящий Договор считается расторгнутым в связи с окончанием его срока действия.</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4.4.18. По окончании срока действия Договора аренды в пятидневный срок передать помещение представителю Арендодателя по акту приема-передачи.</w:t>
      </w:r>
    </w:p>
    <w:p w:rsidR="001D3120" w:rsidRPr="00A22DB7" w:rsidRDefault="001D3120" w:rsidP="00A22DB7">
      <w:pPr>
        <w:widowControl w:val="0"/>
        <w:tabs>
          <w:tab w:val="left" w:pos="90"/>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A22DB7">
        <w:rPr>
          <w:rFonts w:ascii="Times New Roman" w:hAnsi="Times New Roman" w:cs="Times New Roman"/>
          <w:sz w:val="26"/>
          <w:szCs w:val="26"/>
        </w:rPr>
        <w:t>4.4.19. Арендатор обязан письменно уведомлять Арендодателя о смене руководителя и реквизитах организации, выступающей в качестве Арендатора, в 10-дневный срок с даты изменения.</w:t>
      </w:r>
    </w:p>
    <w:p w:rsidR="001D3120" w:rsidRPr="00A22DB7" w:rsidRDefault="001D3120" w:rsidP="00A22DB7">
      <w:pPr>
        <w:pStyle w:val="Style23"/>
        <w:widowControl/>
        <w:spacing w:line="240" w:lineRule="auto"/>
        <w:ind w:firstLine="701"/>
        <w:contextualSpacing/>
        <w:rPr>
          <w:rStyle w:val="FontStyle67"/>
          <w:sz w:val="26"/>
          <w:szCs w:val="26"/>
        </w:rPr>
      </w:pPr>
      <w:r w:rsidRPr="00A22DB7">
        <w:rPr>
          <w:rStyle w:val="FontStyle67"/>
          <w:sz w:val="26"/>
          <w:szCs w:val="26"/>
        </w:rPr>
        <w:t>В случае неисполнения Арендатором обязанности, предусмотренной настоящим пунктом, все уведомления Арендодателя, направленные по указанному в настоящем Договоре адресу, считаются доставленными Арендатору надлежащим образом. В этом случае Арендатор несет риск наступления неблагоприятных последствий, связанных с его не оповещением.</w:t>
      </w:r>
    </w:p>
    <w:p w:rsidR="001D3120" w:rsidRPr="00A22DB7" w:rsidRDefault="001D3120" w:rsidP="00A22DB7">
      <w:pPr>
        <w:autoSpaceDE w:val="0"/>
        <w:autoSpaceDN w:val="0"/>
        <w:adjustRightInd w:val="0"/>
        <w:spacing w:after="0" w:line="240" w:lineRule="auto"/>
        <w:ind w:firstLine="709"/>
        <w:contextualSpacing/>
        <w:jc w:val="both"/>
        <w:outlineLvl w:val="3"/>
        <w:rPr>
          <w:rFonts w:ascii="Times New Roman" w:hAnsi="Times New Roman" w:cs="Times New Roman"/>
          <w:sz w:val="26"/>
          <w:szCs w:val="26"/>
        </w:rPr>
      </w:pPr>
      <w:r w:rsidRPr="00A22DB7">
        <w:rPr>
          <w:rFonts w:ascii="Times New Roman" w:hAnsi="Times New Roman" w:cs="Times New Roman"/>
          <w:sz w:val="26"/>
          <w:szCs w:val="26"/>
        </w:rPr>
        <w:t xml:space="preserve">4.4.20. Арендатор при использовании Объекта аренды обязан соблюдать нормы действующего законодательства Российской Федерации, в том числе не совершать в Объекте аренды действий, способствующих возникновению угрозы причинения вреда жизни, здоровью граждан, нарушению экологических норм. </w:t>
      </w:r>
    </w:p>
    <w:p w:rsidR="001D3120" w:rsidRPr="00A22DB7" w:rsidRDefault="001D3120" w:rsidP="00A22DB7">
      <w:pPr>
        <w:pStyle w:val="22"/>
        <w:tabs>
          <w:tab w:val="left" w:pos="3984"/>
        </w:tabs>
        <w:spacing w:before="240" w:line="240" w:lineRule="auto"/>
        <w:ind w:firstLine="709"/>
        <w:jc w:val="center"/>
        <w:rPr>
          <w:bCs/>
          <w:sz w:val="26"/>
          <w:szCs w:val="26"/>
        </w:rPr>
      </w:pPr>
      <w:r w:rsidRPr="00A22DB7">
        <w:rPr>
          <w:bCs/>
          <w:sz w:val="26"/>
          <w:szCs w:val="26"/>
        </w:rPr>
        <w:t>5. ОТВЕТСТВЕННОСТЬ СТОРОН</w:t>
      </w:r>
    </w:p>
    <w:p w:rsidR="001D3120" w:rsidRPr="00A22DB7" w:rsidRDefault="001D3120" w:rsidP="007530DD">
      <w:pPr>
        <w:pStyle w:val="22"/>
        <w:spacing w:after="0" w:line="240" w:lineRule="auto"/>
        <w:ind w:firstLine="709"/>
        <w:jc w:val="both"/>
        <w:rPr>
          <w:sz w:val="26"/>
          <w:szCs w:val="26"/>
        </w:rPr>
      </w:pPr>
      <w:r w:rsidRPr="00A22DB7">
        <w:rPr>
          <w:sz w:val="26"/>
          <w:szCs w:val="26"/>
        </w:rPr>
        <w:t>5.1. Стороны несут имущественную ответственность за неисполнение или ненадлежащее исполнение условий Договора аренды  в соответствии с действующим законодательством и положениями настоящего Договора.</w:t>
      </w:r>
    </w:p>
    <w:p w:rsidR="001D3120" w:rsidRPr="00A22DB7" w:rsidRDefault="001D3120" w:rsidP="007530DD">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hAnsi="Times New Roman" w:cs="Times New Roman"/>
          <w:sz w:val="26"/>
          <w:szCs w:val="26"/>
        </w:rPr>
        <w:t xml:space="preserve">5.2. </w:t>
      </w:r>
      <w:r w:rsidRPr="00A22DB7">
        <w:rPr>
          <w:rFonts w:ascii="Times New Roman" w:eastAsia="Calibri" w:hAnsi="Times New Roman" w:cs="Times New Roman"/>
          <w:sz w:val="26"/>
          <w:szCs w:val="26"/>
        </w:rPr>
        <w:t>За несвоевременное и (или) неполное исполнение обязательств по внесению арендной платы по договору аренды Арендатор уплачивает пени. Пени начисляются за каждый календарный день просрочки исполнения обязательств по договору, начиная со дня, следующего за днем истечения установленного договором срока внесения арендной платы.</w:t>
      </w:r>
    </w:p>
    <w:p w:rsidR="001D3120" w:rsidRPr="00A22DB7" w:rsidRDefault="001D3120" w:rsidP="007530DD">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eastAsia="Calibri" w:hAnsi="Times New Roman" w:cs="Times New Roman"/>
          <w:sz w:val="26"/>
          <w:szCs w:val="26"/>
        </w:rPr>
        <w:t>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 арендной платы.</w:t>
      </w:r>
    </w:p>
    <w:p w:rsidR="001D3120" w:rsidRPr="00A22DB7" w:rsidRDefault="001D3120" w:rsidP="007530DD">
      <w:pPr>
        <w:pStyle w:val="a6"/>
        <w:spacing w:after="0"/>
        <w:ind w:firstLine="709"/>
        <w:jc w:val="both"/>
        <w:rPr>
          <w:sz w:val="26"/>
          <w:szCs w:val="26"/>
        </w:rPr>
      </w:pPr>
      <w:r w:rsidRPr="00A22DB7">
        <w:rPr>
          <w:sz w:val="26"/>
          <w:szCs w:val="26"/>
        </w:rPr>
        <w:t>5.3. За невыполнение иных обязательств, предусмотренных настоящим договором, виновная сторона уплачивает штраф в размере 20% годовой арендной платы по каждому факту выявленных нарушений.</w:t>
      </w:r>
    </w:p>
    <w:p w:rsidR="001D3120" w:rsidRPr="00A22DB7" w:rsidRDefault="001D3120" w:rsidP="007530DD">
      <w:pPr>
        <w:pStyle w:val="a6"/>
        <w:spacing w:after="0"/>
        <w:ind w:firstLine="709"/>
        <w:jc w:val="both"/>
        <w:rPr>
          <w:sz w:val="26"/>
          <w:szCs w:val="26"/>
        </w:rPr>
      </w:pPr>
      <w:r w:rsidRPr="00A22DB7">
        <w:rPr>
          <w:sz w:val="26"/>
          <w:szCs w:val="26"/>
        </w:rPr>
        <w:t>5.4. Уплата штрафа, установленного настоящим Договором, не освобождает стороны от исполнения возложенных на них обязательств в соответствии с действующим законодательством.</w:t>
      </w:r>
    </w:p>
    <w:p w:rsidR="001D3120" w:rsidRPr="00A22DB7" w:rsidRDefault="001D3120" w:rsidP="007530DD">
      <w:pPr>
        <w:pStyle w:val="a6"/>
        <w:spacing w:after="0"/>
        <w:ind w:firstLine="709"/>
        <w:jc w:val="both"/>
        <w:rPr>
          <w:sz w:val="26"/>
          <w:szCs w:val="26"/>
        </w:rPr>
      </w:pPr>
      <w:r w:rsidRPr="00A22DB7">
        <w:rPr>
          <w:sz w:val="26"/>
          <w:szCs w:val="26"/>
        </w:rPr>
        <w:t xml:space="preserve">5.5. Основанием для досрочного расторжения договора, одностороннего отказа от договора (в случае нарушения арендатором условий настоящего договора, перечисленных в пунктах 6.3, 6.5)  или наложения взыскания (перечисленных в пунктах 5.2, 5.3 настоящего договора) по факту нарушения </w:t>
      </w:r>
      <w:r w:rsidRPr="00A22DB7">
        <w:rPr>
          <w:sz w:val="26"/>
          <w:szCs w:val="26"/>
        </w:rPr>
        <w:lastRenderedPageBreak/>
        <w:t>условий договора являются документы, подтверждающие нарушение данных условий (акты проверок, финансовые справки Арендодателя, и др.), которые составляются с участием представителей Арендодателя и Арендатора.    В случае отказа Арендатора или в случае невозможности привлечь Арендатора  к участию в проверке и подписанию акта, акт составляется и подписывается представителями Арендодателя в одностороннем порядке (в соответствии с постановлением администрации города Красноярска от 31.01.2018 № 62).</w:t>
      </w:r>
    </w:p>
    <w:p w:rsidR="001D3120" w:rsidRPr="00A22DB7" w:rsidRDefault="001D3120" w:rsidP="00A22DB7">
      <w:pPr>
        <w:pStyle w:val="a6"/>
        <w:spacing w:after="0"/>
        <w:ind w:firstLine="709"/>
        <w:jc w:val="both"/>
        <w:rPr>
          <w:sz w:val="26"/>
          <w:szCs w:val="26"/>
        </w:rPr>
      </w:pPr>
      <w:r w:rsidRPr="00A22DB7">
        <w:rPr>
          <w:sz w:val="26"/>
          <w:szCs w:val="26"/>
        </w:rPr>
        <w:t>5.6. Арендатор несет риск случайной гибели или повреждения арендованного имущества с момента фактической передачи Объекта аренды Арендатору в размере причиненного реального ущерба, если вред имуществу нанесен по вине Арендатора.</w:t>
      </w:r>
    </w:p>
    <w:p w:rsidR="001D3120" w:rsidRPr="00A22DB7" w:rsidRDefault="001D3120" w:rsidP="001D3120">
      <w:pPr>
        <w:pStyle w:val="a6"/>
        <w:spacing w:after="0"/>
        <w:ind w:firstLine="709"/>
        <w:jc w:val="both"/>
        <w:rPr>
          <w:sz w:val="26"/>
          <w:szCs w:val="26"/>
        </w:rPr>
      </w:pPr>
    </w:p>
    <w:p w:rsidR="001D3120" w:rsidRPr="00A22DB7" w:rsidRDefault="001D3120" w:rsidP="001D3120">
      <w:pPr>
        <w:pStyle w:val="22"/>
        <w:spacing w:after="100"/>
        <w:ind w:firstLine="709"/>
        <w:jc w:val="center"/>
        <w:rPr>
          <w:bCs/>
          <w:sz w:val="26"/>
          <w:szCs w:val="26"/>
        </w:rPr>
      </w:pPr>
      <w:r w:rsidRPr="00A22DB7">
        <w:rPr>
          <w:bCs/>
          <w:sz w:val="26"/>
          <w:szCs w:val="26"/>
        </w:rPr>
        <w:t>6. ПОРЯДОК ИЗМЕНЕНИЯ И РАСТОРЖЕНИЯ ДОГОВОРА</w:t>
      </w:r>
    </w:p>
    <w:p w:rsidR="001D3120" w:rsidRPr="00A22DB7" w:rsidRDefault="001D3120" w:rsidP="00A22DB7">
      <w:pPr>
        <w:widowControl w:val="0"/>
        <w:tabs>
          <w:tab w:val="left" w:pos="0"/>
        </w:tabs>
        <w:autoSpaceDE w:val="0"/>
        <w:autoSpaceDN w:val="0"/>
        <w:adjustRightInd w:val="0"/>
        <w:spacing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6.1. Изменение условий настоящего Договора аренды, указанных в документации об аукционе, по соглашению сторон и в одностороннем порядке не допускается. </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6.2. Расторжение Договора возможно по соглашению сторон путем заключения письменного соглашения.</w:t>
      </w:r>
    </w:p>
    <w:p w:rsidR="001D3120" w:rsidRPr="00A22DB7" w:rsidRDefault="001D3120" w:rsidP="007530DD">
      <w:pPr>
        <w:pStyle w:val="22"/>
        <w:spacing w:after="0" w:line="240" w:lineRule="auto"/>
        <w:ind w:firstLine="709"/>
        <w:rPr>
          <w:sz w:val="26"/>
          <w:szCs w:val="26"/>
        </w:rPr>
      </w:pPr>
      <w:r w:rsidRPr="00A22DB7">
        <w:rPr>
          <w:sz w:val="26"/>
          <w:szCs w:val="26"/>
        </w:rPr>
        <w:t>6.3. Договор может быть расторгнут досрочно в судебном порядке по инициативе Арендодателя в следующих случаях:</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с существенным нарушением условий Договора либо с неоднократными нарушениями условий Договора;</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не по целевому назначению;</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 существенного </w:t>
      </w:r>
      <w:proofErr w:type="gramStart"/>
      <w:r w:rsidRPr="00A22DB7">
        <w:rPr>
          <w:rFonts w:ascii="Times New Roman" w:hAnsi="Times New Roman" w:cs="Times New Roman"/>
          <w:sz w:val="26"/>
          <w:szCs w:val="26"/>
        </w:rPr>
        <w:t>ухудшении</w:t>
      </w:r>
      <w:proofErr w:type="gramEnd"/>
      <w:r w:rsidRPr="00A22DB7">
        <w:rPr>
          <w:rFonts w:ascii="Times New Roman" w:hAnsi="Times New Roman" w:cs="Times New Roman"/>
          <w:sz w:val="26"/>
          <w:szCs w:val="26"/>
        </w:rPr>
        <w:t xml:space="preserve"> Арендатором технического и санитарного состояния Объекта аренды;</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невнесения Арендатором арендной платы более двух раз подряд по истечении установленного договором аренды срока платежа;</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 неосуществления Арендатором капитального ремонта Объекта аренды в разумный срок; </w:t>
      </w:r>
    </w:p>
    <w:p w:rsidR="001D3120" w:rsidRPr="00A22DB7" w:rsidRDefault="001D3120" w:rsidP="007530DD">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6.4. Арендодатель имеет право требовать досрочного расторжения настоящего договора в суде в случаях, предусмотренных Гражданским кодексом Российской Федерации, только после направления Арендатору письменного уведомления о необходимости исполнить нарушенное обязательство в срок, указанный в уведомлении.</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6.5. Договор </w:t>
      </w:r>
      <w:proofErr w:type="gramStart"/>
      <w:r w:rsidRPr="00A22DB7">
        <w:rPr>
          <w:rFonts w:ascii="Times New Roman" w:hAnsi="Times New Roman" w:cs="Times New Roman"/>
          <w:sz w:val="26"/>
          <w:szCs w:val="26"/>
        </w:rPr>
        <w:t>может быть досрочно расторгнут</w:t>
      </w:r>
      <w:proofErr w:type="gramEnd"/>
      <w:r w:rsidRPr="00A22DB7">
        <w:rPr>
          <w:rFonts w:ascii="Times New Roman" w:hAnsi="Times New Roman" w:cs="Times New Roman"/>
          <w:sz w:val="26"/>
          <w:szCs w:val="26"/>
        </w:rPr>
        <w:t xml:space="preserve"> во внесудебном порядке в связи с односторонним отказом Арендодателя от исполнения Договора в следующих случаях:</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неиспользование Арендатором Объекта аренды в течение двух месяцев подряд;</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выявление факта незаконного распоряжения Арендатором Объектом аренды, без согласования с Арендодателем;</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проведение Арендатором капитального ремонта и (или) реконструкции Объекта аренды без предварительного письменного согласия арендодателя;</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t xml:space="preserve">- неисполнение Арендатором обязательства 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с </w:t>
      </w:r>
      <w:proofErr w:type="spellStart"/>
      <w:r w:rsidRPr="00A22DB7">
        <w:rPr>
          <w:rFonts w:ascii="Times New Roman" w:hAnsi="Times New Roman" w:cs="Times New Roman"/>
          <w:sz w:val="26"/>
          <w:szCs w:val="26"/>
        </w:rPr>
        <w:lastRenderedPageBreak/>
        <w:t>ресурсоснабжающими</w:t>
      </w:r>
      <w:proofErr w:type="spellEnd"/>
      <w:r w:rsidRPr="00A22DB7">
        <w:rPr>
          <w:rFonts w:ascii="Times New Roman" w:hAnsi="Times New Roman" w:cs="Times New Roman"/>
          <w:sz w:val="26"/>
          <w:szCs w:val="26"/>
        </w:rPr>
        <w:t xml:space="preserve"> организациями, региональным оператором по обращению с твердыми коммунальными отходами) и (или)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находящийся</w:t>
      </w:r>
      <w:proofErr w:type="gramEnd"/>
      <w:r w:rsidRPr="00A22DB7">
        <w:rPr>
          <w:rFonts w:ascii="Times New Roman" w:hAnsi="Times New Roman" w:cs="Times New Roman"/>
          <w:sz w:val="26"/>
          <w:szCs w:val="26"/>
        </w:rPr>
        <w:t xml:space="preserve"> в </w:t>
      </w:r>
      <w:proofErr w:type="gramStart"/>
      <w:r w:rsidRPr="00A22DB7">
        <w:rPr>
          <w:rFonts w:ascii="Times New Roman" w:hAnsi="Times New Roman" w:cs="Times New Roman"/>
          <w:sz w:val="26"/>
          <w:szCs w:val="26"/>
        </w:rPr>
        <w:t>зданиях</w:t>
      </w:r>
      <w:proofErr w:type="gramEnd"/>
      <w:r w:rsidRPr="00A22DB7">
        <w:rPr>
          <w:rFonts w:ascii="Times New Roman" w:hAnsi="Times New Roman" w:cs="Times New Roman"/>
          <w:sz w:val="26"/>
          <w:szCs w:val="26"/>
        </w:rPr>
        <w:t xml:space="preserve"> (помещениях) нежилого назначения, на весь срок действия настоящего Договора;  </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неисполнение охранного обязательства;</w:t>
      </w:r>
    </w:p>
    <w:p w:rsidR="001D3120" w:rsidRPr="00A22DB7" w:rsidRDefault="001D3120" w:rsidP="007530DD">
      <w:pPr>
        <w:tabs>
          <w:tab w:val="left" w:pos="1134"/>
        </w:tabs>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w:t>
      </w:r>
      <w:r w:rsidRPr="00A22DB7">
        <w:rPr>
          <w:rFonts w:ascii="Times New Roman" w:hAnsi="Times New Roman" w:cs="Times New Roman"/>
          <w:sz w:val="26"/>
          <w:szCs w:val="26"/>
        </w:rPr>
        <w:tab/>
        <w:t>необходимость использования Объекта аренды для обеспечения деятельности органов местного самоуправления, муниципальных предприятий и учреждений;</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невыполнение обязанности по страхованию Объекта аренды;</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t xml:space="preserve">- выявление факта утраты Арендатором статуса субъекта малого и среднего предпринимательства, </w:t>
      </w:r>
      <w:proofErr w:type="spellStart"/>
      <w:r w:rsidRPr="00A22DB7">
        <w:rPr>
          <w:rFonts w:ascii="Times New Roman" w:hAnsi="Times New Roman" w:cs="Times New Roman"/>
          <w:sz w:val="26"/>
          <w:szCs w:val="26"/>
        </w:rPr>
        <w:t>самозанятого</w:t>
      </w:r>
      <w:proofErr w:type="spellEnd"/>
      <w:r w:rsidRPr="00A22DB7">
        <w:rPr>
          <w:rFonts w:ascii="Times New Roman" w:hAnsi="Times New Roman" w:cs="Times New Roman"/>
          <w:sz w:val="26"/>
          <w:szCs w:val="26"/>
        </w:rPr>
        <w:t xml:space="preserve"> гражданина, организации, образующей инфраструктуру поддержки субъектов малого и среднего предпринимательства в городе Красноярске, в случае если Объект аренды включен в Перечень муниципального имущества, необходимого для реализации мер по имущественной поддержке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Pr="00A22DB7">
        <w:rPr>
          <w:rFonts w:ascii="Times New Roman" w:hAnsi="Times New Roman" w:cs="Times New Roman"/>
          <w:sz w:val="26"/>
          <w:szCs w:val="26"/>
        </w:rPr>
        <w:t xml:space="preserve"> доход», и организаций, образующих инфраструктуру поддержки субъектов малого и среднего предпринимательства в городе Красноярске.</w:t>
      </w:r>
    </w:p>
    <w:p w:rsidR="001D3120" w:rsidRPr="00A22DB7" w:rsidRDefault="001D3120" w:rsidP="007530DD">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6.6. В случае ликвидации Арендатора договор считается прекратившим свое действие. В течение 3-х дней с момента принятия решения о ликвидации Арендатор обязан уведомить Арендодателя.</w:t>
      </w:r>
    </w:p>
    <w:p w:rsidR="001D3120" w:rsidRPr="00A22DB7" w:rsidRDefault="001D3120" w:rsidP="001D3120">
      <w:pPr>
        <w:widowControl w:val="0"/>
        <w:tabs>
          <w:tab w:val="left" w:pos="90"/>
        </w:tabs>
        <w:autoSpaceDE w:val="0"/>
        <w:autoSpaceDN w:val="0"/>
        <w:adjustRightInd w:val="0"/>
        <w:spacing w:before="360"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7. ДОПОЛНИТЕЛЬНЫЕ УСЛОВИЯ</w:t>
      </w:r>
    </w:p>
    <w:p w:rsidR="001D3120" w:rsidRPr="00A22DB7" w:rsidRDefault="001D3120" w:rsidP="007530DD">
      <w:pPr>
        <w:pStyle w:val="22"/>
        <w:spacing w:after="0" w:line="240" w:lineRule="auto"/>
        <w:ind w:firstLine="709"/>
        <w:rPr>
          <w:sz w:val="26"/>
          <w:szCs w:val="26"/>
        </w:rPr>
      </w:pPr>
      <w:r w:rsidRPr="00A22DB7">
        <w:rPr>
          <w:sz w:val="26"/>
          <w:szCs w:val="26"/>
        </w:rPr>
        <w:t>7.1. Арендатор обязан соблюдать единые требования, предъявляемые к оформлению фасадов зданий. Вывески и реклама размещаются по согласованию с уполномоченным органом и Арендодателем.</w:t>
      </w:r>
    </w:p>
    <w:p w:rsidR="001D3120" w:rsidRPr="00A22DB7" w:rsidRDefault="001D3120" w:rsidP="007530DD">
      <w:pPr>
        <w:pStyle w:val="a6"/>
        <w:spacing w:after="0"/>
        <w:ind w:firstLine="709"/>
        <w:jc w:val="both"/>
        <w:rPr>
          <w:sz w:val="26"/>
          <w:szCs w:val="26"/>
        </w:rPr>
      </w:pPr>
      <w:r w:rsidRPr="00A22DB7">
        <w:rPr>
          <w:sz w:val="26"/>
          <w:szCs w:val="26"/>
        </w:rPr>
        <w:t>7.2. Арендатор обязан содержать Объект аренды в надлежащем виде и благоустраивать прилегающую территорию за счет собственных средств.</w:t>
      </w:r>
    </w:p>
    <w:p w:rsidR="001D3120" w:rsidRPr="00A22DB7" w:rsidRDefault="001D3120" w:rsidP="007530DD">
      <w:pPr>
        <w:pStyle w:val="a6"/>
        <w:spacing w:after="0"/>
        <w:ind w:firstLine="709"/>
        <w:jc w:val="both"/>
        <w:rPr>
          <w:sz w:val="26"/>
          <w:szCs w:val="26"/>
        </w:rPr>
      </w:pPr>
      <w:r w:rsidRPr="00A22DB7">
        <w:rPr>
          <w:sz w:val="26"/>
          <w:szCs w:val="26"/>
        </w:rPr>
        <w:t>7.3. Перемена собственника Объекта аренды не является основанием для изменения условий или расторжения настоящего Договора.</w:t>
      </w:r>
    </w:p>
    <w:p w:rsidR="001D3120" w:rsidRPr="00A22DB7" w:rsidRDefault="001D3120" w:rsidP="001D3120">
      <w:pPr>
        <w:pStyle w:val="a6"/>
        <w:spacing w:after="0"/>
        <w:ind w:firstLine="709"/>
        <w:jc w:val="both"/>
        <w:rPr>
          <w:sz w:val="26"/>
          <w:szCs w:val="26"/>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8. ПОРЯДОК РАЗРЕШЕНИЯ СПОРОВ</w:t>
      </w:r>
    </w:p>
    <w:p w:rsidR="001D3120" w:rsidRPr="00A22DB7" w:rsidRDefault="001D3120" w:rsidP="00A22DB7">
      <w:pPr>
        <w:widowControl w:val="0"/>
        <w:tabs>
          <w:tab w:val="left" w:pos="90"/>
        </w:tabs>
        <w:autoSpaceDE w:val="0"/>
        <w:autoSpaceDN w:val="0"/>
        <w:adjustRightInd w:val="0"/>
        <w:spacing w:after="10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8.1. Все споры и разногласия, возникающие по настоящему договору или в связи с ним, разрешаются путем переговоров между сторонами, а при </w:t>
      </w:r>
      <w:proofErr w:type="spellStart"/>
      <w:r w:rsidRPr="00A22DB7">
        <w:rPr>
          <w:rFonts w:ascii="Times New Roman" w:hAnsi="Times New Roman" w:cs="Times New Roman"/>
          <w:sz w:val="26"/>
          <w:szCs w:val="26"/>
        </w:rPr>
        <w:t>недостижении</w:t>
      </w:r>
      <w:proofErr w:type="spellEnd"/>
      <w:r w:rsidRPr="00A22DB7">
        <w:rPr>
          <w:rFonts w:ascii="Times New Roman" w:hAnsi="Times New Roman" w:cs="Times New Roman"/>
          <w:sz w:val="26"/>
          <w:szCs w:val="26"/>
        </w:rPr>
        <w:t xml:space="preserve"> согласия, разрешаются в соответствии с законодательством Российской Федерации в суде по месту нахождения Арендодателя.</w:t>
      </w:r>
    </w:p>
    <w:p w:rsidR="00A22DB7" w:rsidRDefault="00A22DB7" w:rsidP="001D3120">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p>
    <w:p w:rsidR="001D3120" w:rsidRPr="00A22DB7" w:rsidRDefault="001D3120" w:rsidP="001D3120">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9. ПРОЧИЕ ПОЛОЖЕНИЯ</w:t>
      </w:r>
    </w:p>
    <w:p w:rsidR="001D3120" w:rsidRPr="00A22DB7" w:rsidRDefault="001D3120" w:rsidP="00A22DB7">
      <w:pPr>
        <w:pStyle w:val="22"/>
        <w:spacing w:after="0" w:line="240" w:lineRule="auto"/>
        <w:ind w:firstLine="709"/>
        <w:rPr>
          <w:sz w:val="26"/>
          <w:szCs w:val="26"/>
        </w:rPr>
      </w:pPr>
      <w:r w:rsidRPr="00A22DB7">
        <w:rPr>
          <w:sz w:val="26"/>
          <w:szCs w:val="26"/>
        </w:rPr>
        <w:t>9.1. Взаимоотношения сторон, не урегулированные настоящим договором, регламентируются действующим законодательством Российской Федерации.</w:t>
      </w:r>
    </w:p>
    <w:p w:rsidR="001D3120" w:rsidRDefault="001D3120" w:rsidP="00A22DB7">
      <w:pPr>
        <w:pStyle w:val="a6"/>
        <w:spacing w:after="0"/>
        <w:ind w:firstLine="709"/>
        <w:jc w:val="both"/>
        <w:rPr>
          <w:sz w:val="26"/>
          <w:szCs w:val="26"/>
          <w:lang w:val="ru-RU"/>
        </w:rPr>
      </w:pPr>
      <w:r w:rsidRPr="00A22DB7">
        <w:rPr>
          <w:sz w:val="26"/>
          <w:szCs w:val="26"/>
        </w:rPr>
        <w:t>9.2. Стороны обязаны извещать друг друга об изменении своих юридических адресов, банковских реквизитов, номеров телефонов в 10-дневный срок со дня их изменения.</w:t>
      </w:r>
    </w:p>
    <w:p w:rsidR="0032767A" w:rsidRDefault="0032767A" w:rsidP="00A22DB7">
      <w:pPr>
        <w:pStyle w:val="a6"/>
        <w:spacing w:after="0"/>
        <w:ind w:firstLine="709"/>
        <w:jc w:val="both"/>
        <w:rPr>
          <w:sz w:val="26"/>
          <w:szCs w:val="26"/>
          <w:lang w:val="ru-RU"/>
        </w:rPr>
      </w:pPr>
    </w:p>
    <w:p w:rsidR="0032767A" w:rsidRDefault="0032767A" w:rsidP="00A22DB7">
      <w:pPr>
        <w:pStyle w:val="a6"/>
        <w:spacing w:after="0"/>
        <w:ind w:firstLine="709"/>
        <w:jc w:val="both"/>
        <w:rPr>
          <w:sz w:val="26"/>
          <w:szCs w:val="26"/>
          <w:lang w:val="ru-RU"/>
        </w:rPr>
      </w:pPr>
    </w:p>
    <w:p w:rsidR="0032767A" w:rsidRPr="0032767A" w:rsidRDefault="0032767A" w:rsidP="00A22DB7">
      <w:pPr>
        <w:pStyle w:val="a6"/>
        <w:spacing w:after="0"/>
        <w:ind w:firstLine="709"/>
        <w:jc w:val="both"/>
        <w:rPr>
          <w:sz w:val="26"/>
          <w:szCs w:val="26"/>
          <w:lang w:val="ru-RU"/>
        </w:rPr>
      </w:pPr>
    </w:p>
    <w:p w:rsidR="001D3120" w:rsidRPr="00A22DB7" w:rsidRDefault="001D3120" w:rsidP="001D3120">
      <w:pPr>
        <w:pStyle w:val="a6"/>
        <w:spacing w:after="0"/>
        <w:ind w:firstLine="709"/>
        <w:jc w:val="both"/>
        <w:rPr>
          <w:sz w:val="26"/>
          <w:szCs w:val="26"/>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10. ЮРИДИЧЕСКИЕ АДРЕСА И РЕКВИЗИТЫ СТОРОН</w:t>
      </w:r>
    </w:p>
    <w:p w:rsidR="001D3120" w:rsidRPr="00A22DB7" w:rsidRDefault="001D3120" w:rsidP="001D3120">
      <w:pPr>
        <w:pStyle w:val="24"/>
        <w:spacing w:after="100" w:line="240" w:lineRule="auto"/>
        <w:ind w:left="0" w:firstLine="709"/>
        <w:jc w:val="both"/>
        <w:rPr>
          <w:sz w:val="26"/>
          <w:szCs w:val="26"/>
        </w:rPr>
      </w:pPr>
      <w:r w:rsidRPr="00A22DB7">
        <w:rPr>
          <w:sz w:val="26"/>
          <w:szCs w:val="26"/>
        </w:rPr>
        <w:t>АРЕНДОДАТЕЛЬ: Департамент муниципального имущества и земельных отношений администрации г. Красноярска</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 2466010657/246601001</w:t>
      </w:r>
    </w:p>
    <w:p w:rsidR="001D3120" w:rsidRPr="00A22DB7" w:rsidRDefault="001D3120" w:rsidP="001D3120">
      <w:pPr>
        <w:pStyle w:val="24"/>
        <w:spacing w:after="0" w:line="240" w:lineRule="auto"/>
        <w:ind w:left="0" w:firstLine="709"/>
        <w:jc w:val="both"/>
        <w:rPr>
          <w:sz w:val="26"/>
          <w:szCs w:val="26"/>
        </w:rPr>
      </w:pPr>
      <w:r w:rsidRPr="00A22DB7">
        <w:rPr>
          <w:sz w:val="26"/>
          <w:szCs w:val="26"/>
        </w:rPr>
        <w:t>Адрес: 660049 г. Красноярск ул. Карла Маркса, 75, т. 226-18-01, 226-17-66, 226-1</w:t>
      </w:r>
      <w:r w:rsidR="001D3A4E">
        <w:rPr>
          <w:sz w:val="26"/>
          <w:szCs w:val="26"/>
          <w:lang w:val="ru-RU"/>
        </w:rPr>
        <w:t>8</w:t>
      </w:r>
      <w:r w:rsidRPr="00A22DB7">
        <w:rPr>
          <w:sz w:val="26"/>
          <w:szCs w:val="26"/>
        </w:rPr>
        <w:t>-</w:t>
      </w:r>
      <w:r w:rsidR="001D3A4E">
        <w:rPr>
          <w:sz w:val="26"/>
          <w:szCs w:val="26"/>
          <w:lang w:val="ru-RU"/>
        </w:rPr>
        <w:t>39</w:t>
      </w:r>
      <w:r w:rsidRPr="00A22DB7">
        <w:rPr>
          <w:sz w:val="26"/>
          <w:szCs w:val="26"/>
        </w:rPr>
        <w:t>, 226-18-05, 226-17-83.</w:t>
      </w:r>
    </w:p>
    <w:p w:rsidR="00A22DB7" w:rsidRDefault="00A22DB7" w:rsidP="001D3120">
      <w:pPr>
        <w:pStyle w:val="24"/>
        <w:spacing w:after="0" w:line="240" w:lineRule="auto"/>
        <w:ind w:left="0" w:firstLine="709"/>
        <w:jc w:val="both"/>
        <w:rPr>
          <w:sz w:val="26"/>
          <w:szCs w:val="26"/>
          <w:lang w:val="ru-RU"/>
        </w:rPr>
      </w:pPr>
    </w:p>
    <w:p w:rsidR="001D3120" w:rsidRPr="00A22DB7" w:rsidRDefault="001D3120" w:rsidP="001D3120">
      <w:pPr>
        <w:pStyle w:val="24"/>
        <w:spacing w:after="0" w:line="240" w:lineRule="auto"/>
        <w:ind w:left="0" w:firstLine="709"/>
        <w:jc w:val="both"/>
        <w:rPr>
          <w:sz w:val="26"/>
          <w:szCs w:val="26"/>
        </w:rPr>
      </w:pPr>
      <w:r w:rsidRPr="00A22DB7">
        <w:rPr>
          <w:sz w:val="26"/>
          <w:szCs w:val="26"/>
        </w:rPr>
        <w:t>АРЕНДАТОР: ___________________________________________</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ИНН/КПП________/_______, ОГРН  _______ , ОКВЭД: ________</w:t>
      </w:r>
    </w:p>
    <w:p w:rsidR="001D3120" w:rsidRPr="00A22DB7" w:rsidRDefault="001D3120" w:rsidP="001D3120">
      <w:pPr>
        <w:pStyle w:val="24"/>
        <w:spacing w:after="0" w:line="240" w:lineRule="auto"/>
        <w:ind w:left="0" w:firstLine="709"/>
        <w:jc w:val="both"/>
        <w:rPr>
          <w:sz w:val="26"/>
          <w:szCs w:val="26"/>
        </w:rPr>
      </w:pPr>
      <w:r w:rsidRPr="00A22DB7">
        <w:rPr>
          <w:sz w:val="26"/>
          <w:szCs w:val="26"/>
        </w:rPr>
        <w:t>Юридический адрес (адрес места регистрации, фактического места нахождения): ________________________  , телефон: ___________ , адрес электронной почты _____________________.</w:t>
      </w:r>
    </w:p>
    <w:p w:rsidR="001D3120" w:rsidRPr="00A22DB7" w:rsidRDefault="001D3120" w:rsidP="001D3120">
      <w:pPr>
        <w:widowControl w:val="0"/>
        <w:tabs>
          <w:tab w:val="left" w:pos="90"/>
        </w:tabs>
        <w:autoSpaceDE w:val="0"/>
        <w:autoSpaceDN w:val="0"/>
        <w:adjustRightInd w:val="0"/>
        <w:spacing w:before="360"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11.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283"/>
        <w:gridCol w:w="4782"/>
      </w:tblGrid>
      <w:tr w:rsidR="001D3120" w:rsidRPr="00A22DB7" w:rsidTr="00D60C03">
        <w:tc>
          <w:tcPr>
            <w:tcW w:w="450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Арендодатель:</w:t>
            </w:r>
          </w:p>
          <w:p w:rsidR="001D3120" w:rsidRPr="00A22DB7" w:rsidRDefault="001D3120" w:rsidP="00D60C03">
            <w:pPr>
              <w:widowControl w:val="0"/>
              <w:tabs>
                <w:tab w:val="center" w:pos="90"/>
                <w:tab w:val="left" w:pos="5224"/>
              </w:tabs>
              <w:autoSpaceDE w:val="0"/>
              <w:autoSpaceDN w:val="0"/>
              <w:adjustRightInd w:val="0"/>
              <w:spacing w:before="64"/>
              <w:rPr>
                <w:rFonts w:ascii="Times New Roman" w:hAnsi="Times New Roman" w:cs="Times New Roman"/>
                <w:sz w:val="26"/>
                <w:szCs w:val="26"/>
              </w:rPr>
            </w:pPr>
            <w:r w:rsidRPr="00A22DB7">
              <w:rPr>
                <w:rFonts w:ascii="Times New Roman" w:hAnsi="Times New Roman" w:cs="Times New Roman"/>
                <w:sz w:val="26"/>
                <w:szCs w:val="26"/>
              </w:rPr>
              <w:t xml:space="preserve">Заместитель руководителя департамента муниципального имущества и земельных отношений администрации </w:t>
            </w:r>
          </w:p>
          <w:p w:rsidR="001D3120" w:rsidRPr="00A22DB7" w:rsidRDefault="001D3120" w:rsidP="00D60C03">
            <w:pPr>
              <w:widowControl w:val="0"/>
              <w:tabs>
                <w:tab w:val="center" w:pos="90"/>
                <w:tab w:val="left" w:pos="5224"/>
              </w:tabs>
              <w:autoSpaceDE w:val="0"/>
              <w:autoSpaceDN w:val="0"/>
              <w:adjustRightInd w:val="0"/>
              <w:spacing w:before="64"/>
              <w:rPr>
                <w:rFonts w:ascii="Times New Roman" w:hAnsi="Times New Roman" w:cs="Times New Roman"/>
                <w:bCs/>
                <w:sz w:val="26"/>
                <w:szCs w:val="26"/>
              </w:rPr>
            </w:pPr>
            <w:r w:rsidRPr="00A22DB7">
              <w:rPr>
                <w:rFonts w:ascii="Times New Roman" w:hAnsi="Times New Roman" w:cs="Times New Roman"/>
                <w:sz w:val="26"/>
                <w:szCs w:val="26"/>
              </w:rPr>
              <w:t>г. Красноярска</w:t>
            </w:r>
            <w:r w:rsidRPr="00A22DB7">
              <w:rPr>
                <w:rFonts w:ascii="Times New Roman" w:hAnsi="Times New Roman" w:cs="Times New Roman"/>
                <w:bCs/>
                <w:sz w:val="26"/>
                <w:szCs w:val="26"/>
              </w:rPr>
              <w:t xml:space="preserve"> </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Арендатор:</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r>
      <w:tr w:rsidR="001D3120" w:rsidRPr="00A22DB7" w:rsidTr="00D60C03">
        <w:tc>
          <w:tcPr>
            <w:tcW w:w="4503" w:type="dxa"/>
            <w:tcBorders>
              <w:top w:val="nil"/>
              <w:left w:val="nil"/>
              <w:bottom w:val="single" w:sz="4" w:space="0" w:color="auto"/>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single" w:sz="4" w:space="0" w:color="auto"/>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r>
      <w:tr w:rsidR="001D3120" w:rsidRPr="00A22DB7" w:rsidTr="00D60C03">
        <w:tc>
          <w:tcPr>
            <w:tcW w:w="4503" w:type="dxa"/>
            <w:tcBorders>
              <w:top w:val="single" w:sz="4" w:space="0" w:color="auto"/>
              <w:left w:val="nil"/>
              <w:bottom w:val="nil"/>
              <w:right w:val="nil"/>
            </w:tcBorders>
          </w:tcPr>
          <w:p w:rsidR="001D3120" w:rsidRPr="00A22DB7" w:rsidRDefault="00556311"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 xml:space="preserve"> ____ ___________2026</w:t>
            </w:r>
            <w:r w:rsidR="001D3120" w:rsidRPr="00A22DB7">
              <w:rPr>
                <w:rFonts w:ascii="Times New Roman" w:hAnsi="Times New Roman" w:cs="Times New Roman"/>
                <w:bCs/>
                <w:sz w:val="26"/>
                <w:szCs w:val="26"/>
              </w:rPr>
              <w:t xml:space="preserve">   г.</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single" w:sz="4" w:space="0" w:color="auto"/>
              <w:left w:val="nil"/>
              <w:bottom w:val="nil"/>
              <w:right w:val="nil"/>
            </w:tcBorders>
          </w:tcPr>
          <w:p w:rsidR="001D3120" w:rsidRPr="00A22DB7" w:rsidRDefault="00556311"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________________2026</w:t>
            </w:r>
            <w:r w:rsidR="001D3120" w:rsidRPr="00A22DB7">
              <w:rPr>
                <w:rFonts w:ascii="Times New Roman" w:hAnsi="Times New Roman" w:cs="Times New Roman"/>
                <w:bCs/>
                <w:sz w:val="26"/>
                <w:szCs w:val="26"/>
              </w:rPr>
              <w:t xml:space="preserve">   г.</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r>
    </w:tbl>
    <w:p w:rsidR="001D3120" w:rsidRDefault="001D3120" w:rsidP="001D3120">
      <w:pPr>
        <w:pStyle w:val="af"/>
        <w:jc w:val="both"/>
        <w:rPr>
          <w:b w:val="0"/>
          <w:bCs w:val="0"/>
          <w:sz w:val="26"/>
          <w:szCs w:val="26"/>
          <w:lang w:val="ru-RU"/>
        </w:rPr>
      </w:pPr>
    </w:p>
    <w:p w:rsidR="007530DD" w:rsidRPr="007530DD" w:rsidRDefault="007530DD" w:rsidP="007530DD">
      <w:pPr>
        <w:pStyle w:val="af0"/>
        <w:rPr>
          <w:rFonts w:asciiTheme="minorHAnsi" w:hAnsiTheme="minorHAnsi"/>
          <w:lang w:val="ru-RU"/>
        </w:rPr>
      </w:pPr>
    </w:p>
    <w:p w:rsidR="001D3120" w:rsidRPr="00A22DB7" w:rsidRDefault="001D3120" w:rsidP="001D3120">
      <w:pPr>
        <w:pStyle w:val="af"/>
        <w:ind w:left="720"/>
        <w:jc w:val="both"/>
        <w:rPr>
          <w:b w:val="0"/>
          <w:bCs w:val="0"/>
          <w:sz w:val="26"/>
          <w:szCs w:val="26"/>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1D3120" w:rsidRPr="00A22DB7" w:rsidRDefault="001D3120" w:rsidP="001D3120">
      <w:pPr>
        <w:pStyle w:val="af"/>
        <w:ind w:left="5670"/>
        <w:jc w:val="both"/>
        <w:rPr>
          <w:b w:val="0"/>
          <w:bCs w:val="0"/>
          <w:sz w:val="26"/>
          <w:szCs w:val="26"/>
        </w:rPr>
      </w:pPr>
      <w:r w:rsidRPr="00A22DB7">
        <w:rPr>
          <w:b w:val="0"/>
          <w:bCs w:val="0"/>
          <w:sz w:val="26"/>
          <w:szCs w:val="26"/>
        </w:rPr>
        <w:t>Приложение № 1</w:t>
      </w:r>
    </w:p>
    <w:p w:rsidR="001D3120" w:rsidRPr="00A22DB7" w:rsidRDefault="001D3120" w:rsidP="001D3120">
      <w:pPr>
        <w:pStyle w:val="af"/>
        <w:ind w:left="5670"/>
        <w:jc w:val="both"/>
        <w:rPr>
          <w:b w:val="0"/>
          <w:bCs w:val="0"/>
          <w:sz w:val="26"/>
          <w:szCs w:val="26"/>
        </w:rPr>
      </w:pPr>
      <w:r w:rsidRPr="00A22DB7">
        <w:rPr>
          <w:b w:val="0"/>
          <w:bCs w:val="0"/>
          <w:sz w:val="26"/>
          <w:szCs w:val="26"/>
        </w:rPr>
        <w:t>к договору №__________</w:t>
      </w:r>
    </w:p>
    <w:p w:rsidR="001D3120" w:rsidRPr="00A22DB7" w:rsidRDefault="001D3120" w:rsidP="001D3120">
      <w:pPr>
        <w:pStyle w:val="af"/>
        <w:ind w:left="5670"/>
        <w:jc w:val="both"/>
        <w:rPr>
          <w:b w:val="0"/>
          <w:bCs w:val="0"/>
          <w:sz w:val="26"/>
          <w:szCs w:val="26"/>
        </w:rPr>
      </w:pPr>
      <w:r w:rsidRPr="00A22DB7">
        <w:rPr>
          <w:b w:val="0"/>
          <w:bCs w:val="0"/>
          <w:sz w:val="26"/>
          <w:szCs w:val="26"/>
        </w:rPr>
        <w:t>от «___»__________ 20</w:t>
      </w:r>
      <w:r w:rsidR="005F04B6">
        <w:rPr>
          <w:b w:val="0"/>
          <w:bCs w:val="0"/>
          <w:sz w:val="26"/>
          <w:szCs w:val="26"/>
          <w:lang w:val="ru-RU"/>
        </w:rPr>
        <w:t>26</w:t>
      </w:r>
      <w:r w:rsidRPr="00A22DB7">
        <w:rPr>
          <w:b w:val="0"/>
          <w:bCs w:val="0"/>
          <w:sz w:val="26"/>
          <w:szCs w:val="26"/>
        </w:rPr>
        <w:t>г.</w:t>
      </w:r>
    </w:p>
    <w:p w:rsidR="001D3120" w:rsidRPr="00A22DB7" w:rsidRDefault="001D3120" w:rsidP="001D3120">
      <w:pPr>
        <w:pStyle w:val="af"/>
        <w:ind w:left="5670"/>
        <w:jc w:val="both"/>
        <w:rPr>
          <w:sz w:val="26"/>
          <w:szCs w:val="26"/>
        </w:rPr>
      </w:pPr>
    </w:p>
    <w:p w:rsidR="001D3120" w:rsidRPr="00A22DB7" w:rsidRDefault="001D3120" w:rsidP="001D3120">
      <w:pPr>
        <w:pStyle w:val="af"/>
        <w:rPr>
          <w:b w:val="0"/>
          <w:sz w:val="26"/>
          <w:szCs w:val="26"/>
        </w:rPr>
      </w:pPr>
      <w:r w:rsidRPr="00A22DB7">
        <w:rPr>
          <w:b w:val="0"/>
          <w:sz w:val="26"/>
          <w:szCs w:val="26"/>
        </w:rPr>
        <w:t>АКТ</w:t>
      </w:r>
    </w:p>
    <w:p w:rsidR="001D3120" w:rsidRPr="001D3A4E" w:rsidRDefault="001D3120" w:rsidP="001D3120">
      <w:pPr>
        <w:pStyle w:val="af0"/>
        <w:rPr>
          <w:rFonts w:ascii="Times New Roman" w:hAnsi="Times New Roman"/>
          <w:b/>
          <w:i w:val="0"/>
          <w:sz w:val="26"/>
          <w:szCs w:val="26"/>
        </w:rPr>
      </w:pPr>
      <w:r w:rsidRPr="001D3A4E">
        <w:rPr>
          <w:rFonts w:ascii="Times New Roman" w:hAnsi="Times New Roman"/>
          <w:i w:val="0"/>
          <w:sz w:val="26"/>
          <w:szCs w:val="26"/>
        </w:rPr>
        <w:t>ПРИЕМА-ПЕРЕДАЧИ</w:t>
      </w:r>
    </w:p>
    <w:p w:rsidR="001D3120" w:rsidRPr="00A22DB7" w:rsidRDefault="001D3120" w:rsidP="001D3120">
      <w:pPr>
        <w:widowControl w:val="0"/>
        <w:tabs>
          <w:tab w:val="left" w:pos="142"/>
          <w:tab w:val="right" w:pos="9356"/>
        </w:tabs>
        <w:autoSpaceDE w:val="0"/>
        <w:autoSpaceDN w:val="0"/>
        <w:adjustRightInd w:val="0"/>
        <w:spacing w:before="295"/>
        <w:rPr>
          <w:rFonts w:ascii="Times New Roman" w:hAnsi="Times New Roman" w:cs="Times New Roman"/>
          <w:bCs/>
          <w:sz w:val="26"/>
          <w:szCs w:val="26"/>
        </w:rPr>
      </w:pPr>
      <w:r w:rsidRPr="00A22DB7">
        <w:rPr>
          <w:rFonts w:ascii="Times New Roman" w:hAnsi="Times New Roman" w:cs="Times New Roman"/>
          <w:bCs/>
          <w:sz w:val="26"/>
          <w:szCs w:val="26"/>
        </w:rPr>
        <w:tab/>
        <w:t>г. Красноярск</w:t>
      </w:r>
      <w:r w:rsidRPr="00A22DB7">
        <w:rPr>
          <w:rFonts w:ascii="Times New Roman" w:hAnsi="Times New Roman" w:cs="Times New Roman"/>
          <w:sz w:val="26"/>
          <w:szCs w:val="26"/>
        </w:rPr>
        <w:t xml:space="preserve">                                                                               </w:t>
      </w:r>
    </w:p>
    <w:p w:rsidR="001D3120" w:rsidRPr="001D3A4E" w:rsidRDefault="001D3120" w:rsidP="005F04B6">
      <w:pPr>
        <w:suppressAutoHyphens/>
        <w:spacing w:after="0" w:line="240" w:lineRule="auto"/>
        <w:jc w:val="both"/>
        <w:rPr>
          <w:rFonts w:ascii="Times New Roman" w:hAnsi="Times New Roman" w:cs="Times New Roman"/>
          <w:sz w:val="26"/>
          <w:szCs w:val="26"/>
        </w:rPr>
      </w:pPr>
      <w:r w:rsidRPr="00A22DB7">
        <w:rPr>
          <w:rFonts w:ascii="Times New Roman" w:hAnsi="Times New Roman" w:cs="Times New Roman"/>
          <w:sz w:val="26"/>
          <w:szCs w:val="26"/>
        </w:rPr>
        <w:tab/>
        <w:t>Мы, нижеподписавшиеся, представитель Арендодателя, департамент муниципального имущества и земельных отношений администрации города Красноярска, в лице _____________________________, и представитель Арендатора ____________________________, в лице ________________________, составили настоящий акт о том, что Арендодатель передает, а Арендатор принимает во временное пользова</w:t>
      </w:r>
      <w:r w:rsidR="005F04B6">
        <w:rPr>
          <w:rFonts w:ascii="Times New Roman" w:hAnsi="Times New Roman" w:cs="Times New Roman"/>
          <w:sz w:val="26"/>
          <w:szCs w:val="26"/>
        </w:rPr>
        <w:t>ние нежилое помещение      № 19</w:t>
      </w:r>
      <w:r w:rsidRPr="00A22DB7">
        <w:rPr>
          <w:rFonts w:ascii="Times New Roman" w:hAnsi="Times New Roman" w:cs="Times New Roman"/>
          <w:sz w:val="26"/>
          <w:szCs w:val="26"/>
        </w:rPr>
        <w:t xml:space="preserve"> , кадастровый номер </w:t>
      </w:r>
      <w:r w:rsidR="005F04B6" w:rsidRPr="005F04B6">
        <w:rPr>
          <w:rFonts w:ascii="Times New Roman" w:hAnsi="Times New Roman" w:cs="Times New Roman"/>
          <w:sz w:val="26"/>
          <w:szCs w:val="26"/>
        </w:rPr>
        <w:t xml:space="preserve">24:50:0000000:170068 </w:t>
      </w:r>
      <w:r w:rsidRPr="00A22DB7">
        <w:rPr>
          <w:rFonts w:ascii="Times New Roman" w:hAnsi="Times New Roman" w:cs="Times New Roman"/>
          <w:sz w:val="26"/>
          <w:szCs w:val="26"/>
        </w:rPr>
        <w:t xml:space="preserve">(далее </w:t>
      </w:r>
      <w:r w:rsidRPr="001D3A4E">
        <w:rPr>
          <w:rFonts w:ascii="Times New Roman" w:hAnsi="Times New Roman" w:cs="Times New Roman"/>
          <w:sz w:val="26"/>
          <w:szCs w:val="26"/>
        </w:rPr>
        <w:t>именуемое – Объект аренды), расположенное по адресу</w:t>
      </w:r>
      <w:r w:rsidRPr="001D3A4E">
        <w:rPr>
          <w:rFonts w:ascii="Times New Roman" w:hAnsi="Times New Roman" w:cs="Times New Roman"/>
          <w:color w:val="000000" w:themeColor="text1"/>
          <w:sz w:val="26"/>
          <w:szCs w:val="26"/>
        </w:rPr>
        <w:t xml:space="preserve">: </w:t>
      </w:r>
      <w:r w:rsidR="00696BDB" w:rsidRPr="00696BDB">
        <w:rPr>
          <w:rFonts w:ascii="Times New Roman" w:eastAsia="Times New Roman" w:hAnsi="Times New Roman" w:cs="Times New Roman"/>
          <w:color w:val="000000" w:themeColor="text1"/>
          <w:sz w:val="26"/>
          <w:szCs w:val="26"/>
          <w:lang w:eastAsia="ar-SA"/>
        </w:rPr>
        <w:t xml:space="preserve">Красноярский край, </w:t>
      </w:r>
      <w:proofErr w:type="spellStart"/>
      <w:r w:rsidR="00696BDB" w:rsidRPr="00696BDB">
        <w:rPr>
          <w:rFonts w:ascii="Times New Roman" w:eastAsia="Times New Roman" w:hAnsi="Times New Roman" w:cs="Times New Roman"/>
          <w:color w:val="000000" w:themeColor="text1"/>
          <w:sz w:val="26"/>
          <w:szCs w:val="26"/>
          <w:lang w:eastAsia="ar-SA"/>
        </w:rPr>
        <w:t>г.о</w:t>
      </w:r>
      <w:proofErr w:type="spellEnd"/>
      <w:r w:rsidR="00696BDB" w:rsidRPr="00696BDB">
        <w:rPr>
          <w:rFonts w:ascii="Times New Roman" w:eastAsia="Times New Roman" w:hAnsi="Times New Roman" w:cs="Times New Roman"/>
          <w:color w:val="000000" w:themeColor="text1"/>
          <w:sz w:val="26"/>
          <w:szCs w:val="26"/>
          <w:lang w:eastAsia="ar-SA"/>
        </w:rPr>
        <w:t xml:space="preserve">. город Красноярск,  ул. Телевизорная, </w:t>
      </w:r>
      <w:proofErr w:type="spellStart"/>
      <w:r w:rsidR="00696BDB" w:rsidRPr="00696BDB">
        <w:rPr>
          <w:rFonts w:ascii="Times New Roman" w:eastAsia="Times New Roman" w:hAnsi="Times New Roman" w:cs="Times New Roman"/>
          <w:color w:val="000000" w:themeColor="text1"/>
          <w:sz w:val="26"/>
          <w:szCs w:val="26"/>
          <w:lang w:eastAsia="ar-SA"/>
        </w:rPr>
        <w:t>зд</w:t>
      </w:r>
      <w:proofErr w:type="spellEnd"/>
      <w:r w:rsidR="00696BDB" w:rsidRPr="00696BDB">
        <w:rPr>
          <w:rFonts w:ascii="Times New Roman" w:eastAsia="Times New Roman" w:hAnsi="Times New Roman" w:cs="Times New Roman"/>
          <w:color w:val="000000" w:themeColor="text1"/>
          <w:sz w:val="26"/>
          <w:szCs w:val="26"/>
          <w:lang w:eastAsia="ar-SA"/>
        </w:rPr>
        <w:t>. 1/26, помещ.19</w:t>
      </w:r>
      <w:r w:rsidR="005F04B6" w:rsidRPr="00696BDB">
        <w:rPr>
          <w:rFonts w:ascii="Times New Roman" w:eastAsia="Times New Roman" w:hAnsi="Times New Roman" w:cs="Times New Roman"/>
          <w:color w:val="000000" w:themeColor="text1"/>
          <w:sz w:val="26"/>
          <w:szCs w:val="26"/>
          <w:lang w:eastAsia="ar-SA"/>
        </w:rPr>
        <w:t>,</w:t>
      </w:r>
      <w:r w:rsidRPr="001D3A4E">
        <w:rPr>
          <w:rFonts w:ascii="Times New Roman" w:hAnsi="Times New Roman" w:cs="Times New Roman"/>
          <w:color w:val="000000" w:themeColor="text1"/>
          <w:sz w:val="26"/>
          <w:szCs w:val="26"/>
        </w:rPr>
        <w:t xml:space="preserve"> </w:t>
      </w:r>
      <w:r w:rsidRPr="001D3A4E">
        <w:rPr>
          <w:rFonts w:ascii="Times New Roman" w:hAnsi="Times New Roman" w:cs="Times New Roman"/>
          <w:sz w:val="26"/>
          <w:szCs w:val="26"/>
        </w:rPr>
        <w:t xml:space="preserve">общей площадью </w:t>
      </w:r>
      <w:r w:rsidR="005F04B6" w:rsidRPr="001D3A4E">
        <w:rPr>
          <w:rFonts w:ascii="Times New Roman" w:hAnsi="Times New Roman" w:cs="Times New Roman"/>
          <w:sz w:val="26"/>
          <w:szCs w:val="26"/>
        </w:rPr>
        <w:t>406,0</w:t>
      </w:r>
      <w:r w:rsidRPr="001D3A4E">
        <w:rPr>
          <w:rFonts w:ascii="Times New Roman" w:hAnsi="Times New Roman" w:cs="Times New Roman"/>
          <w:bCs/>
          <w:iCs/>
          <w:sz w:val="26"/>
          <w:szCs w:val="26"/>
          <w:lang w:val="en-US"/>
        </w:rPr>
        <w:t> </w:t>
      </w:r>
      <w:r w:rsidRPr="001D3A4E">
        <w:rPr>
          <w:rFonts w:ascii="Times New Roman" w:hAnsi="Times New Roman" w:cs="Times New Roman"/>
          <w:sz w:val="26"/>
          <w:szCs w:val="26"/>
        </w:rPr>
        <w:t>м</w:t>
      </w:r>
      <w:proofErr w:type="gramStart"/>
      <w:r w:rsidRPr="001D3A4E">
        <w:rPr>
          <w:rFonts w:ascii="Times New Roman" w:hAnsi="Times New Roman" w:cs="Times New Roman"/>
          <w:sz w:val="26"/>
          <w:szCs w:val="26"/>
          <w:vertAlign w:val="superscript"/>
        </w:rPr>
        <w:t>2</w:t>
      </w:r>
      <w:proofErr w:type="gramEnd"/>
      <w:r w:rsidRPr="001D3A4E">
        <w:rPr>
          <w:rFonts w:ascii="Times New Roman" w:hAnsi="Times New Roman" w:cs="Times New Roman"/>
          <w:sz w:val="26"/>
          <w:szCs w:val="26"/>
        </w:rPr>
        <w:t xml:space="preserve"> </w:t>
      </w:r>
      <w:r w:rsidR="001D3A4E">
        <w:rPr>
          <w:rFonts w:ascii="Times New Roman" w:hAnsi="Times New Roman" w:cs="Times New Roman"/>
          <w:sz w:val="26"/>
          <w:szCs w:val="26"/>
        </w:rPr>
        <w:t xml:space="preserve">, </w:t>
      </w:r>
      <w:r w:rsidRPr="001D3A4E">
        <w:rPr>
          <w:rFonts w:ascii="Times New Roman" w:hAnsi="Times New Roman" w:cs="Times New Roman"/>
          <w:sz w:val="26"/>
          <w:szCs w:val="26"/>
        </w:rPr>
        <w:t>в следующем санитарно-техническом с</w:t>
      </w:r>
      <w:r w:rsidR="005F04B6" w:rsidRPr="001D3A4E">
        <w:rPr>
          <w:rFonts w:ascii="Times New Roman" w:hAnsi="Times New Roman" w:cs="Times New Roman"/>
          <w:sz w:val="26"/>
          <w:szCs w:val="26"/>
        </w:rPr>
        <w:t>остоянии: удовлетворительное</w:t>
      </w:r>
      <w:r w:rsidRPr="001D3A4E">
        <w:rPr>
          <w:rFonts w:ascii="Times New Roman" w:hAnsi="Times New Roman" w:cs="Times New Roman"/>
          <w:sz w:val="26"/>
          <w:szCs w:val="26"/>
        </w:rPr>
        <w:t>.</w:t>
      </w:r>
    </w:p>
    <w:p w:rsidR="001D3A4E" w:rsidRDefault="001D3120" w:rsidP="00A22DB7">
      <w:pPr>
        <w:widowControl w:val="0"/>
        <w:tabs>
          <w:tab w:val="left" w:pos="709"/>
        </w:tabs>
        <w:autoSpaceDE w:val="0"/>
        <w:autoSpaceDN w:val="0"/>
        <w:adjustRightInd w:val="0"/>
        <w:spacing w:line="240" w:lineRule="auto"/>
        <w:jc w:val="both"/>
        <w:rPr>
          <w:rFonts w:ascii="Times New Roman" w:hAnsi="Times New Roman" w:cs="Times New Roman"/>
          <w:sz w:val="26"/>
          <w:szCs w:val="26"/>
        </w:rPr>
      </w:pPr>
      <w:r w:rsidRPr="001D3A4E">
        <w:rPr>
          <w:rFonts w:ascii="Times New Roman" w:hAnsi="Times New Roman" w:cs="Times New Roman"/>
          <w:sz w:val="26"/>
          <w:szCs w:val="26"/>
        </w:rPr>
        <w:t xml:space="preserve">        </w:t>
      </w:r>
      <w:r w:rsidRPr="001D3A4E">
        <w:rPr>
          <w:rFonts w:ascii="Times New Roman" w:hAnsi="Times New Roman" w:cs="Times New Roman"/>
          <w:sz w:val="26"/>
          <w:szCs w:val="26"/>
        </w:rPr>
        <w:tab/>
      </w:r>
    </w:p>
    <w:p w:rsidR="001D3120" w:rsidRPr="00A22DB7" w:rsidRDefault="00A22DB7" w:rsidP="00A22DB7">
      <w:pPr>
        <w:widowControl w:val="0"/>
        <w:tabs>
          <w:tab w:val="left" w:pos="709"/>
        </w:tabs>
        <w:autoSpaceDE w:val="0"/>
        <w:autoSpaceDN w:val="0"/>
        <w:adjustRightInd w:val="0"/>
        <w:spacing w:line="240" w:lineRule="auto"/>
        <w:jc w:val="both"/>
        <w:rPr>
          <w:rFonts w:ascii="Times New Roman" w:hAnsi="Times New Roman" w:cs="Times New Roman"/>
          <w:sz w:val="26"/>
          <w:szCs w:val="26"/>
        </w:rPr>
      </w:pPr>
      <w:r>
        <w:rPr>
          <w:rFonts w:ascii="Times New Roman" w:hAnsi="Times New Roman" w:cs="Times New Roman"/>
          <w:sz w:val="26"/>
          <w:szCs w:val="26"/>
        </w:rPr>
        <w:tab/>
      </w:r>
      <w:r w:rsidR="001D3120" w:rsidRPr="00A22DB7">
        <w:rPr>
          <w:rFonts w:ascii="Times New Roman" w:hAnsi="Times New Roman" w:cs="Times New Roman"/>
          <w:sz w:val="26"/>
          <w:szCs w:val="26"/>
        </w:rPr>
        <w:t>Датой фактической передачи Объекта аренды во временное пользование Арендатору считать дату подписания настоящего договора обеими сторонами.</w:t>
      </w:r>
    </w:p>
    <w:p w:rsidR="001D3120" w:rsidRPr="00A22DB7" w:rsidRDefault="001D3120" w:rsidP="00A22DB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Арендатор с актом ознакомлен, претензий по техническому состоянию </w:t>
      </w:r>
      <w:r w:rsidRPr="00A22DB7">
        <w:rPr>
          <w:rFonts w:ascii="Times New Roman" w:hAnsi="Times New Roman" w:cs="Times New Roman"/>
          <w:sz w:val="26"/>
          <w:szCs w:val="26"/>
        </w:rPr>
        <w:t>Объекта аренды</w:t>
      </w:r>
      <w:r w:rsidRPr="00A22DB7">
        <w:rPr>
          <w:rFonts w:ascii="Times New Roman" w:hAnsi="Times New Roman" w:cs="Times New Roman"/>
          <w:bCs/>
          <w:sz w:val="26"/>
          <w:szCs w:val="26"/>
        </w:rPr>
        <w:t xml:space="preserve"> к Арендодателю не имеет (часть 2 статьи 612 ГК РФ).</w:t>
      </w:r>
    </w:p>
    <w:p w:rsidR="001D3120" w:rsidRPr="00A22DB7" w:rsidRDefault="001D3120" w:rsidP="00A22DB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Акт приема-передачи является неотъемлемой частью настоящего договора.</w:t>
      </w:r>
    </w:p>
    <w:tbl>
      <w:tblPr>
        <w:tblW w:w="0" w:type="auto"/>
        <w:tblInd w:w="108" w:type="dxa"/>
        <w:tblLook w:val="0000" w:firstRow="0" w:lastRow="0" w:firstColumn="0" w:lastColumn="0" w:noHBand="0" w:noVBand="0"/>
      </w:tblPr>
      <w:tblGrid>
        <w:gridCol w:w="4810"/>
        <w:gridCol w:w="4650"/>
      </w:tblGrid>
      <w:tr w:rsidR="001D3120" w:rsidRPr="00A22DB7" w:rsidTr="00D60C03">
        <w:trPr>
          <w:trHeight w:val="527"/>
        </w:trPr>
        <w:tc>
          <w:tcPr>
            <w:tcW w:w="4810" w:type="dxa"/>
          </w:tcPr>
          <w:p w:rsidR="001D3120" w:rsidRPr="00A22DB7" w:rsidRDefault="001D3120" w:rsidP="00D60C03">
            <w:pPr>
              <w:pStyle w:val="a6"/>
              <w:rPr>
                <w:bCs/>
                <w:sz w:val="26"/>
                <w:szCs w:val="26"/>
              </w:rPr>
            </w:pPr>
          </w:p>
          <w:p w:rsidR="001D3120" w:rsidRPr="00A22DB7" w:rsidRDefault="001D3120" w:rsidP="00D60C03">
            <w:pPr>
              <w:pStyle w:val="a6"/>
              <w:rPr>
                <w:bCs/>
                <w:sz w:val="26"/>
                <w:szCs w:val="26"/>
              </w:rPr>
            </w:pPr>
          </w:p>
          <w:p w:rsidR="001D3120" w:rsidRPr="00A22DB7" w:rsidRDefault="001D3120" w:rsidP="00D60C03">
            <w:pPr>
              <w:pStyle w:val="a6"/>
              <w:rPr>
                <w:bCs/>
                <w:sz w:val="26"/>
                <w:szCs w:val="26"/>
              </w:rPr>
            </w:pPr>
            <w:r w:rsidRPr="00A22DB7">
              <w:rPr>
                <w:bCs/>
                <w:sz w:val="26"/>
                <w:szCs w:val="26"/>
              </w:rPr>
              <w:t>Арендодатель</w:t>
            </w:r>
          </w:p>
          <w:p w:rsidR="001D3120" w:rsidRPr="00A22DB7" w:rsidRDefault="001D3120" w:rsidP="00D60C03">
            <w:pPr>
              <w:pStyle w:val="a6"/>
              <w:rPr>
                <w:sz w:val="26"/>
                <w:szCs w:val="26"/>
              </w:rPr>
            </w:pPr>
            <w:r w:rsidRPr="00A22DB7">
              <w:rPr>
                <w:sz w:val="26"/>
                <w:szCs w:val="26"/>
              </w:rPr>
              <w:t>М П</w:t>
            </w:r>
          </w:p>
        </w:tc>
        <w:tc>
          <w:tcPr>
            <w:tcW w:w="4650" w:type="dxa"/>
          </w:tcPr>
          <w:p w:rsidR="001D3120" w:rsidRPr="00A22DB7" w:rsidRDefault="001D3120" w:rsidP="00D60C03">
            <w:pPr>
              <w:widowControl w:val="0"/>
              <w:tabs>
                <w:tab w:val="right" w:leader="underscore" w:pos="9072"/>
              </w:tabs>
              <w:autoSpaceDE w:val="0"/>
              <w:autoSpaceDN w:val="0"/>
              <w:adjustRightInd w:val="0"/>
              <w:spacing w:before="100" w:beforeAutospacing="1" w:after="100" w:afterAutospacing="1"/>
              <w:jc w:val="both"/>
              <w:rPr>
                <w:rFonts w:ascii="Times New Roman" w:hAnsi="Times New Roman" w:cs="Times New Roman"/>
                <w:sz w:val="26"/>
                <w:szCs w:val="26"/>
              </w:rPr>
            </w:pPr>
          </w:p>
          <w:p w:rsidR="001D3120" w:rsidRPr="00A22DB7" w:rsidRDefault="001D3120" w:rsidP="00D60C03">
            <w:pPr>
              <w:pStyle w:val="a6"/>
              <w:rPr>
                <w:sz w:val="26"/>
                <w:szCs w:val="26"/>
              </w:rPr>
            </w:pPr>
            <w:r w:rsidRPr="00A22DB7">
              <w:rPr>
                <w:sz w:val="26"/>
                <w:szCs w:val="26"/>
              </w:rPr>
              <w:t>_________________</w:t>
            </w:r>
          </w:p>
          <w:p w:rsidR="001D3120" w:rsidRPr="00A22DB7" w:rsidRDefault="001D3120" w:rsidP="00D60C03">
            <w:pPr>
              <w:pStyle w:val="a6"/>
              <w:rPr>
                <w:sz w:val="26"/>
                <w:szCs w:val="26"/>
              </w:rPr>
            </w:pPr>
            <w:r w:rsidRPr="00A22DB7">
              <w:rPr>
                <w:sz w:val="26"/>
                <w:szCs w:val="26"/>
              </w:rPr>
              <w:t>(подпись)</w:t>
            </w:r>
          </w:p>
        </w:tc>
      </w:tr>
      <w:tr w:rsidR="001D3120" w:rsidRPr="00A22DB7" w:rsidTr="00D60C03">
        <w:trPr>
          <w:trHeight w:val="527"/>
        </w:trPr>
        <w:tc>
          <w:tcPr>
            <w:tcW w:w="4810" w:type="dxa"/>
          </w:tcPr>
          <w:p w:rsidR="001D3120" w:rsidRPr="00A22DB7" w:rsidRDefault="001D3120" w:rsidP="00D60C03">
            <w:pPr>
              <w:pStyle w:val="a6"/>
              <w:rPr>
                <w:bCs/>
                <w:sz w:val="26"/>
                <w:szCs w:val="26"/>
              </w:rPr>
            </w:pPr>
          </w:p>
          <w:p w:rsidR="001D3120" w:rsidRPr="00A22DB7" w:rsidRDefault="001D3120" w:rsidP="00D60C03">
            <w:pPr>
              <w:pStyle w:val="a6"/>
              <w:rPr>
                <w:bCs/>
                <w:sz w:val="26"/>
                <w:szCs w:val="26"/>
              </w:rPr>
            </w:pPr>
            <w:r w:rsidRPr="00A22DB7">
              <w:rPr>
                <w:bCs/>
                <w:sz w:val="26"/>
                <w:szCs w:val="26"/>
              </w:rPr>
              <w:t>Арендатор</w:t>
            </w:r>
          </w:p>
          <w:p w:rsidR="001D3120" w:rsidRPr="00A22DB7" w:rsidRDefault="001D3120" w:rsidP="00D60C03">
            <w:pPr>
              <w:pStyle w:val="a6"/>
              <w:rPr>
                <w:sz w:val="26"/>
                <w:szCs w:val="26"/>
              </w:rPr>
            </w:pPr>
            <w:r w:rsidRPr="00A22DB7">
              <w:rPr>
                <w:sz w:val="26"/>
                <w:szCs w:val="26"/>
              </w:rPr>
              <w:t>М П</w:t>
            </w:r>
          </w:p>
        </w:tc>
        <w:tc>
          <w:tcPr>
            <w:tcW w:w="4650" w:type="dxa"/>
          </w:tcPr>
          <w:p w:rsidR="001D3120" w:rsidRPr="00A22DB7" w:rsidRDefault="001D3120" w:rsidP="00D60C03">
            <w:pPr>
              <w:pStyle w:val="a6"/>
              <w:rPr>
                <w:sz w:val="26"/>
                <w:szCs w:val="26"/>
                <w:lang w:val="en-US"/>
              </w:rPr>
            </w:pPr>
          </w:p>
          <w:p w:rsidR="001D3120" w:rsidRPr="00A22DB7" w:rsidRDefault="001D3120" w:rsidP="00D60C03">
            <w:pPr>
              <w:pStyle w:val="a6"/>
              <w:rPr>
                <w:sz w:val="26"/>
                <w:szCs w:val="26"/>
              </w:rPr>
            </w:pPr>
            <w:r w:rsidRPr="00A22DB7">
              <w:rPr>
                <w:sz w:val="26"/>
                <w:szCs w:val="26"/>
              </w:rPr>
              <w:t xml:space="preserve">_________________ </w:t>
            </w:r>
          </w:p>
          <w:p w:rsidR="001D3120" w:rsidRPr="00A22DB7" w:rsidRDefault="001D3120" w:rsidP="00D60C03">
            <w:pPr>
              <w:pStyle w:val="a6"/>
              <w:rPr>
                <w:sz w:val="26"/>
                <w:szCs w:val="26"/>
              </w:rPr>
            </w:pPr>
            <w:r w:rsidRPr="00A22DB7">
              <w:rPr>
                <w:sz w:val="26"/>
                <w:szCs w:val="26"/>
              </w:rPr>
              <w:t>(подпись)</w:t>
            </w:r>
          </w:p>
        </w:tc>
      </w:tr>
    </w:tbl>
    <w:p w:rsidR="001D3120" w:rsidRPr="00A22DB7" w:rsidRDefault="001D3120" w:rsidP="001D3120">
      <w:pPr>
        <w:ind w:left="6237"/>
        <w:rPr>
          <w:rFonts w:ascii="Times New Roman" w:hAnsi="Times New Roman" w:cs="Times New Roman"/>
          <w:sz w:val="26"/>
          <w:szCs w:val="26"/>
        </w:rPr>
      </w:pPr>
    </w:p>
    <w:p w:rsidR="001D3120" w:rsidRPr="00A22DB7" w:rsidRDefault="001D3120" w:rsidP="001D3120">
      <w:pPr>
        <w:ind w:left="6237"/>
        <w:rPr>
          <w:rFonts w:ascii="Times New Roman" w:hAnsi="Times New Roman" w:cs="Times New Roman"/>
          <w:sz w:val="26"/>
          <w:szCs w:val="26"/>
        </w:rPr>
      </w:pPr>
    </w:p>
    <w:p w:rsidR="001D3120" w:rsidRDefault="001D3120"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1D3120" w:rsidRPr="00A22DB7" w:rsidRDefault="001D3120" w:rsidP="002B1E06">
      <w:pPr>
        <w:spacing w:after="0" w:line="240" w:lineRule="auto"/>
        <w:ind w:left="6237"/>
        <w:rPr>
          <w:rFonts w:ascii="Times New Roman" w:hAnsi="Times New Roman" w:cs="Times New Roman"/>
          <w:sz w:val="26"/>
          <w:szCs w:val="26"/>
        </w:rPr>
      </w:pPr>
      <w:r w:rsidRPr="00A22DB7">
        <w:rPr>
          <w:rFonts w:ascii="Times New Roman" w:hAnsi="Times New Roman" w:cs="Times New Roman"/>
          <w:sz w:val="26"/>
          <w:szCs w:val="26"/>
        </w:rPr>
        <w:t>Приложение № 2</w:t>
      </w:r>
    </w:p>
    <w:p w:rsidR="001D3120" w:rsidRPr="00A22DB7" w:rsidRDefault="001D3120" w:rsidP="002B1E06">
      <w:pPr>
        <w:spacing w:after="0" w:line="240" w:lineRule="auto"/>
        <w:ind w:left="6237"/>
        <w:rPr>
          <w:rFonts w:ascii="Times New Roman" w:hAnsi="Times New Roman" w:cs="Times New Roman"/>
          <w:sz w:val="26"/>
          <w:szCs w:val="26"/>
        </w:rPr>
      </w:pPr>
      <w:r w:rsidRPr="00A22DB7">
        <w:rPr>
          <w:rFonts w:ascii="Times New Roman" w:hAnsi="Times New Roman" w:cs="Times New Roman"/>
          <w:sz w:val="26"/>
          <w:szCs w:val="26"/>
        </w:rPr>
        <w:t>к договору №_______</w:t>
      </w:r>
    </w:p>
    <w:p w:rsidR="001D3120" w:rsidRPr="00A22DB7" w:rsidRDefault="005F04B6" w:rsidP="002B1E06">
      <w:pPr>
        <w:spacing w:after="0" w:line="240" w:lineRule="auto"/>
        <w:ind w:left="6237"/>
        <w:rPr>
          <w:rFonts w:ascii="Times New Roman" w:hAnsi="Times New Roman" w:cs="Times New Roman"/>
          <w:sz w:val="26"/>
          <w:szCs w:val="26"/>
        </w:rPr>
      </w:pPr>
      <w:r>
        <w:rPr>
          <w:rFonts w:ascii="Times New Roman" w:hAnsi="Times New Roman" w:cs="Times New Roman"/>
          <w:sz w:val="26"/>
          <w:szCs w:val="26"/>
        </w:rPr>
        <w:t>от «___»_______ 2026</w:t>
      </w:r>
      <w:r w:rsidR="001D3120" w:rsidRPr="00A22DB7">
        <w:rPr>
          <w:rFonts w:ascii="Times New Roman" w:hAnsi="Times New Roman" w:cs="Times New Roman"/>
          <w:sz w:val="26"/>
          <w:szCs w:val="26"/>
        </w:rPr>
        <w:t>г.</w:t>
      </w:r>
    </w:p>
    <w:p w:rsidR="001D3120" w:rsidRPr="00A22DB7" w:rsidRDefault="001D3120" w:rsidP="002B1E06">
      <w:pPr>
        <w:pStyle w:val="3"/>
        <w:spacing w:after="0"/>
        <w:jc w:val="center"/>
        <w:rPr>
          <w:rFonts w:ascii="Times New Roman" w:hAnsi="Times New Roman"/>
          <w:b w:val="0"/>
        </w:rPr>
      </w:pPr>
      <w:r w:rsidRPr="00A22DB7">
        <w:rPr>
          <w:rFonts w:ascii="Times New Roman" w:hAnsi="Times New Roman"/>
          <w:b w:val="0"/>
        </w:rPr>
        <w:t xml:space="preserve">РАСЧЕТ АРЕНДНОЙ ПЛАТЫ </w:t>
      </w:r>
    </w:p>
    <w:p w:rsidR="001D3120" w:rsidRPr="001D3A4E" w:rsidRDefault="001D3120" w:rsidP="002B1E06">
      <w:pPr>
        <w:spacing w:after="0"/>
        <w:ind w:right="847"/>
        <w:jc w:val="center"/>
        <w:rPr>
          <w:rFonts w:ascii="Times New Roman" w:hAnsi="Times New Roman" w:cs="Times New Roman"/>
          <w:bCs/>
          <w:iCs/>
          <w:sz w:val="26"/>
          <w:szCs w:val="26"/>
        </w:rPr>
      </w:pPr>
      <w:r w:rsidRPr="001D3A4E">
        <w:rPr>
          <w:rFonts w:ascii="Times New Roman" w:hAnsi="Times New Roman" w:cs="Times New Roman"/>
          <w:sz w:val="26"/>
          <w:szCs w:val="26"/>
        </w:rPr>
        <w:t xml:space="preserve">за нежилое помещение № </w:t>
      </w:r>
      <w:r w:rsidR="005F04B6" w:rsidRPr="001D3A4E">
        <w:rPr>
          <w:rFonts w:ascii="Times New Roman" w:hAnsi="Times New Roman" w:cs="Times New Roman"/>
          <w:sz w:val="26"/>
          <w:szCs w:val="26"/>
        </w:rPr>
        <w:t>19</w:t>
      </w:r>
      <w:r w:rsidRPr="001D3A4E">
        <w:rPr>
          <w:rFonts w:ascii="Times New Roman" w:hAnsi="Times New Roman" w:cs="Times New Roman"/>
          <w:sz w:val="26"/>
          <w:szCs w:val="26"/>
        </w:rPr>
        <w:t xml:space="preserve"> площадью</w:t>
      </w:r>
      <w:r w:rsidR="005F04B6" w:rsidRPr="001D3A4E">
        <w:rPr>
          <w:rFonts w:ascii="Times New Roman" w:hAnsi="Times New Roman" w:cs="Times New Roman"/>
          <w:sz w:val="26"/>
          <w:szCs w:val="26"/>
        </w:rPr>
        <w:t xml:space="preserve"> 406,0</w:t>
      </w:r>
      <w:r w:rsidRPr="001D3A4E">
        <w:rPr>
          <w:rFonts w:ascii="Times New Roman" w:hAnsi="Times New Roman" w:cs="Times New Roman"/>
          <w:bCs/>
          <w:iCs/>
          <w:sz w:val="26"/>
          <w:szCs w:val="26"/>
          <w:lang w:val="en-US"/>
        </w:rPr>
        <w:t> </w:t>
      </w:r>
      <w:r w:rsidRPr="001D3A4E">
        <w:rPr>
          <w:rFonts w:ascii="Times New Roman" w:hAnsi="Times New Roman" w:cs="Times New Roman"/>
          <w:bCs/>
          <w:iCs/>
          <w:sz w:val="26"/>
          <w:szCs w:val="26"/>
        </w:rPr>
        <w:t>кв. м,</w:t>
      </w:r>
    </w:p>
    <w:p w:rsidR="002B1E06" w:rsidRDefault="001D3120" w:rsidP="00696BDB">
      <w:pPr>
        <w:spacing w:after="0" w:line="240" w:lineRule="auto"/>
        <w:ind w:right="847"/>
        <w:jc w:val="center"/>
        <w:rPr>
          <w:rFonts w:ascii="Times New Roman" w:hAnsi="Times New Roman" w:cs="Times New Roman"/>
          <w:sz w:val="26"/>
          <w:szCs w:val="26"/>
        </w:rPr>
      </w:pPr>
      <w:r w:rsidRPr="001D3A4E">
        <w:rPr>
          <w:rFonts w:ascii="Times New Roman" w:hAnsi="Times New Roman" w:cs="Times New Roman"/>
          <w:sz w:val="26"/>
          <w:szCs w:val="26"/>
        </w:rPr>
        <w:t>по адресу</w:t>
      </w:r>
      <w:r w:rsidR="00696BDB" w:rsidRPr="00696BDB">
        <w:t xml:space="preserve"> </w:t>
      </w:r>
      <w:r w:rsidR="00696BDB" w:rsidRPr="00696BDB">
        <w:rPr>
          <w:rFonts w:ascii="Times New Roman" w:hAnsi="Times New Roman" w:cs="Times New Roman"/>
          <w:sz w:val="26"/>
          <w:szCs w:val="26"/>
        </w:rPr>
        <w:t xml:space="preserve">Красноярский край, </w:t>
      </w:r>
      <w:proofErr w:type="spellStart"/>
      <w:r w:rsidR="00696BDB" w:rsidRPr="00696BDB">
        <w:rPr>
          <w:rFonts w:ascii="Times New Roman" w:hAnsi="Times New Roman" w:cs="Times New Roman"/>
          <w:sz w:val="26"/>
          <w:szCs w:val="26"/>
        </w:rPr>
        <w:t>г.о</w:t>
      </w:r>
      <w:proofErr w:type="spellEnd"/>
      <w:r w:rsidR="00696BDB" w:rsidRPr="00696BDB">
        <w:rPr>
          <w:rFonts w:ascii="Times New Roman" w:hAnsi="Times New Roman" w:cs="Times New Roman"/>
          <w:sz w:val="26"/>
          <w:szCs w:val="26"/>
        </w:rPr>
        <w:t xml:space="preserve">. город Красноярск,  ул. </w:t>
      </w:r>
      <w:proofErr w:type="gramStart"/>
      <w:r w:rsidR="00696BDB" w:rsidRPr="00696BDB">
        <w:rPr>
          <w:rFonts w:ascii="Times New Roman" w:hAnsi="Times New Roman" w:cs="Times New Roman"/>
          <w:sz w:val="26"/>
          <w:szCs w:val="26"/>
        </w:rPr>
        <w:t>Телевизорная</w:t>
      </w:r>
      <w:proofErr w:type="gramEnd"/>
      <w:r w:rsidR="00696BDB" w:rsidRPr="00696BDB">
        <w:rPr>
          <w:rFonts w:ascii="Times New Roman" w:hAnsi="Times New Roman" w:cs="Times New Roman"/>
          <w:sz w:val="26"/>
          <w:szCs w:val="26"/>
        </w:rPr>
        <w:t xml:space="preserve">, </w:t>
      </w:r>
      <w:proofErr w:type="spellStart"/>
      <w:r w:rsidR="00696BDB" w:rsidRPr="00696BDB">
        <w:rPr>
          <w:rFonts w:ascii="Times New Roman" w:hAnsi="Times New Roman" w:cs="Times New Roman"/>
          <w:sz w:val="26"/>
          <w:szCs w:val="26"/>
        </w:rPr>
        <w:t>зд</w:t>
      </w:r>
      <w:proofErr w:type="spellEnd"/>
      <w:r w:rsidR="00696BDB" w:rsidRPr="00696BDB">
        <w:rPr>
          <w:rFonts w:ascii="Times New Roman" w:hAnsi="Times New Roman" w:cs="Times New Roman"/>
          <w:sz w:val="26"/>
          <w:szCs w:val="26"/>
        </w:rPr>
        <w:t>. 1/26, помещ.19</w:t>
      </w:r>
    </w:p>
    <w:p w:rsidR="00E0461A" w:rsidRPr="001D3A4E" w:rsidRDefault="00E0461A" w:rsidP="00696BDB">
      <w:pPr>
        <w:spacing w:after="0" w:line="240" w:lineRule="auto"/>
        <w:ind w:right="847"/>
        <w:jc w:val="center"/>
        <w:rPr>
          <w:sz w:val="26"/>
          <w:szCs w:val="26"/>
        </w:rPr>
      </w:pPr>
    </w:p>
    <w:p w:rsidR="001D3120" w:rsidRPr="00A22DB7" w:rsidRDefault="001D3120" w:rsidP="002B1E06">
      <w:pPr>
        <w:pStyle w:val="35"/>
        <w:tabs>
          <w:tab w:val="left" w:pos="0"/>
          <w:tab w:val="num" w:pos="851"/>
        </w:tabs>
        <w:spacing w:after="0"/>
        <w:ind w:left="0" w:right="-6" w:firstLine="709"/>
        <w:jc w:val="both"/>
        <w:rPr>
          <w:sz w:val="26"/>
          <w:szCs w:val="26"/>
        </w:rPr>
      </w:pPr>
      <w:r w:rsidRPr="001D3A4E">
        <w:rPr>
          <w:sz w:val="26"/>
          <w:szCs w:val="26"/>
        </w:rPr>
        <w:t>1.  Сумма арендной платы без учета НДС устанавливается в соответствии с условиями документации об аукционе на право заключения настоящего договора</w:t>
      </w:r>
      <w:r w:rsidRPr="00A22DB7">
        <w:rPr>
          <w:sz w:val="26"/>
          <w:szCs w:val="26"/>
        </w:rPr>
        <w:t xml:space="preserve">  и на момент подписания договора составляет  </w:t>
      </w:r>
    </w:p>
    <w:p w:rsidR="001D3120" w:rsidRPr="00A22DB7" w:rsidRDefault="001D3120" w:rsidP="002B1E06">
      <w:pPr>
        <w:pStyle w:val="35"/>
        <w:tabs>
          <w:tab w:val="left" w:pos="0"/>
          <w:tab w:val="num" w:pos="851"/>
        </w:tabs>
        <w:spacing w:after="0"/>
        <w:ind w:left="0" w:right="-6" w:firstLine="709"/>
        <w:jc w:val="both"/>
        <w:rPr>
          <w:sz w:val="26"/>
          <w:szCs w:val="26"/>
        </w:rPr>
      </w:pPr>
      <w:r w:rsidRPr="00A22DB7">
        <w:rPr>
          <w:sz w:val="26"/>
          <w:szCs w:val="26"/>
        </w:rPr>
        <w:t xml:space="preserve">______________ руб. в месяц; ________________  руб. в год. </w:t>
      </w:r>
    </w:p>
    <w:p w:rsidR="001D3120" w:rsidRPr="00A22DB7" w:rsidRDefault="001D3120" w:rsidP="002B1E06">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Арендатор самостоятельно начисляет НДС от установленной арендной платы и перечисляет на расчетный счет федерального казначейства.</w:t>
      </w:r>
    </w:p>
    <w:p w:rsidR="001D3120" w:rsidRPr="00A22DB7" w:rsidRDefault="001D3120" w:rsidP="00BB1613">
      <w:pPr>
        <w:tabs>
          <w:tab w:val="left" w:pos="0"/>
          <w:tab w:val="left" w:pos="1134"/>
        </w:tabs>
        <w:suppressAutoHyphens/>
        <w:spacing w:after="0" w:line="240" w:lineRule="auto"/>
        <w:ind w:right="-6" w:firstLine="709"/>
        <w:jc w:val="both"/>
        <w:rPr>
          <w:rFonts w:ascii="Times New Roman" w:hAnsi="Times New Roman" w:cs="Times New Roman"/>
          <w:b/>
          <w:i/>
          <w:sz w:val="26"/>
          <w:szCs w:val="26"/>
        </w:rPr>
      </w:pPr>
      <w:r w:rsidRPr="002B1E06">
        <w:rPr>
          <w:rFonts w:ascii="Times New Roman" w:hAnsi="Times New Roman" w:cs="Times New Roman"/>
          <w:b/>
          <w:i/>
          <w:sz w:val="24"/>
          <w:szCs w:val="24"/>
        </w:rPr>
        <w:t xml:space="preserve">Сумма арендной платы с учетом НДС устанавливается в соответствии со статьей 161 Налогового кодекса Российской Федерации, условиями документации об аукционе на право заключения настоящего договора и на момент подписания договора составляет: ________________ руб. в месяц;       ________________  руб. в год.* </w:t>
      </w:r>
      <w:r w:rsidR="002B1E06" w:rsidRPr="002B1E06">
        <w:rPr>
          <w:rFonts w:ascii="Times New Roman" w:hAnsi="Times New Roman" w:cs="Times New Roman"/>
          <w:b/>
          <w:i/>
          <w:sz w:val="24"/>
          <w:szCs w:val="24"/>
        </w:rPr>
        <w:tab/>
      </w:r>
    </w:p>
    <w:p w:rsidR="001D3120" w:rsidRPr="00A22DB7" w:rsidRDefault="001D3120" w:rsidP="002B1E06">
      <w:pPr>
        <w:tabs>
          <w:tab w:val="left" w:pos="7871"/>
        </w:tabs>
        <w:spacing w:after="0" w:line="240" w:lineRule="auto"/>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2. Арендная плата назначается с _____________ г.</w:t>
      </w:r>
      <w:r w:rsidRPr="00A22DB7">
        <w:rPr>
          <w:rFonts w:ascii="Times New Roman" w:hAnsi="Times New Roman" w:cs="Times New Roman"/>
          <w:bCs/>
          <w:sz w:val="26"/>
          <w:szCs w:val="26"/>
        </w:rPr>
        <w:tab/>
      </w:r>
    </w:p>
    <w:p w:rsidR="00052E94" w:rsidRPr="00052E94" w:rsidRDefault="00052E94" w:rsidP="00052E94">
      <w:pPr>
        <w:spacing w:after="0" w:line="216" w:lineRule="auto"/>
        <w:ind w:firstLine="709"/>
        <w:jc w:val="both"/>
        <w:rPr>
          <w:rFonts w:ascii="Times New Roman" w:eastAsia="Times New Roman" w:hAnsi="Times New Roman" w:cs="Times New Roman"/>
          <w:sz w:val="26"/>
          <w:szCs w:val="26"/>
          <w:lang w:eastAsia="ru-RU"/>
        </w:rPr>
      </w:pPr>
      <w:r w:rsidRPr="00052E94">
        <w:rPr>
          <w:rFonts w:ascii="Times New Roman" w:eastAsia="Times New Roman" w:hAnsi="Times New Roman" w:cs="Times New Roman"/>
          <w:sz w:val="26"/>
          <w:szCs w:val="26"/>
          <w:lang w:eastAsia="ru-RU"/>
        </w:rPr>
        <w:t xml:space="preserve">Арендная плата перечисляется до 10 числа текущего месяца на расчетный счет получателя  - 03100643000000011900; банк получателя: ОКЦ № 3 </w:t>
      </w:r>
      <w:proofErr w:type="spellStart"/>
      <w:r w:rsidRPr="00052E94">
        <w:rPr>
          <w:rFonts w:ascii="Times New Roman" w:eastAsia="Times New Roman" w:hAnsi="Times New Roman" w:cs="Times New Roman"/>
          <w:sz w:val="26"/>
          <w:szCs w:val="26"/>
          <w:lang w:eastAsia="ru-RU"/>
        </w:rPr>
        <w:t>СибГУ</w:t>
      </w:r>
      <w:proofErr w:type="spellEnd"/>
      <w:r w:rsidRPr="00052E94">
        <w:rPr>
          <w:rFonts w:ascii="Times New Roman" w:eastAsia="Times New Roman" w:hAnsi="Times New Roman" w:cs="Times New Roman"/>
          <w:sz w:val="26"/>
          <w:szCs w:val="26"/>
          <w:lang w:eastAsia="ru-RU"/>
        </w:rPr>
        <w:t xml:space="preserve"> Банка России // УФК по Красноярскому краю, г. Красноярск, БИК 010407105, к/с 40102810245370000011; получатель – УФК по Красноярскому краю (департамент муниципального имущества и земельных отношений администрации города Красноярска); ИНН 2466010657 / КПП 246601001, ОКТМО 04701000</w:t>
      </w:r>
      <w:r w:rsidR="001D3120" w:rsidRPr="00052E94">
        <w:rPr>
          <w:rFonts w:ascii="Times New Roman" w:hAnsi="Times New Roman" w:cs="Times New Roman"/>
          <w:sz w:val="26"/>
          <w:szCs w:val="26"/>
        </w:rPr>
        <w:t xml:space="preserve">; </w:t>
      </w:r>
      <w:r w:rsidRPr="00052E94">
        <w:rPr>
          <w:rFonts w:ascii="Times New Roman" w:eastAsia="Times New Roman" w:hAnsi="Times New Roman" w:cs="Times New Roman"/>
          <w:sz w:val="26"/>
          <w:szCs w:val="26"/>
          <w:lang w:eastAsia="ru-RU"/>
        </w:rPr>
        <w:t>код бюджетной классификации (КБК) по основному платежу 905 111 05074 04 0300 120, код бюджетной классификации (КБК) по пене 905 116 07090 04 0200 140.</w:t>
      </w:r>
    </w:p>
    <w:p w:rsidR="001D3120" w:rsidRPr="00A22DB7" w:rsidRDefault="001D3120" w:rsidP="002B1E06">
      <w:pPr>
        <w:autoSpaceDE w:val="0"/>
        <w:autoSpaceDN w:val="0"/>
        <w:adjustRightInd w:val="0"/>
        <w:spacing w:after="0" w:line="240" w:lineRule="auto"/>
        <w:ind w:firstLine="720"/>
        <w:jc w:val="both"/>
        <w:rPr>
          <w:rFonts w:ascii="Times New Roman" w:hAnsi="Times New Roman" w:cs="Times New Roman"/>
          <w:sz w:val="26"/>
          <w:szCs w:val="26"/>
        </w:rPr>
      </w:pPr>
      <w:r w:rsidRPr="00A22DB7">
        <w:rPr>
          <w:rFonts w:ascii="Times New Roman" w:hAnsi="Times New Roman" w:cs="Times New Roman"/>
          <w:sz w:val="26"/>
          <w:szCs w:val="26"/>
        </w:rPr>
        <w:t>3. Арендная плата не включает в себя эксплуатационные расходы на содержание объектов муниципального имущества, коммунальные платежи, платежи за пользование земельным участком, а также налог на добавленную стоимость (НДС).</w:t>
      </w:r>
    </w:p>
    <w:p w:rsidR="001D3120" w:rsidRPr="002B1E06" w:rsidRDefault="001D3120" w:rsidP="002B1E06">
      <w:pPr>
        <w:spacing w:after="0" w:line="240" w:lineRule="auto"/>
        <w:ind w:firstLine="709"/>
        <w:contextualSpacing/>
        <w:jc w:val="both"/>
        <w:rPr>
          <w:rFonts w:ascii="Times New Roman" w:eastAsia="Calibri" w:hAnsi="Times New Roman" w:cs="Times New Roman"/>
          <w:b/>
          <w:i/>
          <w:color w:val="000000"/>
          <w:w w:val="101"/>
          <w:sz w:val="24"/>
          <w:szCs w:val="24"/>
        </w:rPr>
      </w:pPr>
      <w:r w:rsidRPr="002B1E06">
        <w:rPr>
          <w:rFonts w:ascii="Times New Roman" w:eastAsia="Calibri" w:hAnsi="Times New Roman" w:cs="Times New Roman"/>
          <w:b/>
          <w:i/>
          <w:color w:val="000000"/>
          <w:w w:val="101"/>
          <w:sz w:val="24"/>
          <w:szCs w:val="24"/>
        </w:rPr>
        <w:t xml:space="preserve">Арендная плата не включает в себя  </w:t>
      </w:r>
      <w:r w:rsidRPr="002B1E06">
        <w:rPr>
          <w:rFonts w:ascii="Times New Roman" w:eastAsia="Calibri" w:hAnsi="Times New Roman" w:cs="Times New Roman"/>
          <w:b/>
          <w:i/>
          <w:sz w:val="24"/>
          <w:szCs w:val="24"/>
        </w:rPr>
        <w:t>эксплуатационные расходы на содержание Объекта аренды, коммунальные платежи, платежи за пользование земельным участком. Налог на добавленную стоимость (НДС) включен в стоимость арендной платы</w:t>
      </w:r>
      <w:r w:rsidRPr="002B1E06">
        <w:rPr>
          <w:rFonts w:ascii="Times New Roman" w:hAnsi="Times New Roman" w:cs="Times New Roman"/>
          <w:b/>
          <w:i/>
          <w:sz w:val="24"/>
          <w:szCs w:val="24"/>
        </w:rPr>
        <w:t>.</w:t>
      </w:r>
      <w:r w:rsidRPr="002B1E06">
        <w:rPr>
          <w:rFonts w:ascii="Times New Roman" w:eastAsia="Calibri" w:hAnsi="Times New Roman" w:cs="Times New Roman"/>
          <w:b/>
          <w:i/>
          <w:color w:val="000000"/>
          <w:w w:val="101"/>
          <w:sz w:val="24"/>
          <w:szCs w:val="24"/>
        </w:rPr>
        <w:t>**</w:t>
      </w:r>
    </w:p>
    <w:p w:rsidR="001D3120" w:rsidRPr="00A22DB7" w:rsidRDefault="001D3120" w:rsidP="001D3120">
      <w:pPr>
        <w:spacing w:line="216"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 </w:t>
      </w:r>
      <w:r w:rsidRPr="00A22DB7">
        <w:rPr>
          <w:rFonts w:ascii="Times New Roman" w:hAnsi="Times New Roman" w:cs="Times New Roman"/>
          <w:sz w:val="26"/>
          <w:szCs w:val="26"/>
        </w:rPr>
        <w:tab/>
        <w:t>Настоящий расчет является неотъемлемой частью договора.</w:t>
      </w:r>
    </w:p>
    <w:p w:rsidR="001D3120" w:rsidRPr="00A22DB7" w:rsidRDefault="001D3120" w:rsidP="001D3120">
      <w:pPr>
        <w:widowControl w:val="0"/>
        <w:tabs>
          <w:tab w:val="left" w:pos="90"/>
          <w:tab w:val="right" w:pos="9214"/>
        </w:tabs>
        <w:autoSpaceDE w:val="0"/>
        <w:autoSpaceDN w:val="0"/>
        <w:adjustRightInd w:val="0"/>
        <w:spacing w:before="360"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8"/>
        <w:gridCol w:w="1095"/>
        <w:gridCol w:w="4176"/>
      </w:tblGrid>
      <w:tr w:rsidR="001D3120" w:rsidRPr="00A22DB7" w:rsidTr="0079793C">
        <w:trPr>
          <w:trHeight w:val="391"/>
        </w:trPr>
        <w:tc>
          <w:tcPr>
            <w:tcW w:w="4361"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A22DB7">
              <w:rPr>
                <w:rFonts w:ascii="Times New Roman" w:hAnsi="Times New Roman" w:cs="Times New Roman"/>
                <w:bCs/>
                <w:sz w:val="26"/>
                <w:szCs w:val="26"/>
              </w:rPr>
              <w:t>Арендодатель:</w:t>
            </w: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p>
        </w:tc>
        <w:tc>
          <w:tcPr>
            <w:tcW w:w="4252"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A22DB7">
              <w:rPr>
                <w:rFonts w:ascii="Times New Roman" w:hAnsi="Times New Roman" w:cs="Times New Roman"/>
                <w:bCs/>
                <w:sz w:val="26"/>
                <w:szCs w:val="26"/>
              </w:rPr>
              <w:t>Арендатор</w:t>
            </w:r>
            <w:r w:rsidRPr="00A22DB7">
              <w:rPr>
                <w:rFonts w:ascii="Times New Roman" w:hAnsi="Times New Roman" w:cs="Times New Roman"/>
                <w:bCs/>
                <w:sz w:val="26"/>
                <w:szCs w:val="26"/>
                <w:lang w:val="en-US"/>
              </w:rPr>
              <w:t>:</w:t>
            </w:r>
          </w:p>
        </w:tc>
      </w:tr>
      <w:tr w:rsidR="001D3120" w:rsidRPr="00A22DB7" w:rsidTr="0079793C">
        <w:trPr>
          <w:trHeight w:val="202"/>
        </w:trPr>
        <w:tc>
          <w:tcPr>
            <w:tcW w:w="4361" w:type="dxa"/>
            <w:tcBorders>
              <w:top w:val="nil"/>
              <w:left w:val="nil"/>
              <w:bottom w:val="single" w:sz="4" w:space="0" w:color="auto"/>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nil"/>
              <w:left w:val="nil"/>
              <w:bottom w:val="single" w:sz="4" w:space="0" w:color="auto"/>
              <w:right w:val="nil"/>
            </w:tcBorders>
          </w:tcPr>
          <w:p w:rsidR="001D3120" w:rsidRPr="00A22DB7" w:rsidRDefault="001D3120" w:rsidP="00D60C03">
            <w:pPr>
              <w:pStyle w:val="2"/>
              <w:tabs>
                <w:tab w:val="right" w:pos="9214"/>
              </w:tabs>
              <w:ind w:firstLine="709"/>
              <w:rPr>
                <w:i/>
                <w:sz w:val="26"/>
                <w:szCs w:val="26"/>
              </w:rPr>
            </w:pPr>
          </w:p>
        </w:tc>
      </w:tr>
      <w:tr w:rsidR="001D3120" w:rsidRPr="00A22DB7" w:rsidTr="0079793C">
        <w:trPr>
          <w:trHeight w:val="866"/>
        </w:trPr>
        <w:tc>
          <w:tcPr>
            <w:tcW w:w="4361" w:type="dxa"/>
            <w:tcBorders>
              <w:top w:val="single" w:sz="4" w:space="0" w:color="auto"/>
              <w:left w:val="nil"/>
              <w:bottom w:val="nil"/>
              <w:right w:val="nil"/>
            </w:tcBorders>
          </w:tcPr>
          <w:p w:rsidR="001D3120" w:rsidRPr="00A22DB7" w:rsidRDefault="00556311"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Pr>
                <w:rFonts w:ascii="Times New Roman" w:hAnsi="Times New Roman" w:cs="Times New Roman"/>
                <w:iCs/>
                <w:sz w:val="26"/>
                <w:szCs w:val="26"/>
                <w:lang w:val="en-US"/>
              </w:rPr>
              <w:t>''____''___________20</w:t>
            </w:r>
            <w:r>
              <w:rPr>
                <w:rFonts w:ascii="Times New Roman" w:hAnsi="Times New Roman" w:cs="Times New Roman"/>
                <w:iCs/>
                <w:sz w:val="26"/>
                <w:szCs w:val="26"/>
              </w:rPr>
              <w:t>26</w:t>
            </w:r>
            <w:r w:rsidR="001D3120" w:rsidRPr="00A22DB7">
              <w:rPr>
                <w:rFonts w:ascii="Times New Roman" w:hAnsi="Times New Roman" w:cs="Times New Roman"/>
                <w:iCs/>
                <w:sz w:val="26"/>
                <w:szCs w:val="26"/>
                <w:lang w:val="en-US"/>
              </w:rPr>
              <w:t xml:space="preserve"> </w:t>
            </w:r>
            <w:r w:rsidR="001D3120" w:rsidRPr="00A22DB7">
              <w:rPr>
                <w:rFonts w:ascii="Times New Roman" w:hAnsi="Times New Roman" w:cs="Times New Roman"/>
                <w:iCs/>
                <w:sz w:val="26"/>
                <w:szCs w:val="26"/>
              </w:rPr>
              <w:t>г</w:t>
            </w:r>
            <w:r w:rsidR="001D3120" w:rsidRPr="00A22DB7">
              <w:rPr>
                <w:rFonts w:ascii="Times New Roman" w:hAnsi="Times New Roman" w:cs="Times New Roman"/>
                <w:iCs/>
                <w:sz w:val="26"/>
                <w:szCs w:val="26"/>
                <w:lang w:val="en-US"/>
              </w:rPr>
              <w:t>.</w:t>
            </w:r>
          </w:p>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A22DB7">
              <w:rPr>
                <w:rFonts w:ascii="Times New Roman" w:hAnsi="Times New Roman" w:cs="Times New Roman"/>
                <w:sz w:val="26"/>
                <w:szCs w:val="26"/>
              </w:rPr>
              <w:t>МП</w:t>
            </w: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single" w:sz="4" w:space="0" w:color="auto"/>
              <w:left w:val="nil"/>
              <w:bottom w:val="nil"/>
              <w:right w:val="nil"/>
            </w:tcBorders>
          </w:tcPr>
          <w:p w:rsidR="001D3120" w:rsidRPr="00A22DB7" w:rsidRDefault="00556311"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Pr>
                <w:rFonts w:ascii="Times New Roman" w:hAnsi="Times New Roman" w:cs="Times New Roman"/>
                <w:iCs/>
                <w:sz w:val="26"/>
                <w:szCs w:val="26"/>
                <w:lang w:val="en-US"/>
              </w:rPr>
              <w:t xml:space="preserve">''____''__________20 </w:t>
            </w:r>
            <w:r>
              <w:rPr>
                <w:rFonts w:ascii="Times New Roman" w:hAnsi="Times New Roman" w:cs="Times New Roman"/>
                <w:iCs/>
                <w:sz w:val="26"/>
                <w:szCs w:val="26"/>
              </w:rPr>
              <w:t>26</w:t>
            </w:r>
            <w:r w:rsidR="001D3120" w:rsidRPr="00A22DB7">
              <w:rPr>
                <w:rFonts w:ascii="Times New Roman" w:hAnsi="Times New Roman" w:cs="Times New Roman"/>
                <w:iCs/>
                <w:sz w:val="26"/>
                <w:szCs w:val="26"/>
              </w:rPr>
              <w:t>г</w:t>
            </w:r>
            <w:r w:rsidR="001D3120" w:rsidRPr="00A22DB7">
              <w:rPr>
                <w:rFonts w:ascii="Times New Roman" w:hAnsi="Times New Roman" w:cs="Times New Roman"/>
                <w:iCs/>
                <w:sz w:val="26"/>
                <w:szCs w:val="26"/>
                <w:lang w:val="en-US"/>
              </w:rPr>
              <w:t>.</w:t>
            </w:r>
          </w:p>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A22DB7">
              <w:rPr>
                <w:rFonts w:ascii="Times New Roman" w:hAnsi="Times New Roman" w:cs="Times New Roman"/>
                <w:sz w:val="26"/>
                <w:szCs w:val="26"/>
              </w:rPr>
              <w:t>МП</w:t>
            </w:r>
          </w:p>
        </w:tc>
      </w:tr>
    </w:tbl>
    <w:p w:rsidR="0077793F" w:rsidRDefault="0077793F" w:rsidP="00D216CF">
      <w:pPr>
        <w:pStyle w:val="aff4"/>
      </w:pPr>
      <w:bookmarkStart w:id="0" w:name="_GoBack"/>
      <w:bookmarkEnd w:id="0"/>
    </w:p>
    <w:sectPr w:rsidR="0077793F" w:rsidSect="001865B4">
      <w:pgSz w:w="11905" w:h="16837"/>
      <w:pgMar w:top="1134" w:right="851" w:bottom="1134" w:left="1701" w:header="284" w:footer="42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93F" w:rsidRDefault="0077793F" w:rsidP="008705E9">
      <w:pPr>
        <w:spacing w:after="0" w:line="240" w:lineRule="auto"/>
      </w:pPr>
      <w:r>
        <w:separator/>
      </w:r>
    </w:p>
  </w:endnote>
  <w:endnote w:type="continuationSeparator" w:id="0">
    <w:p w:rsidR="0077793F" w:rsidRDefault="0077793F" w:rsidP="00870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GaramondC">
    <w:altName w:val="Times New Roman"/>
    <w:charset w:val="CC"/>
    <w:family w:val="roman"/>
    <w:pitch w:val="default"/>
  </w:font>
  <w:font w:name="Nimbus Sans L">
    <w:altName w:val="Arial Unicode MS"/>
    <w:charset w:val="80"/>
    <w:family w:val="swiss"/>
    <w:pitch w:val="variable"/>
  </w:font>
  <w:font w:name="DejaVu Sans">
    <w:altName w:val="MS Gothic"/>
    <w:charset w:val="8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93F" w:rsidRDefault="0077793F" w:rsidP="008705E9">
      <w:pPr>
        <w:spacing w:after="0" w:line="240" w:lineRule="auto"/>
      </w:pPr>
      <w:r>
        <w:separator/>
      </w:r>
    </w:p>
  </w:footnote>
  <w:footnote w:type="continuationSeparator" w:id="0">
    <w:p w:rsidR="0077793F" w:rsidRDefault="0077793F" w:rsidP="008705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4"/>
    <w:lvl w:ilvl="0">
      <w:start w:val="1"/>
      <w:numFmt w:val="decimal"/>
      <w:lvlText w:val="%1."/>
      <w:lvlJc w:val="left"/>
      <w:pPr>
        <w:tabs>
          <w:tab w:val="num" w:pos="360"/>
        </w:tabs>
        <w:ind w:left="360" w:hanging="360"/>
      </w:pPr>
      <w:rPr>
        <w:b w:val="0"/>
      </w:rPr>
    </w:lvl>
  </w:abstractNum>
  <w:abstractNum w:abstractNumId="2">
    <w:nsid w:val="00000003"/>
    <w:multiLevelType w:val="multilevel"/>
    <w:tmpl w:val="00000003"/>
    <w:name w:val="WW8Num9"/>
    <w:lvl w:ilvl="0">
      <w:start w:val="1"/>
      <w:numFmt w:val="decimal"/>
      <w:lvlText w:val="%1."/>
      <w:lvlJc w:val="left"/>
      <w:pPr>
        <w:tabs>
          <w:tab w:val="num" w:pos="404"/>
        </w:tabs>
        <w:ind w:left="404" w:hanging="262"/>
      </w:pPr>
    </w:lvl>
    <w:lvl w:ilvl="1">
      <w:start w:val="5"/>
      <w:numFmt w:val="decimal"/>
      <w:lvlText w:val="%1.%2"/>
      <w:lvlJc w:val="left"/>
      <w:pPr>
        <w:tabs>
          <w:tab w:val="num" w:pos="576"/>
        </w:tabs>
        <w:ind w:left="576" w:hanging="576"/>
      </w:pPr>
    </w:lvl>
    <w:lvl w:ilvl="2">
      <w:start w:val="1"/>
      <w:numFmt w:val="decimal"/>
      <w:lvlText w:val="%1.%2.%3"/>
      <w:lvlJc w:val="left"/>
      <w:pPr>
        <w:tabs>
          <w:tab w:val="num" w:pos="227"/>
        </w:tabs>
        <w:ind w:left="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4"/>
    <w:multiLevelType w:val="multilevel"/>
    <w:tmpl w:val="00000004"/>
    <w:name w:val="WW8Num12"/>
    <w:lvl w:ilvl="0">
      <w:start w:val="1"/>
      <w:numFmt w:val="decimal"/>
      <w:lvlText w:val="%1."/>
      <w:lvlJc w:val="left"/>
      <w:pPr>
        <w:tabs>
          <w:tab w:val="num" w:pos="1080"/>
        </w:tabs>
        <w:ind w:left="1080" w:hanging="360"/>
      </w:pPr>
      <w:rPr>
        <w:b/>
      </w:r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1800"/>
        </w:tabs>
        <w:ind w:left="1800" w:hanging="108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160"/>
        </w:tabs>
        <w:ind w:left="2160" w:hanging="1440"/>
      </w:pPr>
    </w:lvl>
  </w:abstractNum>
  <w:abstractNum w:abstractNumId="4">
    <w:nsid w:val="00000005"/>
    <w:multiLevelType w:val="multilevel"/>
    <w:tmpl w:val="00000005"/>
    <w:lvl w:ilvl="0">
      <w:start w:val="1"/>
      <w:numFmt w:val="decimal"/>
      <w:lvlText w:val="%1."/>
      <w:lvlJc w:val="left"/>
      <w:pPr>
        <w:tabs>
          <w:tab w:val="num" w:pos="360"/>
        </w:tabs>
        <w:ind w:left="360" w:hanging="360"/>
      </w:pPr>
      <w:rPr>
        <w:b w:val="0"/>
      </w:rPr>
    </w:lvl>
    <w:lvl w:ilvl="1">
      <w:start w:val="1"/>
      <w:numFmt w:val="decimal"/>
      <w:lvlText w:val="%2."/>
      <w:lvlJc w:val="left"/>
      <w:pPr>
        <w:tabs>
          <w:tab w:val="num" w:pos="1163"/>
        </w:tabs>
        <w:ind w:left="1163" w:hanging="360"/>
      </w:pPr>
    </w:lvl>
    <w:lvl w:ilvl="2">
      <w:start w:val="1"/>
      <w:numFmt w:val="decimal"/>
      <w:lvlText w:val="%3."/>
      <w:lvlJc w:val="left"/>
      <w:pPr>
        <w:tabs>
          <w:tab w:val="num" w:pos="1883"/>
        </w:tabs>
        <w:ind w:left="1883" w:hanging="360"/>
      </w:pPr>
    </w:lvl>
    <w:lvl w:ilvl="3">
      <w:start w:val="1"/>
      <w:numFmt w:val="decimal"/>
      <w:lvlText w:val="%4."/>
      <w:lvlJc w:val="left"/>
      <w:pPr>
        <w:tabs>
          <w:tab w:val="num" w:pos="2603"/>
        </w:tabs>
        <w:ind w:left="2603" w:hanging="360"/>
      </w:pPr>
    </w:lvl>
    <w:lvl w:ilvl="4">
      <w:start w:val="1"/>
      <w:numFmt w:val="decimal"/>
      <w:lvlText w:val="%5."/>
      <w:lvlJc w:val="left"/>
      <w:pPr>
        <w:tabs>
          <w:tab w:val="num" w:pos="3323"/>
        </w:tabs>
        <w:ind w:left="3323" w:hanging="360"/>
      </w:pPr>
    </w:lvl>
    <w:lvl w:ilvl="5">
      <w:start w:val="1"/>
      <w:numFmt w:val="decimal"/>
      <w:lvlText w:val="%6."/>
      <w:lvlJc w:val="left"/>
      <w:pPr>
        <w:tabs>
          <w:tab w:val="num" w:pos="4043"/>
        </w:tabs>
        <w:ind w:left="4043" w:hanging="360"/>
      </w:pPr>
    </w:lvl>
    <w:lvl w:ilvl="6">
      <w:start w:val="1"/>
      <w:numFmt w:val="decimal"/>
      <w:lvlText w:val="%7."/>
      <w:lvlJc w:val="left"/>
      <w:pPr>
        <w:tabs>
          <w:tab w:val="num" w:pos="4763"/>
        </w:tabs>
        <w:ind w:left="4763" w:hanging="360"/>
      </w:pPr>
    </w:lvl>
    <w:lvl w:ilvl="7">
      <w:start w:val="1"/>
      <w:numFmt w:val="decimal"/>
      <w:lvlText w:val="%8."/>
      <w:lvlJc w:val="left"/>
      <w:pPr>
        <w:tabs>
          <w:tab w:val="num" w:pos="5483"/>
        </w:tabs>
        <w:ind w:left="5483" w:hanging="360"/>
      </w:pPr>
    </w:lvl>
    <w:lvl w:ilvl="8">
      <w:start w:val="1"/>
      <w:numFmt w:val="decimal"/>
      <w:lvlText w:val="%9."/>
      <w:lvlJc w:val="left"/>
      <w:pPr>
        <w:tabs>
          <w:tab w:val="num" w:pos="6203"/>
        </w:tabs>
        <w:ind w:left="6203" w:hanging="360"/>
      </w:pPr>
    </w:lvl>
  </w:abstractNum>
  <w:abstractNum w:abstractNumId="5">
    <w:nsid w:val="00393DC1"/>
    <w:multiLevelType w:val="hybridMultilevel"/>
    <w:tmpl w:val="BD2AAC5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7037BE"/>
    <w:multiLevelType w:val="multilevel"/>
    <w:tmpl w:val="216EEC62"/>
    <w:lvl w:ilvl="0">
      <w:start w:val="4"/>
      <w:numFmt w:val="decimal"/>
      <w:lvlText w:val="%1."/>
      <w:lvlJc w:val="left"/>
      <w:pPr>
        <w:ind w:left="540" w:hanging="540"/>
      </w:pPr>
      <w:rPr>
        <w:rFonts w:hint="default"/>
      </w:rPr>
    </w:lvl>
    <w:lvl w:ilvl="1">
      <w:start w:val="6"/>
      <w:numFmt w:val="decimal"/>
      <w:lvlText w:val="%1.%2."/>
      <w:lvlJc w:val="left"/>
      <w:pPr>
        <w:ind w:left="1170" w:hanging="540"/>
      </w:pPr>
      <w:rPr>
        <w:rFonts w:hint="default"/>
      </w:rPr>
    </w:lvl>
    <w:lvl w:ilvl="2">
      <w:start w:val="1"/>
      <w:numFmt w:val="decimal"/>
      <w:lvlText w:val="%1.%2.%3."/>
      <w:lvlJc w:val="left"/>
      <w:pPr>
        <w:ind w:left="1980" w:hanging="720"/>
      </w:pPr>
      <w:rPr>
        <w:rFonts w:hint="default"/>
        <w:b w:val="0"/>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7">
    <w:nsid w:val="06005D9C"/>
    <w:multiLevelType w:val="hybridMultilevel"/>
    <w:tmpl w:val="7A5EE91A"/>
    <w:lvl w:ilvl="0" w:tplc="9FE245A6">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0B211F9D"/>
    <w:multiLevelType w:val="multilevel"/>
    <w:tmpl w:val="4D926128"/>
    <w:lvl w:ilvl="0">
      <w:start w:val="4"/>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9">
    <w:nsid w:val="0EC1224B"/>
    <w:multiLevelType w:val="multilevel"/>
    <w:tmpl w:val="94F86102"/>
    <w:lvl w:ilvl="0">
      <w:start w:val="6"/>
      <w:numFmt w:val="decimal"/>
      <w:lvlText w:val="%1."/>
      <w:lvlJc w:val="left"/>
      <w:pPr>
        <w:ind w:left="444" w:hanging="444"/>
      </w:pPr>
      <w:rPr>
        <w:rFonts w:hint="default"/>
      </w:rPr>
    </w:lvl>
    <w:lvl w:ilvl="1">
      <w:start w:val="14"/>
      <w:numFmt w:val="decimal"/>
      <w:lvlText w:val="%1.%2."/>
      <w:lvlJc w:val="left"/>
      <w:pPr>
        <w:ind w:left="888" w:hanging="444"/>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10">
    <w:nsid w:val="108D23D2"/>
    <w:multiLevelType w:val="multilevel"/>
    <w:tmpl w:val="3774EC6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b w:val="0"/>
      </w:rPr>
    </w:lvl>
    <w:lvl w:ilvl="2">
      <w:start w:val="1"/>
      <w:numFmt w:val="decimal"/>
      <w:lvlText w:val="%1.%2.%3."/>
      <w:lvlJc w:val="left"/>
      <w:pPr>
        <w:tabs>
          <w:tab w:val="num" w:pos="2880"/>
        </w:tabs>
        <w:ind w:left="2880" w:hanging="720"/>
      </w:pPr>
      <w:rPr>
        <w:rFonts w:hint="default"/>
        <w:b w:val="0"/>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nsid w:val="195578A7"/>
    <w:multiLevelType w:val="multilevel"/>
    <w:tmpl w:val="AD30749E"/>
    <w:lvl w:ilvl="0">
      <w:start w:val="4"/>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1E7775BB"/>
    <w:multiLevelType w:val="multilevel"/>
    <w:tmpl w:val="3814DFD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3">
    <w:nsid w:val="20A926D5"/>
    <w:multiLevelType w:val="hybridMultilevel"/>
    <w:tmpl w:val="0E9E04D4"/>
    <w:lvl w:ilvl="0" w:tplc="3FE8392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20DD00D9"/>
    <w:multiLevelType w:val="multilevel"/>
    <w:tmpl w:val="BE76652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2E01152D"/>
    <w:multiLevelType w:val="hybridMultilevel"/>
    <w:tmpl w:val="378C65B8"/>
    <w:lvl w:ilvl="0" w:tplc="7AA8E226">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Symbol" w:hint="default"/>
      </w:rPr>
    </w:lvl>
    <w:lvl w:ilvl="2" w:tplc="04190005" w:tentative="1">
      <w:start w:val="1"/>
      <w:numFmt w:val="bullet"/>
      <w:lvlText w:val=""/>
      <w:lvlJc w:val="left"/>
      <w:pPr>
        <w:tabs>
          <w:tab w:val="num" w:pos="2160"/>
        </w:tabs>
        <w:ind w:left="2160" w:hanging="360"/>
      </w:pPr>
      <w:rPr>
        <w:rFonts w:ascii="Marlett" w:hAnsi="Marlett"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Symbol" w:hint="default"/>
      </w:rPr>
    </w:lvl>
    <w:lvl w:ilvl="5" w:tplc="04190005" w:tentative="1">
      <w:start w:val="1"/>
      <w:numFmt w:val="bullet"/>
      <w:lvlText w:val=""/>
      <w:lvlJc w:val="left"/>
      <w:pPr>
        <w:tabs>
          <w:tab w:val="num" w:pos="4320"/>
        </w:tabs>
        <w:ind w:left="4320" w:hanging="360"/>
      </w:pPr>
      <w:rPr>
        <w:rFonts w:ascii="Marlett" w:hAnsi="Marlett"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Symbol" w:hint="default"/>
      </w:rPr>
    </w:lvl>
    <w:lvl w:ilvl="8" w:tplc="04190005" w:tentative="1">
      <w:start w:val="1"/>
      <w:numFmt w:val="bullet"/>
      <w:lvlText w:val=""/>
      <w:lvlJc w:val="left"/>
      <w:pPr>
        <w:tabs>
          <w:tab w:val="num" w:pos="6480"/>
        </w:tabs>
        <w:ind w:left="6480" w:hanging="360"/>
      </w:pPr>
      <w:rPr>
        <w:rFonts w:ascii="Marlett" w:hAnsi="Marlett" w:hint="default"/>
      </w:rPr>
    </w:lvl>
  </w:abstractNum>
  <w:abstractNum w:abstractNumId="16">
    <w:nsid w:val="2E3722CB"/>
    <w:multiLevelType w:val="multilevel"/>
    <w:tmpl w:val="F8DCBDA4"/>
    <w:lvl w:ilvl="0">
      <w:start w:val="6"/>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nsid w:val="31997F18"/>
    <w:multiLevelType w:val="hybridMultilevel"/>
    <w:tmpl w:val="CBD2F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B307CF"/>
    <w:multiLevelType w:val="multilevel"/>
    <w:tmpl w:val="83BC5E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nsid w:val="37B976EA"/>
    <w:multiLevelType w:val="multilevel"/>
    <w:tmpl w:val="72ACCACC"/>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nsid w:val="39595B0D"/>
    <w:multiLevelType w:val="hybridMultilevel"/>
    <w:tmpl w:val="B734BB50"/>
    <w:lvl w:ilvl="0" w:tplc="15B2A05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D5C2A4E"/>
    <w:multiLevelType w:val="multilevel"/>
    <w:tmpl w:val="65446D64"/>
    <w:lvl w:ilvl="0">
      <w:start w:val="4"/>
      <w:numFmt w:val="decimal"/>
      <w:lvlText w:val="%1."/>
      <w:lvlJc w:val="left"/>
      <w:pPr>
        <w:ind w:left="540" w:hanging="540"/>
      </w:pPr>
      <w:rPr>
        <w:rFonts w:hint="default"/>
      </w:rPr>
    </w:lvl>
    <w:lvl w:ilvl="1">
      <w:start w:val="8"/>
      <w:numFmt w:val="decimal"/>
      <w:lvlText w:val="%1.%2."/>
      <w:lvlJc w:val="left"/>
      <w:pPr>
        <w:ind w:left="894" w:hanging="5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nsid w:val="3E2562DC"/>
    <w:multiLevelType w:val="hybridMultilevel"/>
    <w:tmpl w:val="7F38156E"/>
    <w:lvl w:ilvl="0" w:tplc="A1B06DEE">
      <w:start w:val="1"/>
      <w:numFmt w:val="decimal"/>
      <w:lvlText w:val="%1."/>
      <w:lvlJc w:val="left"/>
      <w:pPr>
        <w:ind w:left="1155" w:hanging="45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41BF1133"/>
    <w:multiLevelType w:val="multilevel"/>
    <w:tmpl w:val="EB74767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4">
    <w:nsid w:val="446C2629"/>
    <w:multiLevelType w:val="hybridMultilevel"/>
    <w:tmpl w:val="DA741CD0"/>
    <w:lvl w:ilvl="0" w:tplc="BCCECBCC">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4DF5CCA"/>
    <w:multiLevelType w:val="hybridMultilevel"/>
    <w:tmpl w:val="4FF4A498"/>
    <w:lvl w:ilvl="0" w:tplc="A56825E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E9309D"/>
    <w:multiLevelType w:val="hybridMultilevel"/>
    <w:tmpl w:val="BED2080E"/>
    <w:lvl w:ilvl="0" w:tplc="ED6E4F54">
      <w:start w:val="1"/>
      <w:numFmt w:val="decimal"/>
      <w:lvlText w:val="%1."/>
      <w:lvlJc w:val="left"/>
      <w:pPr>
        <w:ind w:left="2134" w:hanging="14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3831437"/>
    <w:multiLevelType w:val="hybridMultilevel"/>
    <w:tmpl w:val="62421AE6"/>
    <w:lvl w:ilvl="0" w:tplc="1D4E7F04">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76B7CEC"/>
    <w:multiLevelType w:val="hybridMultilevel"/>
    <w:tmpl w:val="8FF88A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AC33942"/>
    <w:multiLevelType w:val="multilevel"/>
    <w:tmpl w:val="D6DAEE76"/>
    <w:lvl w:ilvl="0">
      <w:start w:val="5"/>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1873C32"/>
    <w:multiLevelType w:val="hybridMultilevel"/>
    <w:tmpl w:val="7FCE9F2E"/>
    <w:lvl w:ilvl="0" w:tplc="3F8AE520">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B4876E2"/>
    <w:multiLevelType w:val="multilevel"/>
    <w:tmpl w:val="05B09B94"/>
    <w:lvl w:ilvl="0">
      <w:start w:val="6"/>
      <w:numFmt w:val="decimal"/>
      <w:lvlText w:val="%1."/>
      <w:lvlJc w:val="left"/>
      <w:pPr>
        <w:ind w:left="444" w:hanging="444"/>
      </w:pPr>
      <w:rPr>
        <w:rFonts w:hint="default"/>
      </w:rPr>
    </w:lvl>
    <w:lvl w:ilvl="1">
      <w:start w:val="11"/>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6D5A5455"/>
    <w:multiLevelType w:val="multilevel"/>
    <w:tmpl w:val="02B88B84"/>
    <w:lvl w:ilvl="0">
      <w:start w:val="4"/>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6E0634C3"/>
    <w:multiLevelType w:val="multilevel"/>
    <w:tmpl w:val="BA607C0E"/>
    <w:lvl w:ilvl="0">
      <w:start w:val="4"/>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nsid w:val="78E65382"/>
    <w:multiLevelType w:val="hybridMultilevel"/>
    <w:tmpl w:val="725A45EA"/>
    <w:lvl w:ilvl="0" w:tplc="77CAF5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28"/>
  </w:num>
  <w:num w:numId="7">
    <w:abstractNumId w:val="27"/>
  </w:num>
  <w:num w:numId="8">
    <w:abstractNumId w:val="18"/>
  </w:num>
  <w:num w:numId="9">
    <w:abstractNumId w:val="24"/>
  </w:num>
  <w:num w:numId="10">
    <w:abstractNumId w:val="25"/>
  </w:num>
  <w:num w:numId="11">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3"/>
  </w:num>
  <w:num w:numId="14">
    <w:abstractNumId w:val="12"/>
  </w:num>
  <w:num w:numId="15">
    <w:abstractNumId w:val="8"/>
  </w:num>
  <w:num w:numId="16">
    <w:abstractNumId w:val="32"/>
  </w:num>
  <w:num w:numId="17">
    <w:abstractNumId w:val="6"/>
  </w:num>
  <w:num w:numId="18">
    <w:abstractNumId w:val="15"/>
  </w:num>
  <w:num w:numId="19">
    <w:abstractNumId w:val="17"/>
  </w:num>
  <w:num w:numId="20">
    <w:abstractNumId w:val="3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7"/>
  </w:num>
  <w:num w:numId="26">
    <w:abstractNumId w:val="30"/>
  </w:num>
  <w:num w:numId="27">
    <w:abstractNumId w:val="22"/>
  </w:num>
  <w:num w:numId="28">
    <w:abstractNumId w:val="26"/>
  </w:num>
  <w:num w:numId="29">
    <w:abstractNumId w:val="21"/>
  </w:num>
  <w:num w:numId="30">
    <w:abstractNumId w:val="34"/>
  </w:num>
  <w:num w:numId="31">
    <w:abstractNumId w:val="20"/>
  </w:num>
  <w:num w:numId="32">
    <w:abstractNumId w:val="11"/>
  </w:num>
  <w:num w:numId="33">
    <w:abstractNumId w:val="16"/>
  </w:num>
  <w:num w:numId="34">
    <w:abstractNumId w:val="31"/>
  </w:num>
  <w:num w:numId="35">
    <w:abstractNumId w:val="9"/>
  </w:num>
  <w:num w:numId="36">
    <w:abstractNumId w:val="19"/>
  </w:num>
  <w:num w:numId="37">
    <w:abstractNumId w:val="29"/>
  </w:num>
  <w:num w:numId="38">
    <w:abstractNumId w:val="14"/>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6B"/>
    <w:rsid w:val="00001D0D"/>
    <w:rsid w:val="00002E4B"/>
    <w:rsid w:val="0001382F"/>
    <w:rsid w:val="00023FEE"/>
    <w:rsid w:val="0003294E"/>
    <w:rsid w:val="0004406D"/>
    <w:rsid w:val="00050295"/>
    <w:rsid w:val="00052E94"/>
    <w:rsid w:val="0005507F"/>
    <w:rsid w:val="00057095"/>
    <w:rsid w:val="00057A51"/>
    <w:rsid w:val="000651D2"/>
    <w:rsid w:val="00066336"/>
    <w:rsid w:val="0006668C"/>
    <w:rsid w:val="000671B6"/>
    <w:rsid w:val="00067B9B"/>
    <w:rsid w:val="00075C7E"/>
    <w:rsid w:val="0008188A"/>
    <w:rsid w:val="00081CA3"/>
    <w:rsid w:val="00082277"/>
    <w:rsid w:val="000824E3"/>
    <w:rsid w:val="0008449C"/>
    <w:rsid w:val="0008548E"/>
    <w:rsid w:val="000931B9"/>
    <w:rsid w:val="00097A65"/>
    <w:rsid w:val="00097D02"/>
    <w:rsid w:val="000A53C9"/>
    <w:rsid w:val="000B0079"/>
    <w:rsid w:val="000B09DA"/>
    <w:rsid w:val="000B172A"/>
    <w:rsid w:val="000B40E8"/>
    <w:rsid w:val="000B42E9"/>
    <w:rsid w:val="000C7A9B"/>
    <w:rsid w:val="000D0D2E"/>
    <w:rsid w:val="000D1D5B"/>
    <w:rsid w:val="000E1356"/>
    <w:rsid w:val="000E135C"/>
    <w:rsid w:val="000E78B2"/>
    <w:rsid w:val="000F4B4F"/>
    <w:rsid w:val="0010041B"/>
    <w:rsid w:val="00101104"/>
    <w:rsid w:val="0010385A"/>
    <w:rsid w:val="00113104"/>
    <w:rsid w:val="00116967"/>
    <w:rsid w:val="0013028F"/>
    <w:rsid w:val="00132611"/>
    <w:rsid w:val="00141FDC"/>
    <w:rsid w:val="00143B4D"/>
    <w:rsid w:val="00144315"/>
    <w:rsid w:val="00146FE0"/>
    <w:rsid w:val="00147961"/>
    <w:rsid w:val="001516D4"/>
    <w:rsid w:val="00152B50"/>
    <w:rsid w:val="00164CA7"/>
    <w:rsid w:val="001656A6"/>
    <w:rsid w:val="0017420A"/>
    <w:rsid w:val="0018041C"/>
    <w:rsid w:val="001865B4"/>
    <w:rsid w:val="0018673D"/>
    <w:rsid w:val="001874E3"/>
    <w:rsid w:val="00191BC2"/>
    <w:rsid w:val="00196248"/>
    <w:rsid w:val="001B13DE"/>
    <w:rsid w:val="001B17BC"/>
    <w:rsid w:val="001B594A"/>
    <w:rsid w:val="001B608E"/>
    <w:rsid w:val="001C2112"/>
    <w:rsid w:val="001C3872"/>
    <w:rsid w:val="001D0BB9"/>
    <w:rsid w:val="001D0D39"/>
    <w:rsid w:val="001D3120"/>
    <w:rsid w:val="001D3A4E"/>
    <w:rsid w:val="001E66AF"/>
    <w:rsid w:val="001E688E"/>
    <w:rsid w:val="001F0FC1"/>
    <w:rsid w:val="001F53F5"/>
    <w:rsid w:val="00202197"/>
    <w:rsid w:val="00210569"/>
    <w:rsid w:val="0021084D"/>
    <w:rsid w:val="00225DAA"/>
    <w:rsid w:val="00226462"/>
    <w:rsid w:val="002307D3"/>
    <w:rsid w:val="00230D31"/>
    <w:rsid w:val="00233773"/>
    <w:rsid w:val="00240BD4"/>
    <w:rsid w:val="00240D36"/>
    <w:rsid w:val="00242208"/>
    <w:rsid w:val="00246EEB"/>
    <w:rsid w:val="00251783"/>
    <w:rsid w:val="00256D5B"/>
    <w:rsid w:val="00257451"/>
    <w:rsid w:val="0026134C"/>
    <w:rsid w:val="002709EC"/>
    <w:rsid w:val="00283741"/>
    <w:rsid w:val="002837D0"/>
    <w:rsid w:val="002857A6"/>
    <w:rsid w:val="00286A84"/>
    <w:rsid w:val="00286F62"/>
    <w:rsid w:val="00292025"/>
    <w:rsid w:val="002952BC"/>
    <w:rsid w:val="002A10BA"/>
    <w:rsid w:val="002A278D"/>
    <w:rsid w:val="002B1E06"/>
    <w:rsid w:val="002D1FE1"/>
    <w:rsid w:val="002D43CF"/>
    <w:rsid w:val="002E26CE"/>
    <w:rsid w:val="002E7CE4"/>
    <w:rsid w:val="002F3092"/>
    <w:rsid w:val="003001D0"/>
    <w:rsid w:val="0030312E"/>
    <w:rsid w:val="003159C7"/>
    <w:rsid w:val="00315F53"/>
    <w:rsid w:val="0031667D"/>
    <w:rsid w:val="003166AF"/>
    <w:rsid w:val="003240BD"/>
    <w:rsid w:val="0032642C"/>
    <w:rsid w:val="0032767A"/>
    <w:rsid w:val="00332BD0"/>
    <w:rsid w:val="003337F1"/>
    <w:rsid w:val="00334765"/>
    <w:rsid w:val="00335670"/>
    <w:rsid w:val="00345DD2"/>
    <w:rsid w:val="0034723C"/>
    <w:rsid w:val="00347FB3"/>
    <w:rsid w:val="00350082"/>
    <w:rsid w:val="00352ABD"/>
    <w:rsid w:val="0035541A"/>
    <w:rsid w:val="00357027"/>
    <w:rsid w:val="003617A3"/>
    <w:rsid w:val="003619C3"/>
    <w:rsid w:val="00364CFE"/>
    <w:rsid w:val="00372668"/>
    <w:rsid w:val="00380FA4"/>
    <w:rsid w:val="00382C79"/>
    <w:rsid w:val="00387107"/>
    <w:rsid w:val="00390A1B"/>
    <w:rsid w:val="003917FD"/>
    <w:rsid w:val="00393583"/>
    <w:rsid w:val="003945CF"/>
    <w:rsid w:val="003975A9"/>
    <w:rsid w:val="003A2AE8"/>
    <w:rsid w:val="003B0A32"/>
    <w:rsid w:val="003B3C1A"/>
    <w:rsid w:val="003B64E4"/>
    <w:rsid w:val="003C0433"/>
    <w:rsid w:val="003C0743"/>
    <w:rsid w:val="003C48A0"/>
    <w:rsid w:val="003D1E40"/>
    <w:rsid w:val="003D3263"/>
    <w:rsid w:val="003E1033"/>
    <w:rsid w:val="003F1156"/>
    <w:rsid w:val="003F1D0D"/>
    <w:rsid w:val="003F1DAE"/>
    <w:rsid w:val="003F4815"/>
    <w:rsid w:val="003F5ADF"/>
    <w:rsid w:val="003F6FC8"/>
    <w:rsid w:val="004014A9"/>
    <w:rsid w:val="00402657"/>
    <w:rsid w:val="00402EDF"/>
    <w:rsid w:val="004120D1"/>
    <w:rsid w:val="00412850"/>
    <w:rsid w:val="004136C5"/>
    <w:rsid w:val="00417894"/>
    <w:rsid w:val="0042458E"/>
    <w:rsid w:val="004278CC"/>
    <w:rsid w:val="0043381F"/>
    <w:rsid w:val="00433E09"/>
    <w:rsid w:val="004438CD"/>
    <w:rsid w:val="00444078"/>
    <w:rsid w:val="00453773"/>
    <w:rsid w:val="0045489D"/>
    <w:rsid w:val="004602CD"/>
    <w:rsid w:val="00460355"/>
    <w:rsid w:val="00475724"/>
    <w:rsid w:val="00476426"/>
    <w:rsid w:val="00481CAC"/>
    <w:rsid w:val="00483D00"/>
    <w:rsid w:val="00490FE1"/>
    <w:rsid w:val="004925BE"/>
    <w:rsid w:val="00495B84"/>
    <w:rsid w:val="004A626E"/>
    <w:rsid w:val="004A6568"/>
    <w:rsid w:val="004C0DE9"/>
    <w:rsid w:val="004D40BD"/>
    <w:rsid w:val="004E0923"/>
    <w:rsid w:val="004E18B0"/>
    <w:rsid w:val="004F15A6"/>
    <w:rsid w:val="004F2B33"/>
    <w:rsid w:val="005146D1"/>
    <w:rsid w:val="00514BFD"/>
    <w:rsid w:val="00525EAD"/>
    <w:rsid w:val="005419F8"/>
    <w:rsid w:val="00546C04"/>
    <w:rsid w:val="005508D4"/>
    <w:rsid w:val="00556311"/>
    <w:rsid w:val="0055695E"/>
    <w:rsid w:val="00560699"/>
    <w:rsid w:val="00561867"/>
    <w:rsid w:val="005707F5"/>
    <w:rsid w:val="0058195C"/>
    <w:rsid w:val="00582233"/>
    <w:rsid w:val="0058254A"/>
    <w:rsid w:val="005847B8"/>
    <w:rsid w:val="00591C7D"/>
    <w:rsid w:val="0059511B"/>
    <w:rsid w:val="00595275"/>
    <w:rsid w:val="005A639F"/>
    <w:rsid w:val="005B35AC"/>
    <w:rsid w:val="005B50F5"/>
    <w:rsid w:val="005B66D6"/>
    <w:rsid w:val="005B6912"/>
    <w:rsid w:val="005C050F"/>
    <w:rsid w:val="005C421A"/>
    <w:rsid w:val="005C5DDA"/>
    <w:rsid w:val="005C6D86"/>
    <w:rsid w:val="005C7A57"/>
    <w:rsid w:val="005C7AB9"/>
    <w:rsid w:val="005D0D5F"/>
    <w:rsid w:val="005D4466"/>
    <w:rsid w:val="005D72C0"/>
    <w:rsid w:val="005D7E20"/>
    <w:rsid w:val="005E403B"/>
    <w:rsid w:val="005F04B6"/>
    <w:rsid w:val="005F3743"/>
    <w:rsid w:val="005F62CE"/>
    <w:rsid w:val="006000E2"/>
    <w:rsid w:val="006050EB"/>
    <w:rsid w:val="00607EF9"/>
    <w:rsid w:val="00610C76"/>
    <w:rsid w:val="00621648"/>
    <w:rsid w:val="00621F05"/>
    <w:rsid w:val="00626CC9"/>
    <w:rsid w:val="00636033"/>
    <w:rsid w:val="00641004"/>
    <w:rsid w:val="00646ED1"/>
    <w:rsid w:val="00653BA5"/>
    <w:rsid w:val="006605F1"/>
    <w:rsid w:val="00667B40"/>
    <w:rsid w:val="006709A8"/>
    <w:rsid w:val="00676101"/>
    <w:rsid w:val="00690A55"/>
    <w:rsid w:val="00691794"/>
    <w:rsid w:val="00696BDB"/>
    <w:rsid w:val="00697273"/>
    <w:rsid w:val="006A0AA8"/>
    <w:rsid w:val="006A1D8E"/>
    <w:rsid w:val="006B1E2C"/>
    <w:rsid w:val="006C122A"/>
    <w:rsid w:val="006C25BD"/>
    <w:rsid w:val="006C3E33"/>
    <w:rsid w:val="006C4A27"/>
    <w:rsid w:val="006D0392"/>
    <w:rsid w:val="006D0743"/>
    <w:rsid w:val="006D0DA0"/>
    <w:rsid w:val="006D0E3A"/>
    <w:rsid w:val="006D30F3"/>
    <w:rsid w:val="006D74FF"/>
    <w:rsid w:val="006E7510"/>
    <w:rsid w:val="006E7615"/>
    <w:rsid w:val="006F1C61"/>
    <w:rsid w:val="006F219C"/>
    <w:rsid w:val="006F788A"/>
    <w:rsid w:val="007124B7"/>
    <w:rsid w:val="00712846"/>
    <w:rsid w:val="0071293A"/>
    <w:rsid w:val="007221CC"/>
    <w:rsid w:val="00731BF7"/>
    <w:rsid w:val="0073392F"/>
    <w:rsid w:val="007404B4"/>
    <w:rsid w:val="00741C87"/>
    <w:rsid w:val="00742817"/>
    <w:rsid w:val="00742D49"/>
    <w:rsid w:val="007445EB"/>
    <w:rsid w:val="007530DD"/>
    <w:rsid w:val="00755539"/>
    <w:rsid w:val="00762916"/>
    <w:rsid w:val="00765DE2"/>
    <w:rsid w:val="00770815"/>
    <w:rsid w:val="0077170A"/>
    <w:rsid w:val="007720B3"/>
    <w:rsid w:val="00773A41"/>
    <w:rsid w:val="0077793F"/>
    <w:rsid w:val="00777B01"/>
    <w:rsid w:val="007822EC"/>
    <w:rsid w:val="00790592"/>
    <w:rsid w:val="0079793C"/>
    <w:rsid w:val="007A176B"/>
    <w:rsid w:val="007A74E9"/>
    <w:rsid w:val="007A7AFB"/>
    <w:rsid w:val="007B1434"/>
    <w:rsid w:val="007B365A"/>
    <w:rsid w:val="007C14D5"/>
    <w:rsid w:val="007D1EA7"/>
    <w:rsid w:val="007D3C97"/>
    <w:rsid w:val="007D6ED5"/>
    <w:rsid w:val="007E265E"/>
    <w:rsid w:val="007F1D79"/>
    <w:rsid w:val="007F5B06"/>
    <w:rsid w:val="007F6859"/>
    <w:rsid w:val="008010B8"/>
    <w:rsid w:val="008028EA"/>
    <w:rsid w:val="00813F67"/>
    <w:rsid w:val="00816DAF"/>
    <w:rsid w:val="0081740F"/>
    <w:rsid w:val="008178D9"/>
    <w:rsid w:val="00821C58"/>
    <w:rsid w:val="0082253D"/>
    <w:rsid w:val="00822FD0"/>
    <w:rsid w:val="00837F3B"/>
    <w:rsid w:val="00852F18"/>
    <w:rsid w:val="00855FF9"/>
    <w:rsid w:val="008562EF"/>
    <w:rsid w:val="008705E9"/>
    <w:rsid w:val="00876FAE"/>
    <w:rsid w:val="00883266"/>
    <w:rsid w:val="00891569"/>
    <w:rsid w:val="00895D28"/>
    <w:rsid w:val="008A64AE"/>
    <w:rsid w:val="008A6E87"/>
    <w:rsid w:val="008A7BD5"/>
    <w:rsid w:val="008B4D6B"/>
    <w:rsid w:val="008B6780"/>
    <w:rsid w:val="008B7042"/>
    <w:rsid w:val="008B716E"/>
    <w:rsid w:val="008C3FB3"/>
    <w:rsid w:val="008C722F"/>
    <w:rsid w:val="008D0EB5"/>
    <w:rsid w:val="008E00FE"/>
    <w:rsid w:val="008E1D2F"/>
    <w:rsid w:val="008E4292"/>
    <w:rsid w:val="008E4DFD"/>
    <w:rsid w:val="008F363A"/>
    <w:rsid w:val="008F547C"/>
    <w:rsid w:val="009012EE"/>
    <w:rsid w:val="00902B66"/>
    <w:rsid w:val="009044ED"/>
    <w:rsid w:val="0091183A"/>
    <w:rsid w:val="00915FF7"/>
    <w:rsid w:val="0092622F"/>
    <w:rsid w:val="00932EA4"/>
    <w:rsid w:val="0093472B"/>
    <w:rsid w:val="00937919"/>
    <w:rsid w:val="009438D2"/>
    <w:rsid w:val="009457BE"/>
    <w:rsid w:val="00945B1F"/>
    <w:rsid w:val="009479F2"/>
    <w:rsid w:val="0095154F"/>
    <w:rsid w:val="00952A69"/>
    <w:rsid w:val="00955251"/>
    <w:rsid w:val="0096149A"/>
    <w:rsid w:val="0096480B"/>
    <w:rsid w:val="009701CD"/>
    <w:rsid w:val="009713C0"/>
    <w:rsid w:val="00974146"/>
    <w:rsid w:val="00975903"/>
    <w:rsid w:val="00975DCC"/>
    <w:rsid w:val="00990F64"/>
    <w:rsid w:val="00993E5D"/>
    <w:rsid w:val="009948F8"/>
    <w:rsid w:val="0099795D"/>
    <w:rsid w:val="009A2F1E"/>
    <w:rsid w:val="009A5E40"/>
    <w:rsid w:val="009B2417"/>
    <w:rsid w:val="009B3D11"/>
    <w:rsid w:val="009B7F90"/>
    <w:rsid w:val="009C6151"/>
    <w:rsid w:val="009C668A"/>
    <w:rsid w:val="009D2DA0"/>
    <w:rsid w:val="009D6F01"/>
    <w:rsid w:val="009E391C"/>
    <w:rsid w:val="009E73B2"/>
    <w:rsid w:val="009F254F"/>
    <w:rsid w:val="009F2968"/>
    <w:rsid w:val="00A11300"/>
    <w:rsid w:val="00A154DA"/>
    <w:rsid w:val="00A15C31"/>
    <w:rsid w:val="00A170AB"/>
    <w:rsid w:val="00A17349"/>
    <w:rsid w:val="00A2097F"/>
    <w:rsid w:val="00A22646"/>
    <w:rsid w:val="00A22DB7"/>
    <w:rsid w:val="00A26C78"/>
    <w:rsid w:val="00A331A0"/>
    <w:rsid w:val="00A332D8"/>
    <w:rsid w:val="00A34D74"/>
    <w:rsid w:val="00A353F7"/>
    <w:rsid w:val="00A402E6"/>
    <w:rsid w:val="00A463C6"/>
    <w:rsid w:val="00A62369"/>
    <w:rsid w:val="00A65585"/>
    <w:rsid w:val="00A657BE"/>
    <w:rsid w:val="00A71DE8"/>
    <w:rsid w:val="00A72B90"/>
    <w:rsid w:val="00A755A3"/>
    <w:rsid w:val="00A76C5C"/>
    <w:rsid w:val="00A8137E"/>
    <w:rsid w:val="00A851D5"/>
    <w:rsid w:val="00A85665"/>
    <w:rsid w:val="00A930CD"/>
    <w:rsid w:val="00A97033"/>
    <w:rsid w:val="00AA14E4"/>
    <w:rsid w:val="00AA266B"/>
    <w:rsid w:val="00AA3669"/>
    <w:rsid w:val="00AA36E5"/>
    <w:rsid w:val="00AA6477"/>
    <w:rsid w:val="00AA706D"/>
    <w:rsid w:val="00AB2E9C"/>
    <w:rsid w:val="00AB3EE5"/>
    <w:rsid w:val="00AB4E47"/>
    <w:rsid w:val="00AB5F8E"/>
    <w:rsid w:val="00AB7209"/>
    <w:rsid w:val="00AB7B13"/>
    <w:rsid w:val="00AC3497"/>
    <w:rsid w:val="00AD12F4"/>
    <w:rsid w:val="00AE7323"/>
    <w:rsid w:val="00AF1857"/>
    <w:rsid w:val="00AF28FB"/>
    <w:rsid w:val="00B1173D"/>
    <w:rsid w:val="00B234C5"/>
    <w:rsid w:val="00B24137"/>
    <w:rsid w:val="00B25E1D"/>
    <w:rsid w:val="00B31BA8"/>
    <w:rsid w:val="00B32AB0"/>
    <w:rsid w:val="00B32C98"/>
    <w:rsid w:val="00B33810"/>
    <w:rsid w:val="00B361FB"/>
    <w:rsid w:val="00B36853"/>
    <w:rsid w:val="00B37658"/>
    <w:rsid w:val="00B42FE8"/>
    <w:rsid w:val="00B50916"/>
    <w:rsid w:val="00B55C17"/>
    <w:rsid w:val="00B63BF0"/>
    <w:rsid w:val="00B7747F"/>
    <w:rsid w:val="00B80017"/>
    <w:rsid w:val="00B85BF3"/>
    <w:rsid w:val="00B86D0C"/>
    <w:rsid w:val="00BA4921"/>
    <w:rsid w:val="00BB1613"/>
    <w:rsid w:val="00BB66A5"/>
    <w:rsid w:val="00BC0FEE"/>
    <w:rsid w:val="00BC5CAE"/>
    <w:rsid w:val="00BC6086"/>
    <w:rsid w:val="00BF5EA9"/>
    <w:rsid w:val="00BF7988"/>
    <w:rsid w:val="00C04A7F"/>
    <w:rsid w:val="00C14EE6"/>
    <w:rsid w:val="00C155D7"/>
    <w:rsid w:val="00C20796"/>
    <w:rsid w:val="00C25D8A"/>
    <w:rsid w:val="00C338E7"/>
    <w:rsid w:val="00C33C91"/>
    <w:rsid w:val="00C3645D"/>
    <w:rsid w:val="00C432BA"/>
    <w:rsid w:val="00C61C2F"/>
    <w:rsid w:val="00C643D0"/>
    <w:rsid w:val="00C721EB"/>
    <w:rsid w:val="00C751ED"/>
    <w:rsid w:val="00C8038B"/>
    <w:rsid w:val="00C9046C"/>
    <w:rsid w:val="00C92B04"/>
    <w:rsid w:val="00C93D0E"/>
    <w:rsid w:val="00C97597"/>
    <w:rsid w:val="00CA74D9"/>
    <w:rsid w:val="00CA778C"/>
    <w:rsid w:val="00CA77C9"/>
    <w:rsid w:val="00CB26AA"/>
    <w:rsid w:val="00CB5C67"/>
    <w:rsid w:val="00CD6FBF"/>
    <w:rsid w:val="00CD7B9F"/>
    <w:rsid w:val="00CE0297"/>
    <w:rsid w:val="00CE0FC6"/>
    <w:rsid w:val="00CE52A9"/>
    <w:rsid w:val="00CE5389"/>
    <w:rsid w:val="00CF0788"/>
    <w:rsid w:val="00CF3D6C"/>
    <w:rsid w:val="00CF7F7A"/>
    <w:rsid w:val="00D0760A"/>
    <w:rsid w:val="00D12CDF"/>
    <w:rsid w:val="00D20A67"/>
    <w:rsid w:val="00D211BE"/>
    <w:rsid w:val="00D216CF"/>
    <w:rsid w:val="00D2365F"/>
    <w:rsid w:val="00D243FB"/>
    <w:rsid w:val="00D33364"/>
    <w:rsid w:val="00D35F6D"/>
    <w:rsid w:val="00D411CC"/>
    <w:rsid w:val="00D4316B"/>
    <w:rsid w:val="00D45315"/>
    <w:rsid w:val="00D47067"/>
    <w:rsid w:val="00D51082"/>
    <w:rsid w:val="00D53DCB"/>
    <w:rsid w:val="00D55DCB"/>
    <w:rsid w:val="00D60C03"/>
    <w:rsid w:val="00D625B7"/>
    <w:rsid w:val="00D6314D"/>
    <w:rsid w:val="00D631A8"/>
    <w:rsid w:val="00D65CBC"/>
    <w:rsid w:val="00D710DA"/>
    <w:rsid w:val="00D8071E"/>
    <w:rsid w:val="00D82BB6"/>
    <w:rsid w:val="00D916CF"/>
    <w:rsid w:val="00D91C87"/>
    <w:rsid w:val="00D93481"/>
    <w:rsid w:val="00DA2986"/>
    <w:rsid w:val="00DB062E"/>
    <w:rsid w:val="00DC670C"/>
    <w:rsid w:val="00DD189C"/>
    <w:rsid w:val="00DD2901"/>
    <w:rsid w:val="00DD7B7F"/>
    <w:rsid w:val="00DE3BC8"/>
    <w:rsid w:val="00DE4B53"/>
    <w:rsid w:val="00DE5BE6"/>
    <w:rsid w:val="00DE6026"/>
    <w:rsid w:val="00DE6ECA"/>
    <w:rsid w:val="00DF2AEC"/>
    <w:rsid w:val="00E02BFD"/>
    <w:rsid w:val="00E0461A"/>
    <w:rsid w:val="00E04645"/>
    <w:rsid w:val="00E04F49"/>
    <w:rsid w:val="00E07B38"/>
    <w:rsid w:val="00E13B34"/>
    <w:rsid w:val="00E21665"/>
    <w:rsid w:val="00E22F68"/>
    <w:rsid w:val="00E3284E"/>
    <w:rsid w:val="00E3760E"/>
    <w:rsid w:val="00E37CC4"/>
    <w:rsid w:val="00E43A07"/>
    <w:rsid w:val="00E46793"/>
    <w:rsid w:val="00E5090D"/>
    <w:rsid w:val="00E517D6"/>
    <w:rsid w:val="00E615F0"/>
    <w:rsid w:val="00E621D5"/>
    <w:rsid w:val="00E70243"/>
    <w:rsid w:val="00E76D2A"/>
    <w:rsid w:val="00E802AA"/>
    <w:rsid w:val="00E80581"/>
    <w:rsid w:val="00E84DEF"/>
    <w:rsid w:val="00E85D3B"/>
    <w:rsid w:val="00E917E1"/>
    <w:rsid w:val="00E921F7"/>
    <w:rsid w:val="00E92DA9"/>
    <w:rsid w:val="00E949BC"/>
    <w:rsid w:val="00E95A3F"/>
    <w:rsid w:val="00E9674C"/>
    <w:rsid w:val="00E96AC3"/>
    <w:rsid w:val="00EA20DE"/>
    <w:rsid w:val="00EA4630"/>
    <w:rsid w:val="00EA7B05"/>
    <w:rsid w:val="00EA7D22"/>
    <w:rsid w:val="00EB29D6"/>
    <w:rsid w:val="00EB618D"/>
    <w:rsid w:val="00ED1241"/>
    <w:rsid w:val="00ED1F5D"/>
    <w:rsid w:val="00EE194E"/>
    <w:rsid w:val="00EE4C18"/>
    <w:rsid w:val="00EE5153"/>
    <w:rsid w:val="00EE6F7F"/>
    <w:rsid w:val="00EE7FEB"/>
    <w:rsid w:val="00EF4CC3"/>
    <w:rsid w:val="00F04892"/>
    <w:rsid w:val="00F05CA2"/>
    <w:rsid w:val="00F05DA0"/>
    <w:rsid w:val="00F12569"/>
    <w:rsid w:val="00F12ED3"/>
    <w:rsid w:val="00F21CA0"/>
    <w:rsid w:val="00F224E8"/>
    <w:rsid w:val="00F331E9"/>
    <w:rsid w:val="00F403FE"/>
    <w:rsid w:val="00F430F5"/>
    <w:rsid w:val="00F456EE"/>
    <w:rsid w:val="00F54354"/>
    <w:rsid w:val="00F572F9"/>
    <w:rsid w:val="00F61AE4"/>
    <w:rsid w:val="00F72341"/>
    <w:rsid w:val="00F94347"/>
    <w:rsid w:val="00FB1A8F"/>
    <w:rsid w:val="00FC05F8"/>
    <w:rsid w:val="00FC0B42"/>
    <w:rsid w:val="00FC1744"/>
    <w:rsid w:val="00FC7592"/>
    <w:rsid w:val="00FD6A07"/>
    <w:rsid w:val="00FE1319"/>
    <w:rsid w:val="00FE29FC"/>
    <w:rsid w:val="00FE3EC8"/>
    <w:rsid w:val="00FE477D"/>
    <w:rsid w:val="00FE4FAB"/>
    <w:rsid w:val="00FF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0DE"/>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 w:type="paragraph" w:styleId="aff4">
    <w:name w:val="Normal (Web)"/>
    <w:basedOn w:val="a"/>
    <w:uiPriority w:val="99"/>
    <w:unhideWhenUsed/>
    <w:rsid w:val="00B117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0DE"/>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 w:type="paragraph" w:styleId="aff4">
    <w:name w:val="Normal (Web)"/>
    <w:basedOn w:val="a"/>
    <w:uiPriority w:val="99"/>
    <w:unhideWhenUsed/>
    <w:rsid w:val="00B117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12295">
      <w:bodyDiv w:val="1"/>
      <w:marLeft w:val="0"/>
      <w:marRight w:val="0"/>
      <w:marTop w:val="0"/>
      <w:marBottom w:val="0"/>
      <w:divBdr>
        <w:top w:val="none" w:sz="0" w:space="0" w:color="auto"/>
        <w:left w:val="none" w:sz="0" w:space="0" w:color="auto"/>
        <w:bottom w:val="none" w:sz="0" w:space="0" w:color="auto"/>
        <w:right w:val="none" w:sz="0" w:space="0" w:color="auto"/>
      </w:divBdr>
    </w:div>
    <w:div w:id="311913459">
      <w:bodyDiv w:val="1"/>
      <w:marLeft w:val="0"/>
      <w:marRight w:val="0"/>
      <w:marTop w:val="0"/>
      <w:marBottom w:val="0"/>
      <w:divBdr>
        <w:top w:val="none" w:sz="0" w:space="0" w:color="auto"/>
        <w:left w:val="none" w:sz="0" w:space="0" w:color="auto"/>
        <w:bottom w:val="none" w:sz="0" w:space="0" w:color="auto"/>
        <w:right w:val="none" w:sz="0" w:space="0" w:color="auto"/>
      </w:divBdr>
    </w:div>
    <w:div w:id="691613050">
      <w:bodyDiv w:val="1"/>
      <w:marLeft w:val="0"/>
      <w:marRight w:val="0"/>
      <w:marTop w:val="0"/>
      <w:marBottom w:val="0"/>
      <w:divBdr>
        <w:top w:val="none" w:sz="0" w:space="0" w:color="auto"/>
        <w:left w:val="none" w:sz="0" w:space="0" w:color="auto"/>
        <w:bottom w:val="none" w:sz="0" w:space="0" w:color="auto"/>
        <w:right w:val="none" w:sz="0" w:space="0" w:color="auto"/>
      </w:divBdr>
    </w:div>
    <w:div w:id="1302618904">
      <w:bodyDiv w:val="1"/>
      <w:marLeft w:val="0"/>
      <w:marRight w:val="0"/>
      <w:marTop w:val="0"/>
      <w:marBottom w:val="0"/>
      <w:divBdr>
        <w:top w:val="none" w:sz="0" w:space="0" w:color="auto"/>
        <w:left w:val="none" w:sz="0" w:space="0" w:color="auto"/>
        <w:bottom w:val="none" w:sz="0" w:space="0" w:color="auto"/>
        <w:right w:val="none" w:sz="0" w:space="0" w:color="auto"/>
      </w:divBdr>
    </w:div>
    <w:div w:id="1336228397">
      <w:bodyDiv w:val="1"/>
      <w:marLeft w:val="0"/>
      <w:marRight w:val="0"/>
      <w:marTop w:val="0"/>
      <w:marBottom w:val="0"/>
      <w:divBdr>
        <w:top w:val="none" w:sz="0" w:space="0" w:color="auto"/>
        <w:left w:val="none" w:sz="0" w:space="0" w:color="auto"/>
        <w:bottom w:val="none" w:sz="0" w:space="0" w:color="auto"/>
        <w:right w:val="none" w:sz="0" w:space="0" w:color="auto"/>
      </w:divBdr>
    </w:div>
    <w:div w:id="1708607070">
      <w:bodyDiv w:val="1"/>
      <w:marLeft w:val="0"/>
      <w:marRight w:val="0"/>
      <w:marTop w:val="0"/>
      <w:marBottom w:val="0"/>
      <w:divBdr>
        <w:top w:val="none" w:sz="0" w:space="0" w:color="auto"/>
        <w:left w:val="none" w:sz="0" w:space="0" w:color="auto"/>
        <w:bottom w:val="none" w:sz="0" w:space="0" w:color="auto"/>
        <w:right w:val="none" w:sz="0" w:space="0" w:color="auto"/>
      </w:divBdr>
    </w:div>
    <w:div w:id="1723092049">
      <w:bodyDiv w:val="1"/>
      <w:marLeft w:val="0"/>
      <w:marRight w:val="0"/>
      <w:marTop w:val="0"/>
      <w:marBottom w:val="0"/>
      <w:divBdr>
        <w:top w:val="none" w:sz="0" w:space="0" w:color="auto"/>
        <w:left w:val="none" w:sz="0" w:space="0" w:color="auto"/>
        <w:bottom w:val="none" w:sz="0" w:space="0" w:color="auto"/>
        <w:right w:val="none" w:sz="0" w:space="0" w:color="auto"/>
      </w:divBdr>
    </w:div>
    <w:div w:id="195069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1CCA96AF47A2745B7165739DD4582DE" ma:contentTypeVersion="1" ma:contentTypeDescription="Создание документа." ma:contentTypeScope="" ma:versionID="7aac5fa230b95647ab9126bedb335910">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FC13067-F322-458F-900A-CD0BB7CB4F47}"/>
</file>

<file path=customXml/itemProps2.xml><?xml version="1.0" encoding="utf-8"?>
<ds:datastoreItem xmlns:ds="http://schemas.openxmlformats.org/officeDocument/2006/customXml" ds:itemID="{4CF092C2-393A-4DB2-81A7-6AFAAFEB27A6}"/>
</file>

<file path=customXml/itemProps3.xml><?xml version="1.0" encoding="utf-8"?>
<ds:datastoreItem xmlns:ds="http://schemas.openxmlformats.org/officeDocument/2006/customXml" ds:itemID="{88EEC690-AB12-4667-BBBB-A415668E20D2}"/>
</file>

<file path=customXml/itemProps4.xml><?xml version="1.0" encoding="utf-8"?>
<ds:datastoreItem xmlns:ds="http://schemas.openxmlformats.org/officeDocument/2006/customXml" ds:itemID="{D5918A62-A4FB-4523-9AC1-1CD88BCA4944}"/>
</file>

<file path=docProps/app.xml><?xml version="1.0" encoding="utf-8"?>
<Properties xmlns="http://schemas.openxmlformats.org/officeDocument/2006/extended-properties" xmlns:vt="http://schemas.openxmlformats.org/officeDocument/2006/docPropsVTypes">
  <Template>Normal</Template>
  <TotalTime>178</TotalTime>
  <Pages>11</Pages>
  <Words>3498</Words>
  <Characters>19944</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Ковтун Алина Александровна</dc:creator>
  <cp:lastModifiedBy>Каменская Ирина Владимировна</cp:lastModifiedBy>
  <cp:revision>26</cp:revision>
  <cp:lastPrinted>2026-09-09T02:39:00Z</cp:lastPrinted>
  <dcterms:created xsi:type="dcterms:W3CDTF">2026-09-08T07:43:00Z</dcterms:created>
  <dcterms:modified xsi:type="dcterms:W3CDTF">2026-09-09T10:09:00Z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0x01010091CCA96AF47A2745B7165739DD4582DE</vt:lpwstr>
  </property>
</Properties>
</file>