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EA4" w:rsidRPr="00CE0FC6" w:rsidRDefault="00932EA4" w:rsidP="00932EA4">
      <w:pPr>
        <w:suppressAutoHyphens/>
        <w:spacing w:after="0" w:line="240" w:lineRule="auto"/>
        <w:ind w:right="-1"/>
        <w:jc w:val="both"/>
        <w:rPr>
          <w:rFonts w:ascii="Times New Roman" w:eastAsia="Times New Roman" w:hAnsi="Times New Roman" w:cs="Times New Roman"/>
          <w:sz w:val="24"/>
          <w:szCs w:val="24"/>
          <w:lang w:eastAsia="ar-SA"/>
        </w:rPr>
      </w:pPr>
      <w:r w:rsidRPr="001865B4">
        <w:rPr>
          <w:rFonts w:ascii="Times New Roman" w:eastAsia="Times New Roman" w:hAnsi="Times New Roman" w:cs="Times New Roman"/>
          <w:sz w:val="24"/>
          <w:szCs w:val="24"/>
          <w:lang w:eastAsia="ar-SA"/>
        </w:rPr>
        <w:t xml:space="preserve">                                                                             </w:t>
      </w:r>
      <w:r w:rsidRPr="001865B4">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УТВЕРЖДАЮ</w:t>
      </w:r>
    </w:p>
    <w:p w:rsidR="00D8071E" w:rsidRPr="00CE0FC6" w:rsidRDefault="00257451"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Н</w:t>
      </w:r>
      <w:r w:rsidR="00D8071E" w:rsidRPr="00CE0FC6">
        <w:rPr>
          <w:rFonts w:ascii="Times New Roman" w:eastAsia="Times New Roman" w:hAnsi="Times New Roman" w:cs="Times New Roman"/>
          <w:sz w:val="24"/>
          <w:szCs w:val="24"/>
          <w:lang w:eastAsia="ar-SA"/>
        </w:rPr>
        <w:t>ачальник отдела управления</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имуществом казны</w:t>
      </w:r>
    </w:p>
    <w:p w:rsidR="00D8071E" w:rsidRPr="00CE0FC6" w:rsidRDefault="00932EA4"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департамента </w:t>
      </w:r>
      <w:r w:rsidR="00D8071E" w:rsidRPr="00CE0FC6">
        <w:rPr>
          <w:rFonts w:ascii="Times New Roman" w:eastAsia="Times New Roman" w:hAnsi="Times New Roman" w:cs="Times New Roman"/>
          <w:sz w:val="24"/>
          <w:szCs w:val="24"/>
          <w:lang w:eastAsia="ar-SA"/>
        </w:rPr>
        <w:t>м</w:t>
      </w:r>
      <w:r w:rsidRPr="00CE0FC6">
        <w:rPr>
          <w:rFonts w:ascii="Times New Roman" w:eastAsia="Times New Roman" w:hAnsi="Times New Roman" w:cs="Times New Roman"/>
          <w:sz w:val="24"/>
          <w:szCs w:val="24"/>
          <w:lang w:eastAsia="ar-SA"/>
        </w:rPr>
        <w:t xml:space="preserve">униципального </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имущества и </w:t>
      </w:r>
      <w:proofErr w:type="gramStart"/>
      <w:r w:rsidRPr="00CE0FC6">
        <w:rPr>
          <w:rFonts w:ascii="Times New Roman" w:eastAsia="Times New Roman" w:hAnsi="Times New Roman" w:cs="Times New Roman"/>
          <w:sz w:val="24"/>
          <w:szCs w:val="24"/>
          <w:lang w:eastAsia="ar-SA"/>
        </w:rPr>
        <w:t>земельных</w:t>
      </w:r>
      <w:proofErr w:type="gramEnd"/>
      <w:r w:rsidRPr="00CE0FC6">
        <w:rPr>
          <w:rFonts w:ascii="Times New Roman" w:eastAsia="Times New Roman" w:hAnsi="Times New Roman" w:cs="Times New Roman"/>
          <w:sz w:val="24"/>
          <w:szCs w:val="24"/>
          <w:lang w:eastAsia="ar-SA"/>
        </w:rPr>
        <w:t xml:space="preserve"> </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отношений администрации</w:t>
      </w:r>
    </w:p>
    <w:p w:rsidR="00932EA4" w:rsidRPr="00CE0FC6" w:rsidRDefault="00932EA4"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города Красноярска</w:t>
      </w:r>
    </w:p>
    <w:p w:rsidR="00932EA4" w:rsidRPr="00CE0FC6" w:rsidRDefault="00932EA4" w:rsidP="00932EA4">
      <w:pPr>
        <w:suppressAutoHyphens/>
        <w:spacing w:after="0" w:line="192"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192"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00DA2986" w:rsidRPr="00CE0FC6">
        <w:rPr>
          <w:rFonts w:ascii="Times New Roman" w:eastAsia="Times New Roman" w:hAnsi="Times New Roman" w:cs="Times New Roman"/>
          <w:sz w:val="24"/>
          <w:szCs w:val="24"/>
          <w:lang w:eastAsia="ar-SA"/>
        </w:rPr>
        <w:t>___</w:t>
      </w:r>
      <w:r w:rsidRPr="00CE0FC6">
        <w:rPr>
          <w:rFonts w:ascii="Times New Roman" w:eastAsia="Times New Roman" w:hAnsi="Times New Roman" w:cs="Times New Roman"/>
          <w:sz w:val="24"/>
          <w:szCs w:val="24"/>
          <w:lang w:eastAsia="ar-SA"/>
        </w:rPr>
        <w:tab/>
        <w:t>_________</w:t>
      </w:r>
      <w:r w:rsidR="00876FAE" w:rsidRPr="00CE0FC6">
        <w:rPr>
          <w:rFonts w:ascii="Times New Roman" w:eastAsia="Times New Roman" w:hAnsi="Times New Roman" w:cs="Times New Roman"/>
          <w:sz w:val="24"/>
          <w:szCs w:val="24"/>
          <w:lang w:eastAsia="ar-SA"/>
        </w:rPr>
        <w:t>____</w:t>
      </w:r>
      <w:r w:rsidRPr="00CE0FC6">
        <w:rPr>
          <w:rFonts w:ascii="Times New Roman" w:eastAsia="Times New Roman" w:hAnsi="Times New Roman" w:cs="Times New Roman"/>
          <w:sz w:val="24"/>
          <w:szCs w:val="24"/>
          <w:lang w:eastAsia="ar-SA"/>
        </w:rPr>
        <w:t xml:space="preserve">_  </w:t>
      </w:r>
      <w:r w:rsidR="00257451" w:rsidRPr="00CE0FC6">
        <w:rPr>
          <w:rFonts w:ascii="Times New Roman" w:eastAsia="Times New Roman" w:hAnsi="Times New Roman" w:cs="Times New Roman"/>
          <w:sz w:val="24"/>
          <w:szCs w:val="24"/>
          <w:lang w:eastAsia="ar-SA"/>
        </w:rPr>
        <w:t>Ж</w:t>
      </w:r>
      <w:r w:rsidR="00B33810" w:rsidRPr="00CE0FC6">
        <w:rPr>
          <w:rFonts w:ascii="Times New Roman" w:eastAsia="Times New Roman" w:hAnsi="Times New Roman" w:cs="Times New Roman"/>
          <w:sz w:val="24"/>
          <w:szCs w:val="24"/>
          <w:lang w:eastAsia="ar-SA"/>
        </w:rPr>
        <w:t>.</w:t>
      </w:r>
      <w:r w:rsidR="00257451" w:rsidRPr="00CE0FC6">
        <w:rPr>
          <w:rFonts w:ascii="Times New Roman" w:eastAsia="Times New Roman" w:hAnsi="Times New Roman" w:cs="Times New Roman"/>
          <w:sz w:val="24"/>
          <w:szCs w:val="24"/>
          <w:lang w:eastAsia="ar-SA"/>
        </w:rPr>
        <w:t>А</w:t>
      </w:r>
      <w:r w:rsidR="00B33810" w:rsidRPr="00CE0FC6">
        <w:rPr>
          <w:rFonts w:ascii="Times New Roman" w:eastAsia="Times New Roman" w:hAnsi="Times New Roman" w:cs="Times New Roman"/>
          <w:sz w:val="24"/>
          <w:szCs w:val="24"/>
          <w:lang w:eastAsia="ar-SA"/>
        </w:rPr>
        <w:t xml:space="preserve">. </w:t>
      </w:r>
      <w:r w:rsidR="00257451" w:rsidRPr="00CE0FC6">
        <w:rPr>
          <w:rFonts w:ascii="Times New Roman" w:eastAsia="Times New Roman" w:hAnsi="Times New Roman" w:cs="Times New Roman"/>
          <w:sz w:val="24"/>
          <w:szCs w:val="24"/>
          <w:lang w:eastAsia="ar-SA"/>
        </w:rPr>
        <w:t>Ильин</w:t>
      </w:r>
      <w:r w:rsidR="00B33810" w:rsidRPr="00CE0FC6">
        <w:rPr>
          <w:rFonts w:ascii="Times New Roman" w:eastAsia="Times New Roman" w:hAnsi="Times New Roman" w:cs="Times New Roman"/>
          <w:sz w:val="24"/>
          <w:szCs w:val="24"/>
          <w:lang w:eastAsia="ar-SA"/>
        </w:rPr>
        <w:t>а</w:t>
      </w:r>
    </w:p>
    <w:p w:rsidR="00932EA4" w:rsidRPr="00CE0FC6" w:rsidRDefault="00932EA4" w:rsidP="00932EA4">
      <w:pPr>
        <w:suppressAutoHyphens/>
        <w:spacing w:after="0" w:line="192"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М.П.</w:t>
      </w:r>
    </w:p>
    <w:p w:rsidR="00932EA4" w:rsidRPr="00CE0FC6" w:rsidRDefault="00932EA4" w:rsidP="00932EA4">
      <w:pPr>
        <w:suppressAutoHyphens/>
        <w:spacing w:after="0" w:line="192" w:lineRule="auto"/>
        <w:jc w:val="center"/>
        <w:rPr>
          <w:rFonts w:ascii="Times New Roman" w:eastAsia="Times New Roman" w:hAnsi="Times New Roman" w:cs="Times New Roman"/>
          <w:bCs/>
          <w:sz w:val="24"/>
          <w:szCs w:val="24"/>
          <w:lang w:eastAsia="ar-SA"/>
        </w:rPr>
      </w:pPr>
    </w:p>
    <w:p w:rsidR="00A17349" w:rsidRPr="00CE0FC6" w:rsidRDefault="00A17349" w:rsidP="00932EA4">
      <w:pPr>
        <w:suppressAutoHyphens/>
        <w:spacing w:after="0" w:line="192" w:lineRule="auto"/>
        <w:jc w:val="center"/>
        <w:rPr>
          <w:rFonts w:ascii="Times New Roman" w:eastAsia="Times New Roman" w:hAnsi="Times New Roman" w:cs="Times New Roman"/>
          <w:bCs/>
          <w:sz w:val="24"/>
          <w:szCs w:val="24"/>
          <w:lang w:eastAsia="ar-SA"/>
        </w:rPr>
      </w:pP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r w:rsidRPr="00CE0FC6">
        <w:rPr>
          <w:rFonts w:ascii="Times New Roman" w:eastAsia="Times New Roman" w:hAnsi="Times New Roman" w:cs="Times New Roman"/>
          <w:bCs/>
          <w:sz w:val="24"/>
          <w:szCs w:val="24"/>
          <w:lang w:val="x-none" w:eastAsia="ar-SA"/>
        </w:rPr>
        <w:t>ДОКУМЕНТАЦИЯ</w:t>
      </w: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val="x-none" w:eastAsia="ar-SA"/>
        </w:rPr>
        <w:t>об аукционе</w:t>
      </w:r>
      <w:r w:rsidR="006C3E33" w:rsidRPr="00CE0FC6">
        <w:rPr>
          <w:rFonts w:ascii="Times New Roman" w:eastAsia="Times New Roman" w:hAnsi="Times New Roman" w:cs="Times New Roman"/>
          <w:bCs/>
          <w:sz w:val="24"/>
          <w:szCs w:val="24"/>
          <w:lang w:eastAsia="ar-SA"/>
        </w:rPr>
        <w:t xml:space="preserve"> в электронной форме</w:t>
      </w:r>
    </w:p>
    <w:p w:rsidR="00932EA4" w:rsidRPr="00CE0FC6" w:rsidRDefault="00932EA4" w:rsidP="00932EA4">
      <w:pPr>
        <w:suppressAutoHyphens/>
        <w:spacing w:after="0" w:line="240" w:lineRule="auto"/>
        <w:ind w:left="540" w:right="354"/>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на право зак</w:t>
      </w:r>
      <w:r w:rsidR="00A17349" w:rsidRPr="00CE0FC6">
        <w:rPr>
          <w:rFonts w:ascii="Times New Roman" w:eastAsia="Times New Roman" w:hAnsi="Times New Roman" w:cs="Times New Roman"/>
          <w:sz w:val="24"/>
          <w:szCs w:val="24"/>
          <w:lang w:eastAsia="ar-SA"/>
        </w:rPr>
        <w:t>лючения договора аренды объекта недвижимости, являющего</w:t>
      </w:r>
      <w:r w:rsidRPr="00CE0FC6">
        <w:rPr>
          <w:rFonts w:ascii="Times New Roman" w:eastAsia="Times New Roman" w:hAnsi="Times New Roman" w:cs="Times New Roman"/>
          <w:sz w:val="24"/>
          <w:szCs w:val="24"/>
          <w:lang w:eastAsia="ar-SA"/>
        </w:rPr>
        <w:t>ся муниципальной собственностью</w:t>
      </w:r>
    </w:p>
    <w:p w:rsidR="00A17349" w:rsidRPr="00CE0FC6" w:rsidRDefault="00A17349" w:rsidP="00932EA4">
      <w:pPr>
        <w:suppressAutoHyphens/>
        <w:spacing w:after="0" w:line="240" w:lineRule="auto"/>
        <w:ind w:left="540" w:right="354"/>
        <w:jc w:val="center"/>
        <w:rPr>
          <w:rFonts w:ascii="Times New Roman" w:eastAsia="Times New Roman" w:hAnsi="Times New Roman" w:cs="Times New Roman"/>
          <w:sz w:val="24"/>
          <w:szCs w:val="24"/>
          <w:lang w:eastAsia="ar-SA"/>
        </w:rPr>
      </w:pPr>
    </w:p>
    <w:p w:rsidR="0004406D" w:rsidRPr="005508D4" w:rsidRDefault="001874E3" w:rsidP="0004406D">
      <w:pPr>
        <w:suppressAutoHyphens/>
        <w:spacing w:after="0" w:line="240" w:lineRule="auto"/>
        <w:jc w:val="center"/>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Лот 1 – нежилое помещение № </w:t>
      </w:r>
      <w:r w:rsidR="00DF2AEC" w:rsidRPr="005508D4">
        <w:rPr>
          <w:rFonts w:ascii="Times New Roman" w:eastAsia="Times New Roman" w:hAnsi="Times New Roman" w:cs="Times New Roman"/>
          <w:sz w:val="24"/>
          <w:szCs w:val="24"/>
          <w:lang w:eastAsia="ar-SA"/>
        </w:rPr>
        <w:t>19</w:t>
      </w:r>
      <w:r w:rsidR="00932EA4" w:rsidRPr="005508D4">
        <w:rPr>
          <w:rFonts w:ascii="Times New Roman" w:eastAsia="Times New Roman" w:hAnsi="Times New Roman" w:cs="Times New Roman"/>
          <w:sz w:val="24"/>
          <w:szCs w:val="24"/>
          <w:lang w:eastAsia="ar-SA"/>
        </w:rPr>
        <w:t xml:space="preserve"> общей площадью </w:t>
      </w:r>
      <w:r w:rsidR="00DF2AEC" w:rsidRPr="005508D4">
        <w:rPr>
          <w:rFonts w:ascii="Times New Roman" w:eastAsia="Times New Roman" w:hAnsi="Times New Roman" w:cs="Times New Roman"/>
          <w:sz w:val="24"/>
          <w:szCs w:val="24"/>
          <w:lang w:eastAsia="ar-SA"/>
        </w:rPr>
        <w:t>406,0</w:t>
      </w:r>
      <w:r w:rsidR="00932EA4" w:rsidRPr="005508D4">
        <w:rPr>
          <w:rFonts w:ascii="Times New Roman" w:eastAsia="Times New Roman" w:hAnsi="Times New Roman" w:cs="Times New Roman"/>
          <w:sz w:val="24"/>
          <w:szCs w:val="24"/>
          <w:lang w:eastAsia="ar-SA"/>
        </w:rPr>
        <w:t xml:space="preserve"> кв. м, кадастровый номер</w:t>
      </w:r>
      <w:r w:rsidR="005C5DDA" w:rsidRPr="005508D4">
        <w:rPr>
          <w:rFonts w:ascii="Times New Roman" w:eastAsia="Times New Roman" w:hAnsi="Times New Roman" w:cs="Times New Roman"/>
          <w:sz w:val="24"/>
          <w:szCs w:val="24"/>
          <w:lang w:eastAsia="ar-SA"/>
        </w:rPr>
        <w:t xml:space="preserve"> </w:t>
      </w:r>
      <w:r w:rsidR="00DF2AEC" w:rsidRPr="005508D4">
        <w:rPr>
          <w:rFonts w:ascii="Times New Roman" w:eastAsia="Times New Roman" w:hAnsi="Times New Roman" w:cs="Times New Roman"/>
          <w:sz w:val="24"/>
          <w:szCs w:val="24"/>
          <w:lang w:eastAsia="ar-SA"/>
        </w:rPr>
        <w:t>24</w:t>
      </w:r>
      <w:r w:rsidR="00F04892" w:rsidRPr="005508D4">
        <w:rPr>
          <w:rFonts w:ascii="Times New Roman" w:eastAsia="Times New Roman" w:hAnsi="Times New Roman" w:cs="Times New Roman"/>
          <w:sz w:val="24"/>
          <w:szCs w:val="24"/>
          <w:lang w:eastAsia="ar-SA"/>
        </w:rPr>
        <w:t>:</w:t>
      </w:r>
      <w:r w:rsidR="00DF2AEC" w:rsidRPr="005508D4">
        <w:rPr>
          <w:rFonts w:ascii="Times New Roman" w:eastAsia="Times New Roman" w:hAnsi="Times New Roman" w:cs="Times New Roman"/>
          <w:sz w:val="24"/>
          <w:szCs w:val="24"/>
          <w:lang w:eastAsia="ar-SA"/>
        </w:rPr>
        <w:t>50</w:t>
      </w:r>
      <w:r w:rsidR="00F04892" w:rsidRPr="005508D4">
        <w:rPr>
          <w:rFonts w:ascii="Times New Roman" w:eastAsia="Times New Roman" w:hAnsi="Times New Roman" w:cs="Times New Roman"/>
          <w:sz w:val="24"/>
          <w:szCs w:val="24"/>
          <w:lang w:eastAsia="ar-SA"/>
        </w:rPr>
        <w:t>:</w:t>
      </w:r>
      <w:r w:rsidR="00DF2AEC" w:rsidRPr="005508D4">
        <w:rPr>
          <w:rFonts w:ascii="Times New Roman" w:eastAsia="Times New Roman" w:hAnsi="Times New Roman" w:cs="Times New Roman"/>
          <w:sz w:val="24"/>
          <w:szCs w:val="24"/>
          <w:lang w:eastAsia="ar-SA"/>
        </w:rPr>
        <w:t>0000000</w:t>
      </w:r>
      <w:r w:rsidR="00F04892" w:rsidRPr="005508D4">
        <w:rPr>
          <w:rFonts w:ascii="Times New Roman" w:eastAsia="Times New Roman" w:hAnsi="Times New Roman" w:cs="Times New Roman"/>
          <w:sz w:val="24"/>
          <w:szCs w:val="24"/>
          <w:lang w:eastAsia="ar-SA"/>
        </w:rPr>
        <w:t>:</w:t>
      </w:r>
      <w:r w:rsidR="00DF2AEC" w:rsidRPr="005508D4">
        <w:rPr>
          <w:rFonts w:ascii="Times New Roman" w:eastAsia="Times New Roman" w:hAnsi="Times New Roman" w:cs="Times New Roman"/>
          <w:sz w:val="24"/>
          <w:szCs w:val="24"/>
          <w:lang w:eastAsia="ar-SA"/>
        </w:rPr>
        <w:t>170068</w:t>
      </w:r>
      <w:r w:rsidR="0004406D" w:rsidRPr="005508D4">
        <w:rPr>
          <w:rFonts w:ascii="Times New Roman" w:eastAsia="Times New Roman" w:hAnsi="Times New Roman" w:cs="Times New Roman"/>
          <w:sz w:val="24"/>
          <w:szCs w:val="24"/>
          <w:lang w:eastAsia="ar-SA"/>
        </w:rPr>
        <w:t>, расположенное по адресу:</w:t>
      </w:r>
      <w:r w:rsidR="00DF2AEC" w:rsidRPr="005508D4">
        <w:rPr>
          <w:rFonts w:ascii="Times New Roman" w:eastAsia="Times New Roman" w:hAnsi="Times New Roman" w:cs="Times New Roman"/>
          <w:sz w:val="24"/>
          <w:szCs w:val="24"/>
          <w:lang w:eastAsia="ar-SA"/>
        </w:rPr>
        <w:t xml:space="preserve"> </w:t>
      </w:r>
      <w:r w:rsidR="003619C3" w:rsidRPr="005508D4">
        <w:rPr>
          <w:rFonts w:ascii="Times New Roman" w:eastAsia="Times New Roman" w:hAnsi="Times New Roman" w:cs="Times New Roman"/>
          <w:sz w:val="24"/>
          <w:szCs w:val="24"/>
          <w:lang w:eastAsia="ar-SA"/>
        </w:rPr>
        <w:t xml:space="preserve">Красноярский край, </w:t>
      </w:r>
      <w:proofErr w:type="spellStart"/>
      <w:r w:rsidR="003619C3" w:rsidRPr="005508D4">
        <w:rPr>
          <w:rFonts w:ascii="Times New Roman" w:eastAsia="Times New Roman" w:hAnsi="Times New Roman" w:cs="Times New Roman"/>
          <w:sz w:val="24"/>
          <w:szCs w:val="24"/>
          <w:lang w:eastAsia="ar-SA"/>
        </w:rPr>
        <w:t>г.о</w:t>
      </w:r>
      <w:proofErr w:type="spellEnd"/>
      <w:r w:rsidR="003619C3" w:rsidRPr="005508D4">
        <w:rPr>
          <w:rFonts w:ascii="Times New Roman" w:eastAsia="Times New Roman" w:hAnsi="Times New Roman" w:cs="Times New Roman"/>
          <w:sz w:val="24"/>
          <w:szCs w:val="24"/>
          <w:lang w:eastAsia="ar-SA"/>
        </w:rPr>
        <w:t>. город Красноярск</w:t>
      </w:r>
      <w:r w:rsidR="003619C3" w:rsidRPr="0095154F">
        <w:rPr>
          <w:rFonts w:ascii="Times New Roman" w:eastAsia="Times New Roman" w:hAnsi="Times New Roman" w:cs="Times New Roman"/>
          <w:sz w:val="24"/>
          <w:szCs w:val="24"/>
          <w:lang w:eastAsia="ar-SA"/>
        </w:rPr>
        <w:t xml:space="preserve">, </w:t>
      </w:r>
      <w:r w:rsidR="00DF2AEC" w:rsidRPr="0095154F">
        <w:rPr>
          <w:rFonts w:ascii="Times New Roman" w:eastAsia="Times New Roman" w:hAnsi="Times New Roman" w:cs="Times New Roman"/>
          <w:sz w:val="24"/>
          <w:szCs w:val="24"/>
          <w:lang w:eastAsia="ar-SA"/>
        </w:rPr>
        <w:t xml:space="preserve"> ул. </w:t>
      </w:r>
      <w:proofErr w:type="gramStart"/>
      <w:r w:rsidR="00DF2AEC" w:rsidRPr="0095154F">
        <w:rPr>
          <w:rFonts w:ascii="Times New Roman" w:eastAsia="Times New Roman" w:hAnsi="Times New Roman" w:cs="Times New Roman"/>
          <w:sz w:val="24"/>
          <w:szCs w:val="24"/>
          <w:lang w:eastAsia="ar-SA"/>
        </w:rPr>
        <w:t>Телевизорная</w:t>
      </w:r>
      <w:proofErr w:type="gramEnd"/>
      <w:r w:rsidR="00DF2AEC" w:rsidRPr="0095154F">
        <w:rPr>
          <w:rFonts w:ascii="Times New Roman" w:eastAsia="Times New Roman" w:hAnsi="Times New Roman" w:cs="Times New Roman"/>
          <w:sz w:val="24"/>
          <w:szCs w:val="24"/>
          <w:lang w:eastAsia="ar-SA"/>
        </w:rPr>
        <w:t xml:space="preserve">, </w:t>
      </w:r>
      <w:proofErr w:type="spellStart"/>
      <w:r w:rsidR="00DF2AEC" w:rsidRPr="0095154F">
        <w:rPr>
          <w:rFonts w:ascii="Times New Roman" w:eastAsia="Times New Roman" w:hAnsi="Times New Roman" w:cs="Times New Roman"/>
          <w:sz w:val="24"/>
          <w:szCs w:val="24"/>
          <w:lang w:eastAsia="ar-SA"/>
        </w:rPr>
        <w:t>зд</w:t>
      </w:r>
      <w:proofErr w:type="spellEnd"/>
      <w:r w:rsidR="00DF2AEC" w:rsidRPr="0095154F">
        <w:rPr>
          <w:rFonts w:ascii="Times New Roman" w:eastAsia="Times New Roman" w:hAnsi="Times New Roman" w:cs="Times New Roman"/>
          <w:sz w:val="24"/>
          <w:szCs w:val="24"/>
          <w:lang w:eastAsia="ar-SA"/>
        </w:rPr>
        <w:t>. 1/26</w:t>
      </w:r>
      <w:r w:rsidR="0095154F" w:rsidRPr="0095154F">
        <w:rPr>
          <w:rFonts w:ascii="Times New Roman" w:eastAsia="Times New Roman" w:hAnsi="Times New Roman" w:cs="Times New Roman"/>
          <w:sz w:val="24"/>
          <w:szCs w:val="24"/>
          <w:lang w:eastAsia="ar-SA"/>
        </w:rPr>
        <w:t>,</w:t>
      </w:r>
      <w:r w:rsidR="0095154F">
        <w:rPr>
          <w:rFonts w:ascii="Times New Roman" w:eastAsia="Times New Roman" w:hAnsi="Times New Roman" w:cs="Times New Roman"/>
          <w:sz w:val="24"/>
          <w:szCs w:val="24"/>
          <w:lang w:eastAsia="ar-SA"/>
        </w:rPr>
        <w:t xml:space="preserve"> помещ.19</w:t>
      </w:r>
    </w:p>
    <w:p w:rsidR="00932EA4" w:rsidRPr="00CE0FC6" w:rsidRDefault="00932EA4" w:rsidP="0004406D">
      <w:pPr>
        <w:suppressAutoHyphens/>
        <w:spacing w:after="0" w:line="240" w:lineRule="auto"/>
        <w:jc w:val="center"/>
        <w:rPr>
          <w:rFonts w:ascii="Times New Roman" w:eastAsia="Times New Roman" w:hAnsi="Times New Roman" w:cs="Times New Roman"/>
          <w:color w:val="FF0000"/>
          <w:sz w:val="24"/>
          <w:szCs w:val="24"/>
          <w:lang w:eastAsia="ar-SA"/>
        </w:rPr>
      </w:pPr>
    </w:p>
    <w:p w:rsidR="00932EA4" w:rsidRPr="00CE0FC6" w:rsidRDefault="00932EA4" w:rsidP="00932EA4">
      <w:pPr>
        <w:suppressAutoHyphens/>
        <w:spacing w:after="0" w:line="240" w:lineRule="auto"/>
        <w:jc w:val="both"/>
        <w:rPr>
          <w:rFonts w:ascii="Times New Roman" w:eastAsia="Times New Roman" w:hAnsi="Times New Roman" w:cs="Times New Roman"/>
          <w:bCs/>
          <w:sz w:val="24"/>
          <w:szCs w:val="24"/>
          <w:lang w:eastAsia="ar-SA"/>
        </w:rPr>
      </w:pPr>
    </w:p>
    <w:p w:rsidR="00A17349" w:rsidRPr="00CE0FC6" w:rsidRDefault="00A17349" w:rsidP="00932EA4">
      <w:pPr>
        <w:suppressAutoHyphens/>
        <w:spacing w:after="0" w:line="240" w:lineRule="auto"/>
        <w:jc w:val="both"/>
        <w:rPr>
          <w:rFonts w:ascii="Times New Roman" w:eastAsia="Times New Roman" w:hAnsi="Times New Roman" w:cs="Times New Roman"/>
          <w:bCs/>
          <w:sz w:val="24"/>
          <w:szCs w:val="24"/>
          <w:lang w:eastAsia="ar-SA"/>
        </w:rPr>
      </w:pPr>
    </w:p>
    <w:p w:rsidR="00932EA4" w:rsidRPr="00CE0FC6" w:rsidRDefault="00932EA4" w:rsidP="00932EA4">
      <w:pPr>
        <w:suppressAutoHyphens/>
        <w:autoSpaceDE w:val="0"/>
        <w:snapToGrid w:val="0"/>
        <w:spacing w:after="60" w:line="240" w:lineRule="auto"/>
        <w:jc w:val="center"/>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Красноярск</w:t>
      </w:r>
    </w:p>
    <w:p w:rsidR="00932EA4" w:rsidRPr="00CE0FC6" w:rsidRDefault="00A17349"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202</w:t>
      </w:r>
      <w:r w:rsidR="00DF2AEC">
        <w:rPr>
          <w:rFonts w:ascii="Times New Roman" w:eastAsia="Times New Roman" w:hAnsi="Times New Roman" w:cs="Times New Roman"/>
          <w:sz w:val="24"/>
          <w:szCs w:val="24"/>
          <w:lang w:eastAsia="ar-SA"/>
        </w:rPr>
        <w:t>6</w:t>
      </w:r>
      <w:r w:rsidR="00932EA4" w:rsidRPr="00CE0FC6">
        <w:rPr>
          <w:rFonts w:ascii="Times New Roman" w:eastAsia="Times New Roman" w:hAnsi="Times New Roman" w:cs="Times New Roman"/>
          <w:sz w:val="24"/>
          <w:szCs w:val="24"/>
          <w:lang w:eastAsia="ar-SA"/>
        </w:rPr>
        <w:t xml:space="preserve"> год</w:t>
      </w:r>
    </w:p>
    <w:p w:rsidR="00932EA4" w:rsidRPr="00CE0FC6" w:rsidRDefault="00932EA4"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Извещение о проведен</w:t>
      </w:r>
      <w:proofErr w:type="gramStart"/>
      <w:r w:rsidRPr="00CE0FC6">
        <w:rPr>
          <w:rFonts w:ascii="Times New Roman" w:eastAsia="Times New Roman" w:hAnsi="Times New Roman" w:cs="Times New Roman"/>
          <w:sz w:val="24"/>
          <w:szCs w:val="24"/>
          <w:lang w:eastAsia="ar-SA"/>
        </w:rPr>
        <w:t>ии ау</w:t>
      </w:r>
      <w:proofErr w:type="gramEnd"/>
      <w:r w:rsidRPr="00CE0FC6">
        <w:rPr>
          <w:rFonts w:ascii="Times New Roman" w:eastAsia="Times New Roman" w:hAnsi="Times New Roman" w:cs="Times New Roman"/>
          <w:sz w:val="24"/>
          <w:szCs w:val="24"/>
          <w:lang w:eastAsia="ar-SA"/>
        </w:rPr>
        <w:t>кциона</w:t>
      </w:r>
      <w:r w:rsidR="009F254F" w:rsidRPr="00CE0FC6">
        <w:rPr>
          <w:rFonts w:ascii="Times New Roman" w:eastAsia="Times New Roman" w:hAnsi="Times New Roman" w:cs="Times New Roman"/>
          <w:sz w:val="24"/>
          <w:szCs w:val="24"/>
          <w:lang w:eastAsia="ar-SA"/>
        </w:rPr>
        <w:t xml:space="preserve"> в электронной форме</w:t>
      </w:r>
    </w:p>
    <w:p w:rsidR="00A8137E" w:rsidRPr="00CE0FC6" w:rsidRDefault="00932EA4" w:rsidP="00932EA4">
      <w:pPr>
        <w:spacing w:after="0" w:line="240" w:lineRule="auto"/>
        <w:jc w:val="center"/>
        <w:rPr>
          <w:rFonts w:ascii="Times New Roman" w:eastAsia="Times New Roman" w:hAnsi="Times New Roman" w:cs="Times New Roman"/>
          <w:spacing w:val="20"/>
          <w:sz w:val="24"/>
          <w:szCs w:val="24"/>
          <w:lang w:eastAsia="ru-RU"/>
        </w:rPr>
      </w:pPr>
      <w:r w:rsidRPr="00CE0FC6">
        <w:rPr>
          <w:rFonts w:ascii="Times New Roman" w:eastAsia="Times New Roman" w:hAnsi="Times New Roman" w:cs="Times New Roman"/>
          <w:spacing w:val="20"/>
          <w:sz w:val="24"/>
          <w:szCs w:val="24"/>
          <w:lang w:eastAsia="ru-RU"/>
        </w:rPr>
        <w:t xml:space="preserve">Департамент муниципального имущества и земельных отношений администрации города Красноярска  сообщает о проведении </w:t>
      </w:r>
    </w:p>
    <w:p w:rsidR="00A8137E" w:rsidRPr="005508D4" w:rsidRDefault="001874E3" w:rsidP="00932EA4">
      <w:pPr>
        <w:spacing w:after="0" w:line="240" w:lineRule="auto"/>
        <w:jc w:val="center"/>
        <w:rPr>
          <w:rFonts w:ascii="Times New Roman" w:eastAsia="Times New Roman" w:hAnsi="Times New Roman" w:cs="Times New Roman"/>
          <w:spacing w:val="20"/>
          <w:sz w:val="24"/>
          <w:szCs w:val="24"/>
          <w:lang w:eastAsia="ru-RU"/>
        </w:rPr>
      </w:pPr>
      <w:r w:rsidRPr="005508D4">
        <w:rPr>
          <w:rFonts w:ascii="Times New Roman" w:eastAsia="Times New Roman" w:hAnsi="Times New Roman" w:cs="Times New Roman"/>
          <w:spacing w:val="20"/>
          <w:sz w:val="24"/>
          <w:szCs w:val="24"/>
          <w:lang w:eastAsia="ru-RU"/>
        </w:rPr>
        <w:t>«</w:t>
      </w:r>
      <w:r w:rsidR="00DF2AEC" w:rsidRPr="005508D4">
        <w:rPr>
          <w:rFonts w:ascii="Times New Roman" w:eastAsia="Times New Roman" w:hAnsi="Times New Roman" w:cs="Times New Roman"/>
          <w:spacing w:val="20"/>
          <w:sz w:val="24"/>
          <w:szCs w:val="24"/>
          <w:lang w:eastAsia="ru-RU"/>
        </w:rPr>
        <w:t>30</w:t>
      </w:r>
      <w:r w:rsidR="00EA4630" w:rsidRPr="005508D4">
        <w:rPr>
          <w:rFonts w:ascii="Times New Roman" w:eastAsia="Times New Roman" w:hAnsi="Times New Roman" w:cs="Times New Roman"/>
          <w:spacing w:val="20"/>
          <w:sz w:val="24"/>
          <w:szCs w:val="24"/>
          <w:lang w:eastAsia="ru-RU"/>
        </w:rPr>
        <w:t xml:space="preserve">» </w:t>
      </w:r>
      <w:r w:rsidR="00DF2AEC" w:rsidRPr="005508D4">
        <w:rPr>
          <w:rFonts w:ascii="Times New Roman" w:eastAsia="Times New Roman" w:hAnsi="Times New Roman" w:cs="Times New Roman"/>
          <w:spacing w:val="20"/>
          <w:sz w:val="24"/>
          <w:szCs w:val="24"/>
          <w:lang w:eastAsia="ru-RU"/>
        </w:rPr>
        <w:t>сентября</w:t>
      </w:r>
      <w:r w:rsidRPr="005508D4">
        <w:rPr>
          <w:rFonts w:ascii="Times New Roman" w:eastAsia="Times New Roman" w:hAnsi="Times New Roman" w:cs="Times New Roman"/>
          <w:spacing w:val="20"/>
          <w:sz w:val="24"/>
          <w:szCs w:val="24"/>
          <w:lang w:eastAsia="ru-RU"/>
        </w:rPr>
        <w:t xml:space="preserve"> 202</w:t>
      </w:r>
      <w:r w:rsidR="00DF2AEC" w:rsidRPr="005508D4">
        <w:rPr>
          <w:rFonts w:ascii="Times New Roman" w:eastAsia="Times New Roman" w:hAnsi="Times New Roman" w:cs="Times New Roman"/>
          <w:spacing w:val="20"/>
          <w:sz w:val="24"/>
          <w:szCs w:val="24"/>
          <w:lang w:eastAsia="ru-RU"/>
        </w:rPr>
        <w:t>6</w:t>
      </w:r>
      <w:r w:rsidRPr="005508D4">
        <w:rPr>
          <w:rFonts w:ascii="Times New Roman" w:eastAsia="Times New Roman" w:hAnsi="Times New Roman" w:cs="Times New Roman"/>
          <w:spacing w:val="20"/>
          <w:sz w:val="24"/>
          <w:szCs w:val="24"/>
          <w:lang w:eastAsia="ru-RU"/>
        </w:rPr>
        <w:t xml:space="preserve"> года в </w:t>
      </w:r>
      <w:r w:rsidR="0095154F" w:rsidRPr="0095154F">
        <w:rPr>
          <w:rFonts w:ascii="Times New Roman" w:eastAsia="Times New Roman" w:hAnsi="Times New Roman" w:cs="Times New Roman"/>
          <w:spacing w:val="20"/>
          <w:sz w:val="24"/>
          <w:szCs w:val="24"/>
          <w:lang w:eastAsia="ru-RU"/>
        </w:rPr>
        <w:t>11</w:t>
      </w:r>
      <w:r w:rsidR="00DF2AEC" w:rsidRPr="0095154F">
        <w:rPr>
          <w:rFonts w:ascii="Times New Roman" w:eastAsia="Times New Roman" w:hAnsi="Times New Roman" w:cs="Times New Roman"/>
          <w:spacing w:val="20"/>
          <w:sz w:val="24"/>
          <w:szCs w:val="24"/>
          <w:lang w:eastAsia="ru-RU"/>
        </w:rPr>
        <w:t xml:space="preserve"> часов 0</w:t>
      </w:r>
      <w:r w:rsidR="00932EA4" w:rsidRPr="0095154F">
        <w:rPr>
          <w:rFonts w:ascii="Times New Roman" w:eastAsia="Times New Roman" w:hAnsi="Times New Roman" w:cs="Times New Roman"/>
          <w:spacing w:val="20"/>
          <w:sz w:val="24"/>
          <w:szCs w:val="24"/>
          <w:lang w:eastAsia="ru-RU"/>
        </w:rPr>
        <w:t>0 минут</w:t>
      </w:r>
      <w:r w:rsidR="00932EA4" w:rsidRPr="005508D4">
        <w:rPr>
          <w:rFonts w:ascii="Times New Roman" w:eastAsia="Times New Roman" w:hAnsi="Times New Roman" w:cs="Times New Roman"/>
          <w:spacing w:val="20"/>
          <w:sz w:val="24"/>
          <w:szCs w:val="24"/>
          <w:lang w:eastAsia="ru-RU"/>
        </w:rPr>
        <w:t xml:space="preserve"> </w:t>
      </w:r>
    </w:p>
    <w:p w:rsidR="00932EA4" w:rsidRPr="005508D4" w:rsidRDefault="00932EA4" w:rsidP="00932EA4">
      <w:pPr>
        <w:spacing w:after="0" w:line="240" w:lineRule="auto"/>
        <w:jc w:val="center"/>
        <w:rPr>
          <w:rFonts w:ascii="Times New Roman" w:eastAsia="Times New Roman" w:hAnsi="Times New Roman" w:cs="Times New Roman"/>
          <w:spacing w:val="20"/>
          <w:sz w:val="24"/>
          <w:szCs w:val="24"/>
          <w:lang w:eastAsia="ru-RU"/>
        </w:rPr>
      </w:pPr>
      <w:r w:rsidRPr="005508D4">
        <w:rPr>
          <w:rFonts w:ascii="Times New Roman" w:eastAsia="Times New Roman" w:hAnsi="Times New Roman" w:cs="Times New Roman"/>
          <w:spacing w:val="20"/>
          <w:sz w:val="24"/>
          <w:szCs w:val="24"/>
          <w:lang w:eastAsia="ru-RU"/>
        </w:rPr>
        <w:t xml:space="preserve">аукциона </w:t>
      </w:r>
      <w:r w:rsidR="00A8137E" w:rsidRPr="005508D4">
        <w:rPr>
          <w:rFonts w:ascii="Times New Roman" w:eastAsia="Times New Roman" w:hAnsi="Times New Roman" w:cs="Times New Roman"/>
          <w:spacing w:val="20"/>
          <w:sz w:val="24"/>
          <w:szCs w:val="24"/>
          <w:lang w:eastAsia="ru-RU"/>
        </w:rPr>
        <w:t xml:space="preserve">в электронной форме </w:t>
      </w:r>
      <w:r w:rsidRPr="005508D4">
        <w:rPr>
          <w:rFonts w:ascii="Times New Roman" w:eastAsia="Times New Roman" w:hAnsi="Times New Roman" w:cs="Times New Roman"/>
          <w:spacing w:val="20"/>
          <w:sz w:val="24"/>
          <w:szCs w:val="24"/>
          <w:lang w:eastAsia="ru-RU"/>
        </w:rPr>
        <w:t>на право заключения дог</w:t>
      </w:r>
      <w:r w:rsidR="00A17349" w:rsidRPr="005508D4">
        <w:rPr>
          <w:rFonts w:ascii="Times New Roman" w:eastAsia="Times New Roman" w:hAnsi="Times New Roman" w:cs="Times New Roman"/>
          <w:spacing w:val="20"/>
          <w:sz w:val="24"/>
          <w:szCs w:val="24"/>
          <w:lang w:eastAsia="ru-RU"/>
        </w:rPr>
        <w:t>овора аренды нежилого помещения</w:t>
      </w:r>
      <w:r w:rsidR="005508D4">
        <w:rPr>
          <w:rFonts w:ascii="Times New Roman" w:eastAsia="Times New Roman" w:hAnsi="Times New Roman" w:cs="Times New Roman"/>
          <w:spacing w:val="20"/>
          <w:sz w:val="24"/>
          <w:szCs w:val="24"/>
          <w:lang w:eastAsia="ru-RU"/>
        </w:rPr>
        <w:t>.</w:t>
      </w:r>
    </w:p>
    <w:p w:rsidR="00A17349" w:rsidRPr="00CE0FC6" w:rsidRDefault="00A17349" w:rsidP="00932EA4">
      <w:pPr>
        <w:spacing w:after="0" w:line="240" w:lineRule="auto"/>
        <w:jc w:val="center"/>
        <w:rPr>
          <w:rFonts w:ascii="Times New Roman" w:eastAsia="Times New Roman" w:hAnsi="Times New Roman" w:cs="Times New Roman"/>
          <w:spacing w:val="20"/>
          <w:sz w:val="24"/>
          <w:szCs w:val="24"/>
          <w:lang w:eastAsia="ru-RU"/>
        </w:rPr>
      </w:pPr>
    </w:p>
    <w:tbl>
      <w:tblPr>
        <w:tblW w:w="9611" w:type="dxa"/>
        <w:tblInd w:w="-5" w:type="dxa"/>
        <w:tblLayout w:type="fixed"/>
        <w:tblLook w:val="04A0" w:firstRow="1" w:lastRow="0" w:firstColumn="1" w:lastColumn="0" w:noHBand="0" w:noVBand="1"/>
      </w:tblPr>
      <w:tblGrid>
        <w:gridCol w:w="539"/>
        <w:gridCol w:w="2976"/>
        <w:gridCol w:w="6096"/>
      </w:tblGrid>
      <w:tr w:rsidR="00932EA4" w:rsidRPr="00CE0FC6" w:rsidTr="009A2F1E">
        <w:trPr>
          <w:trHeight w:val="416"/>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hideMark/>
          </w:tcPr>
          <w:p w:rsidR="0045489D" w:rsidRPr="00CE0FC6" w:rsidRDefault="00932EA4" w:rsidP="0045489D">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Организатор аукциона -</w:t>
            </w:r>
            <w:r w:rsidR="0045489D" w:rsidRPr="00CE0FC6">
              <w:rPr>
                <w:rFonts w:ascii="Times New Roman" w:hAnsi="Times New Roman" w:cs="Times New Roman"/>
                <w:sz w:val="24"/>
                <w:szCs w:val="24"/>
              </w:rPr>
              <w:t xml:space="preserve"> полное и сокращенное  наименование, адрес в пределах места нахождения,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p w:rsidR="00932EA4" w:rsidRPr="00CE0FC6" w:rsidRDefault="00932EA4" w:rsidP="003337F1">
            <w:pPr>
              <w:widowControl w:val="0"/>
              <w:suppressAutoHyphens/>
              <w:autoSpaceDE w:val="0"/>
              <w:snapToGrid w:val="0"/>
              <w:spacing w:after="0" w:line="240" w:lineRule="auto"/>
              <w:ind w:right="118"/>
              <w:jc w:val="center"/>
              <w:rPr>
                <w:rFonts w:ascii="Times New Roman" w:eastAsia="Times New Roman" w:hAnsi="Times New Roman" w:cs="Times New Roman"/>
                <w:sz w:val="24"/>
                <w:szCs w:val="24"/>
                <w:lang w:eastAsia="ar-SA"/>
              </w:rPr>
            </w:pPr>
          </w:p>
        </w:tc>
        <w:tc>
          <w:tcPr>
            <w:tcW w:w="6096" w:type="dxa"/>
            <w:tcBorders>
              <w:top w:val="single" w:sz="4" w:space="0" w:color="000000"/>
              <w:left w:val="single" w:sz="4" w:space="0" w:color="000000"/>
              <w:bottom w:val="single" w:sz="4" w:space="0" w:color="000000"/>
              <w:right w:val="single" w:sz="4" w:space="0" w:color="000000"/>
            </w:tcBorders>
            <w:vAlign w:val="center"/>
            <w:hideMark/>
          </w:tcPr>
          <w:p w:rsidR="00932EA4" w:rsidRPr="00CE0FC6" w:rsidRDefault="00932EA4"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u w:val="single"/>
                <w:lang w:eastAsia="ar-SA"/>
              </w:rPr>
              <w:t>Полное наименование</w:t>
            </w:r>
            <w:r w:rsidRPr="00CE0FC6">
              <w:rPr>
                <w:rFonts w:ascii="Times New Roman" w:eastAsia="Times New Roman CYR" w:hAnsi="Times New Roman" w:cs="Times New Roman"/>
                <w:sz w:val="24"/>
                <w:szCs w:val="24"/>
                <w:lang w:eastAsia="ar-SA"/>
              </w:rPr>
              <w:t xml:space="preserve">: </w:t>
            </w:r>
          </w:p>
          <w:p w:rsidR="00932EA4" w:rsidRPr="00CE0FC6" w:rsidRDefault="00932EA4"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Департамент муниципального имущества и земельных отношений администрации г</w:t>
            </w:r>
            <w:r w:rsidR="001865B4" w:rsidRPr="00CE0FC6">
              <w:rPr>
                <w:rFonts w:ascii="Times New Roman" w:eastAsia="Times New Roman CYR" w:hAnsi="Times New Roman" w:cs="Times New Roman"/>
                <w:sz w:val="24"/>
                <w:szCs w:val="24"/>
                <w:lang w:eastAsia="ar-SA"/>
              </w:rPr>
              <w:t>орода</w:t>
            </w:r>
            <w:r w:rsidRPr="00CE0FC6">
              <w:rPr>
                <w:rFonts w:ascii="Times New Roman" w:eastAsia="Times New Roman CYR" w:hAnsi="Times New Roman" w:cs="Times New Roman"/>
                <w:sz w:val="24"/>
                <w:szCs w:val="24"/>
                <w:lang w:eastAsia="ar-SA"/>
              </w:rPr>
              <w:t xml:space="preserve"> Красноярска</w:t>
            </w:r>
          </w:p>
          <w:p w:rsidR="0073392F" w:rsidRPr="00CE0FC6" w:rsidRDefault="0073392F" w:rsidP="003337F1">
            <w:pPr>
              <w:suppressAutoHyphens/>
              <w:snapToGrid w:val="0"/>
              <w:spacing w:after="0" w:line="240" w:lineRule="auto"/>
              <w:jc w:val="both"/>
              <w:rPr>
                <w:rFonts w:ascii="Times New Roman" w:eastAsia="Times New Roman CYR" w:hAnsi="Times New Roman" w:cs="Times New Roman"/>
                <w:sz w:val="24"/>
                <w:szCs w:val="24"/>
                <w:u w:val="single"/>
                <w:lang w:eastAsia="ar-SA"/>
              </w:rPr>
            </w:pPr>
            <w:r w:rsidRPr="00CE0FC6">
              <w:rPr>
                <w:rFonts w:ascii="Times New Roman" w:eastAsia="Times New Roman CYR" w:hAnsi="Times New Roman" w:cs="Times New Roman"/>
                <w:sz w:val="24"/>
                <w:szCs w:val="24"/>
                <w:u w:val="single"/>
                <w:lang w:eastAsia="ar-SA"/>
              </w:rPr>
              <w:t>Сокращенное наименование:</w:t>
            </w:r>
          </w:p>
          <w:p w:rsidR="0073392F" w:rsidRPr="00CE0FC6" w:rsidRDefault="0073392F"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 xml:space="preserve">Департамент </w:t>
            </w:r>
            <w:proofErr w:type="spellStart"/>
            <w:r w:rsidRPr="00CE0FC6">
              <w:rPr>
                <w:rFonts w:ascii="Times New Roman" w:eastAsia="Times New Roman CYR" w:hAnsi="Times New Roman" w:cs="Times New Roman"/>
                <w:sz w:val="24"/>
                <w:szCs w:val="24"/>
                <w:lang w:eastAsia="ar-SA"/>
              </w:rPr>
              <w:t>горимущества</w:t>
            </w:r>
            <w:proofErr w:type="spellEnd"/>
          </w:p>
          <w:p w:rsidR="00932EA4" w:rsidRPr="00CE0FC6" w:rsidRDefault="00932EA4" w:rsidP="003337F1">
            <w:pPr>
              <w:suppressAutoHyphens/>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CYR" w:hAnsi="Times New Roman" w:cs="Times New Roman"/>
                <w:sz w:val="24"/>
                <w:szCs w:val="24"/>
                <w:u w:val="single"/>
                <w:lang w:eastAsia="ar-SA"/>
              </w:rPr>
              <w:t>Адрес мест</w:t>
            </w:r>
            <w:r w:rsidR="003337F1" w:rsidRPr="00CE0FC6">
              <w:rPr>
                <w:rFonts w:ascii="Times New Roman" w:eastAsia="Times New Roman CYR" w:hAnsi="Times New Roman" w:cs="Times New Roman"/>
                <w:sz w:val="24"/>
                <w:szCs w:val="24"/>
                <w:u w:val="single"/>
                <w:lang w:eastAsia="ar-SA"/>
              </w:rPr>
              <w:t xml:space="preserve">а </w:t>
            </w:r>
            <w:r w:rsidRPr="00CE0FC6">
              <w:rPr>
                <w:rFonts w:ascii="Times New Roman" w:eastAsia="Times New Roman CYR" w:hAnsi="Times New Roman" w:cs="Times New Roman"/>
                <w:sz w:val="24"/>
                <w:szCs w:val="24"/>
                <w:u w:val="single"/>
                <w:lang w:eastAsia="ar-SA"/>
              </w:rPr>
              <w:t>нахождения:</w:t>
            </w:r>
            <w:r w:rsidRPr="00CE0FC6">
              <w:rPr>
                <w:rFonts w:ascii="Times New Roman" w:eastAsia="Times New Roman CYR" w:hAnsi="Times New Roman" w:cs="Times New Roman"/>
                <w:sz w:val="24"/>
                <w:szCs w:val="24"/>
                <w:lang w:eastAsia="ar-SA"/>
              </w:rPr>
              <w:t xml:space="preserve"> 660049</w:t>
            </w:r>
            <w:r w:rsidRPr="00CE0FC6">
              <w:rPr>
                <w:rFonts w:ascii="Times New Roman" w:eastAsia="Times New Roman" w:hAnsi="Times New Roman" w:cs="Times New Roman"/>
                <w:sz w:val="24"/>
                <w:szCs w:val="24"/>
                <w:lang w:eastAsia="ar-SA"/>
              </w:rPr>
              <w:t>, г. Красноярск,            ул. Карла Маркса, д. 75</w:t>
            </w:r>
            <w:r w:rsidR="0059511B" w:rsidRPr="00CE0FC6">
              <w:rPr>
                <w:rFonts w:ascii="Times New Roman" w:eastAsia="Times New Roman" w:hAnsi="Times New Roman" w:cs="Times New Roman"/>
                <w:sz w:val="24"/>
                <w:szCs w:val="24"/>
                <w:lang w:eastAsia="ar-SA"/>
              </w:rPr>
              <w:t xml:space="preserve">, </w:t>
            </w:r>
            <w:r w:rsidR="008E4292" w:rsidRPr="00CE0FC6">
              <w:rPr>
                <w:rFonts w:ascii="Times New Roman" w:hAnsi="Times New Roman" w:cs="Times New Roman"/>
                <w:sz w:val="24"/>
                <w:szCs w:val="24"/>
              </w:rPr>
              <w:t>телефон приёмной: (391) 226-17-01</w:t>
            </w:r>
          </w:p>
          <w:p w:rsidR="00932EA4" w:rsidRPr="00CE0FC6" w:rsidRDefault="0005507F" w:rsidP="003337F1">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e-</w:t>
            </w:r>
            <w:proofErr w:type="spellStart"/>
            <w:r w:rsidRPr="00CE0FC6">
              <w:rPr>
                <w:rFonts w:ascii="Times New Roman" w:hAnsi="Times New Roman" w:cs="Times New Roman"/>
                <w:sz w:val="24"/>
                <w:szCs w:val="24"/>
              </w:rPr>
              <w:t>mail</w:t>
            </w:r>
            <w:proofErr w:type="spellEnd"/>
            <w:r w:rsidRPr="00CE0FC6">
              <w:rPr>
                <w:rFonts w:ascii="Times New Roman" w:hAnsi="Times New Roman" w:cs="Times New Roman"/>
                <w:sz w:val="24"/>
                <w:szCs w:val="24"/>
              </w:rPr>
              <w:t xml:space="preserve">: </w:t>
            </w:r>
            <w:hyperlink r:id="rId9" w:history="1">
              <w:r w:rsidR="003337F1" w:rsidRPr="00CE0FC6">
                <w:rPr>
                  <w:rStyle w:val="a3"/>
                  <w:rFonts w:ascii="Times New Roman" w:eastAsia="Times New Roman" w:hAnsi="Times New Roman" w:cs="Times New Roman"/>
                  <w:sz w:val="24"/>
                  <w:szCs w:val="24"/>
                  <w:lang w:val="en-US" w:eastAsia="ar-SA"/>
                </w:rPr>
                <w:t>dmi</w:t>
              </w:r>
              <w:r w:rsidR="003337F1" w:rsidRPr="00CE0FC6">
                <w:rPr>
                  <w:rStyle w:val="a3"/>
                  <w:rFonts w:ascii="Times New Roman" w:eastAsia="Times New Roman" w:hAnsi="Times New Roman" w:cs="Times New Roman"/>
                  <w:sz w:val="24"/>
                  <w:szCs w:val="24"/>
                  <w:lang w:eastAsia="ar-SA"/>
                </w:rPr>
                <w:t>@</w:t>
              </w:r>
              <w:r w:rsidR="003337F1" w:rsidRPr="00CE0FC6">
                <w:rPr>
                  <w:rStyle w:val="a3"/>
                  <w:rFonts w:ascii="Times New Roman" w:eastAsia="Times New Roman" w:hAnsi="Times New Roman" w:cs="Times New Roman"/>
                  <w:sz w:val="24"/>
                  <w:szCs w:val="24"/>
                  <w:lang w:val="en-US" w:eastAsia="ar-SA"/>
                </w:rPr>
                <w:t>admkrsk</w:t>
              </w:r>
              <w:r w:rsidR="003337F1" w:rsidRPr="00CE0FC6">
                <w:rPr>
                  <w:rStyle w:val="a3"/>
                  <w:rFonts w:ascii="Times New Roman" w:eastAsia="Times New Roman" w:hAnsi="Times New Roman" w:cs="Times New Roman"/>
                  <w:sz w:val="24"/>
                  <w:szCs w:val="24"/>
                  <w:lang w:eastAsia="ar-SA"/>
                </w:rPr>
                <w:t>.</w:t>
              </w:r>
              <w:proofErr w:type="spellStart"/>
              <w:r w:rsidR="003337F1" w:rsidRPr="00CE0FC6">
                <w:rPr>
                  <w:rStyle w:val="a3"/>
                  <w:rFonts w:ascii="Times New Roman" w:eastAsia="Times New Roman" w:hAnsi="Times New Roman" w:cs="Times New Roman"/>
                  <w:sz w:val="24"/>
                  <w:szCs w:val="24"/>
                  <w:lang w:val="en-US" w:eastAsia="ar-SA"/>
                </w:rPr>
                <w:t>ru</w:t>
              </w:r>
              <w:proofErr w:type="spellEnd"/>
            </w:hyperlink>
            <w:r w:rsidR="003337F1" w:rsidRPr="00CE0FC6">
              <w:rPr>
                <w:rFonts w:ascii="Times New Roman" w:eastAsia="Times New Roman" w:hAnsi="Times New Roman" w:cs="Times New Roman"/>
                <w:sz w:val="24"/>
                <w:szCs w:val="24"/>
                <w:lang w:eastAsia="ar-SA"/>
              </w:rPr>
              <w:t xml:space="preserve"> </w:t>
            </w:r>
          </w:p>
          <w:p w:rsidR="00AF1857" w:rsidRPr="00CE0FC6" w:rsidRDefault="003337F1" w:rsidP="003337F1">
            <w:pPr>
              <w:tabs>
                <w:tab w:val="left" w:pos="0"/>
              </w:tabs>
              <w:suppressAutoHyphens/>
              <w:spacing w:after="0" w:line="216" w:lineRule="auto"/>
              <w:rPr>
                <w:rFonts w:ascii="Times New Roman" w:eastAsia="Times New Roman" w:hAnsi="Times New Roman" w:cs="Times New Roman"/>
                <w:sz w:val="24"/>
                <w:szCs w:val="24"/>
                <w:u w:val="single"/>
                <w:lang w:eastAsia="ar-SA"/>
              </w:rPr>
            </w:pPr>
            <w:r w:rsidRPr="00CE0FC6">
              <w:rPr>
                <w:rFonts w:ascii="Times New Roman" w:eastAsia="Times New Roman" w:hAnsi="Times New Roman" w:cs="Times New Roman"/>
                <w:sz w:val="24"/>
                <w:szCs w:val="24"/>
                <w:u w:val="single"/>
                <w:lang w:eastAsia="ar-SA"/>
              </w:rPr>
              <w:t>Контактное лицо</w:t>
            </w:r>
            <w:r w:rsidR="002E7CE4" w:rsidRPr="00CE0FC6">
              <w:rPr>
                <w:rFonts w:ascii="Times New Roman" w:eastAsia="Times New Roman" w:hAnsi="Times New Roman" w:cs="Times New Roman"/>
                <w:sz w:val="24"/>
                <w:szCs w:val="24"/>
                <w:u w:val="single"/>
                <w:lang w:eastAsia="ar-SA"/>
              </w:rPr>
              <w:t>,</w:t>
            </w:r>
            <w:r w:rsidRPr="00CE0FC6">
              <w:rPr>
                <w:rFonts w:ascii="Times New Roman" w:eastAsia="Times New Roman" w:hAnsi="Times New Roman" w:cs="Times New Roman"/>
                <w:sz w:val="24"/>
                <w:szCs w:val="24"/>
                <w:u w:val="single"/>
                <w:lang w:eastAsia="ar-SA"/>
              </w:rPr>
              <w:t xml:space="preserve"> номер телефона</w:t>
            </w:r>
            <w:r w:rsidR="00AF1857" w:rsidRPr="00CE0FC6">
              <w:rPr>
                <w:rFonts w:ascii="Times New Roman" w:eastAsia="Times New Roman" w:hAnsi="Times New Roman" w:cs="Times New Roman"/>
                <w:sz w:val="24"/>
                <w:szCs w:val="24"/>
                <w:u w:val="single"/>
                <w:lang w:eastAsia="ar-SA"/>
              </w:rPr>
              <w:t xml:space="preserve"> </w:t>
            </w:r>
          </w:p>
          <w:p w:rsidR="0005507F" w:rsidRPr="00CE0FC6" w:rsidRDefault="00DF2AEC" w:rsidP="003337F1">
            <w:pPr>
              <w:tabs>
                <w:tab w:val="left" w:pos="0"/>
              </w:tabs>
              <w:suppressAutoHyphens/>
              <w:spacing w:after="0" w:line="216"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Каменская Ирина Владимировна, 8 (391)226-18-39</w:t>
            </w:r>
            <w:r w:rsidR="0005507F" w:rsidRPr="00CE0FC6">
              <w:rPr>
                <w:rFonts w:ascii="Times New Roman" w:eastAsia="Times New Roman" w:hAnsi="Times New Roman" w:cs="Times New Roman"/>
                <w:sz w:val="24"/>
                <w:szCs w:val="24"/>
                <w:lang w:eastAsia="ar-SA"/>
              </w:rPr>
              <w:t xml:space="preserve"> </w:t>
            </w:r>
          </w:p>
          <w:p w:rsidR="0005507F" w:rsidRPr="00CE0FC6" w:rsidRDefault="0005507F" w:rsidP="003337F1">
            <w:pPr>
              <w:tabs>
                <w:tab w:val="left" w:pos="0"/>
              </w:tabs>
              <w:suppressAutoHyphens/>
              <w:spacing w:after="0" w:line="216" w:lineRule="auto"/>
              <w:rPr>
                <w:rFonts w:ascii="Times New Roman" w:eastAsia="Times New Roman" w:hAnsi="Times New Roman" w:cs="Times New Roman"/>
                <w:sz w:val="24"/>
                <w:szCs w:val="24"/>
                <w:u w:val="single"/>
                <w:lang w:eastAsia="ar-SA"/>
              </w:rPr>
            </w:pPr>
          </w:p>
          <w:p w:rsidR="003337F1" w:rsidRPr="00A930CD" w:rsidRDefault="00DF2AEC" w:rsidP="003337F1">
            <w:pPr>
              <w:tabs>
                <w:tab w:val="left" w:pos="0"/>
              </w:tabs>
              <w:suppressAutoHyphens/>
              <w:spacing w:after="0" w:line="216" w:lineRule="auto"/>
              <w:rPr>
                <w:rFonts w:ascii="Times New Roman" w:eastAsia="Times New Roman" w:hAnsi="Times New Roman" w:cs="Times New Roman"/>
                <w:sz w:val="24"/>
                <w:szCs w:val="24"/>
                <w:u w:val="single"/>
                <w:lang w:eastAsia="ar-SA"/>
              </w:rPr>
            </w:pPr>
            <w:r w:rsidRPr="00DF2AEC">
              <w:rPr>
                <w:rFonts w:ascii="Times New Roman" w:hAnsi="Times New Roman" w:cs="Times New Roman"/>
                <w:sz w:val="24"/>
                <w:szCs w:val="24"/>
                <w:lang w:val="en-US"/>
              </w:rPr>
              <w:t>e</w:t>
            </w:r>
            <w:r w:rsidRPr="00A930CD">
              <w:rPr>
                <w:rFonts w:ascii="Times New Roman" w:hAnsi="Times New Roman" w:cs="Times New Roman"/>
                <w:sz w:val="24"/>
                <w:szCs w:val="24"/>
              </w:rPr>
              <w:t>-</w:t>
            </w:r>
            <w:r w:rsidRPr="00DF2AEC">
              <w:rPr>
                <w:rFonts w:ascii="Times New Roman" w:hAnsi="Times New Roman" w:cs="Times New Roman"/>
                <w:sz w:val="24"/>
                <w:szCs w:val="24"/>
                <w:lang w:val="en-US"/>
              </w:rPr>
              <w:t>mail</w:t>
            </w:r>
            <w:r w:rsidRPr="00A930CD">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kiv</w:t>
            </w:r>
            <w:proofErr w:type="spellEnd"/>
            <w:r w:rsidRPr="00A930CD">
              <w:rPr>
                <w:rFonts w:ascii="Times New Roman" w:hAnsi="Times New Roman" w:cs="Times New Roman"/>
                <w:sz w:val="24"/>
                <w:szCs w:val="24"/>
              </w:rPr>
              <w:t>@</w:t>
            </w:r>
            <w:proofErr w:type="spellStart"/>
            <w:r>
              <w:rPr>
                <w:rFonts w:ascii="Times New Roman" w:hAnsi="Times New Roman" w:cs="Times New Roman"/>
                <w:sz w:val="24"/>
                <w:szCs w:val="24"/>
                <w:lang w:val="en-US"/>
              </w:rPr>
              <w:t>dmi</w:t>
            </w:r>
            <w:proofErr w:type="spellEnd"/>
            <w:r w:rsidRPr="00A930CD">
              <w:rPr>
                <w:rFonts w:ascii="Times New Roman" w:hAnsi="Times New Roman" w:cs="Times New Roman"/>
                <w:sz w:val="24"/>
                <w:szCs w:val="24"/>
              </w:rPr>
              <w:t>.</w:t>
            </w:r>
            <w:proofErr w:type="spellStart"/>
            <w:r>
              <w:rPr>
                <w:rFonts w:ascii="Times New Roman" w:hAnsi="Times New Roman" w:cs="Times New Roman"/>
                <w:sz w:val="24"/>
                <w:szCs w:val="24"/>
                <w:lang w:val="en-US"/>
              </w:rPr>
              <w:t>admkrsk</w:t>
            </w:r>
            <w:proofErr w:type="spellEnd"/>
            <w:r w:rsidRPr="00A930CD">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p>
          <w:p w:rsidR="003337F1" w:rsidRPr="00A930CD" w:rsidRDefault="003337F1" w:rsidP="003337F1">
            <w:pPr>
              <w:tabs>
                <w:tab w:val="left" w:pos="0"/>
              </w:tabs>
              <w:suppressAutoHyphens/>
              <w:spacing w:after="0" w:line="216" w:lineRule="auto"/>
              <w:rPr>
                <w:rFonts w:ascii="Times New Roman" w:eastAsia="Times New Roman" w:hAnsi="Times New Roman" w:cs="Times New Roman"/>
                <w:sz w:val="24"/>
                <w:szCs w:val="24"/>
                <w:lang w:eastAsia="ar-SA"/>
              </w:rPr>
            </w:pPr>
          </w:p>
          <w:p w:rsidR="002709EC" w:rsidRPr="00CE0FC6" w:rsidRDefault="002709EC" w:rsidP="003337F1">
            <w:pPr>
              <w:tabs>
                <w:tab w:val="left" w:pos="0"/>
              </w:tabs>
              <w:suppressAutoHyphens/>
              <w:spacing w:after="0" w:line="216" w:lineRule="auto"/>
              <w:rPr>
                <w:rFonts w:ascii="Times New Roman" w:hAnsi="Times New Roman" w:cs="Times New Roman"/>
                <w:sz w:val="24"/>
                <w:szCs w:val="24"/>
              </w:rPr>
            </w:pPr>
            <w:r w:rsidRPr="00CE0FC6">
              <w:rPr>
                <w:rFonts w:ascii="Times New Roman" w:hAnsi="Times New Roman" w:cs="Times New Roman"/>
                <w:sz w:val="24"/>
                <w:szCs w:val="24"/>
                <w:u w:val="single"/>
              </w:rPr>
              <w:t>Оператор электронной площадки</w:t>
            </w:r>
            <w:r w:rsidRPr="00CE0FC6">
              <w:rPr>
                <w:rFonts w:ascii="Times New Roman" w:hAnsi="Times New Roman" w:cs="Times New Roman"/>
                <w:sz w:val="24"/>
                <w:szCs w:val="24"/>
              </w:rPr>
              <w:t xml:space="preserve"> - АО «Единая электронная торговая площадка»</w:t>
            </w:r>
          </w:p>
          <w:p w:rsidR="00932EA4" w:rsidRPr="00CE0FC6" w:rsidRDefault="00932EA4" w:rsidP="003337F1">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u w:val="single"/>
                <w:lang w:eastAsia="ar-SA"/>
              </w:rPr>
              <w:t xml:space="preserve">Адрес </w:t>
            </w:r>
            <w:r w:rsidR="0005507F" w:rsidRPr="00CE0FC6">
              <w:rPr>
                <w:rFonts w:ascii="Times New Roman" w:eastAsia="Times New Roman" w:hAnsi="Times New Roman" w:cs="Times New Roman"/>
                <w:sz w:val="24"/>
                <w:szCs w:val="24"/>
                <w:u w:val="single"/>
                <w:lang w:eastAsia="ar-SA"/>
              </w:rPr>
              <w:t>электронной площадки</w:t>
            </w:r>
            <w:r w:rsidRPr="00CE0FC6">
              <w:rPr>
                <w:rFonts w:ascii="Times New Roman" w:eastAsia="Times New Roman" w:hAnsi="Times New Roman" w:cs="Times New Roman"/>
                <w:sz w:val="24"/>
                <w:szCs w:val="24"/>
                <w:u w:val="single"/>
                <w:lang w:eastAsia="ar-SA"/>
              </w:rPr>
              <w:t xml:space="preserve"> в сети «Интернет»: </w:t>
            </w:r>
            <w:hyperlink r:id="rId10" w:history="1">
              <w:r w:rsidR="0005507F" w:rsidRPr="00CE0FC6">
                <w:rPr>
                  <w:rStyle w:val="a3"/>
                  <w:rFonts w:ascii="Times New Roman" w:hAnsi="Times New Roman" w:cs="Times New Roman"/>
                  <w:sz w:val="24"/>
                  <w:szCs w:val="24"/>
                </w:rPr>
                <w:t>http://178fz.roseltorg.ru</w:t>
              </w:r>
            </w:hyperlink>
            <w:r w:rsidR="0005507F" w:rsidRPr="00CE0FC6">
              <w:rPr>
                <w:rFonts w:ascii="Times New Roman" w:eastAsia="Times New Roman" w:hAnsi="Times New Roman" w:cs="Times New Roman"/>
                <w:sz w:val="24"/>
                <w:szCs w:val="24"/>
                <w:lang w:eastAsia="ar-SA"/>
              </w:rPr>
              <w:t xml:space="preserve"> </w:t>
            </w:r>
            <w:r w:rsidR="00621648" w:rsidRPr="00CE0FC6">
              <w:rPr>
                <w:rFonts w:ascii="Times New Roman" w:eastAsia="Times New Roman" w:hAnsi="Times New Roman" w:cs="Times New Roman"/>
                <w:sz w:val="24"/>
                <w:szCs w:val="24"/>
                <w:lang w:eastAsia="ar-SA"/>
              </w:rPr>
              <w:t xml:space="preserve"> </w:t>
            </w:r>
          </w:p>
          <w:p w:rsidR="005C7AB9" w:rsidRPr="00CE0FC6" w:rsidRDefault="005C7AB9" w:rsidP="003337F1">
            <w:pPr>
              <w:tabs>
                <w:tab w:val="left" w:pos="0"/>
              </w:tabs>
              <w:suppressAutoHyphens/>
              <w:spacing w:after="0" w:line="216" w:lineRule="auto"/>
              <w:rPr>
                <w:rFonts w:ascii="Times New Roman" w:eastAsia="Times New Roman" w:hAnsi="Times New Roman" w:cs="Times New Roman"/>
                <w:sz w:val="24"/>
                <w:szCs w:val="24"/>
                <w:lang w:eastAsia="ar-SA"/>
              </w:rPr>
            </w:pPr>
          </w:p>
          <w:p w:rsidR="005C7AB9" w:rsidRPr="00CE0FC6" w:rsidRDefault="00C721EB" w:rsidP="00C721EB">
            <w:pPr>
              <w:suppressAutoHyphens/>
              <w:snapToGri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Дополнительно информация об аукционе размещается на официальном сайте администрации города Красноярска - </w:t>
            </w:r>
            <w:r w:rsidRPr="00CE0FC6">
              <w:rPr>
                <w:rFonts w:ascii="Times New Roman" w:eastAsia="Times New Roman" w:hAnsi="Times New Roman" w:cs="Times New Roman"/>
                <w:sz w:val="24"/>
                <w:szCs w:val="24"/>
                <w:u w:val="single"/>
                <w:lang w:eastAsia="ar-SA"/>
              </w:rPr>
              <w:t>www.admkrsk.ru</w:t>
            </w:r>
          </w:p>
          <w:p w:rsidR="00932EA4" w:rsidRPr="00CE0FC6" w:rsidRDefault="00932EA4" w:rsidP="003337F1">
            <w:pPr>
              <w:suppressAutoHyphens/>
              <w:spacing w:after="0" w:line="240" w:lineRule="auto"/>
              <w:jc w:val="both"/>
              <w:rPr>
                <w:rFonts w:ascii="Times New Roman" w:eastAsia="Times New Roman" w:hAnsi="Times New Roman" w:cs="Times New Roman"/>
                <w:sz w:val="24"/>
                <w:szCs w:val="24"/>
                <w:lang w:eastAsia="ar-SA"/>
              </w:rPr>
            </w:pPr>
          </w:p>
        </w:tc>
      </w:tr>
      <w:tr w:rsidR="00932EA4" w:rsidRPr="00CE0FC6" w:rsidTr="00251783">
        <w:trPr>
          <w:trHeight w:val="2825"/>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32EA4" w:rsidRPr="00CE0FC6" w:rsidRDefault="0045489D"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Место расположения, описание и технические характеристики муниципального имущества, права на которое передаются по договору</w:t>
            </w:r>
            <w:r w:rsidR="00932EA4" w:rsidRPr="00CE0FC6">
              <w:rPr>
                <w:rFonts w:ascii="Times New Roman" w:eastAsia="Times New Roman" w:hAnsi="Times New Roman" w:cs="Times New Roman"/>
                <w:sz w:val="24"/>
                <w:szCs w:val="24"/>
                <w:lang w:eastAsia="ar-SA"/>
              </w:rPr>
              <w:t xml:space="preserve"> </w:t>
            </w:r>
          </w:p>
          <w:p w:rsidR="00932EA4" w:rsidRPr="00CE0FC6" w:rsidRDefault="00932EA4" w:rsidP="00932EA4">
            <w:pPr>
              <w:widowControl w:val="0"/>
              <w:suppressAutoHyphens/>
              <w:autoSpaceDE w:val="0"/>
              <w:spacing w:after="0" w:line="240" w:lineRule="auto"/>
              <w:ind w:right="118"/>
              <w:jc w:val="center"/>
              <w:rPr>
                <w:rFonts w:ascii="Times New Roman" w:eastAsia="Times New Roman" w:hAnsi="Times New Roman" w:cs="Times New Roman"/>
                <w:sz w:val="24"/>
                <w:szCs w:val="24"/>
                <w:lang w:eastAsia="ar-SA"/>
              </w:rPr>
            </w:pPr>
          </w:p>
        </w:tc>
        <w:tc>
          <w:tcPr>
            <w:tcW w:w="6096" w:type="dxa"/>
            <w:tcBorders>
              <w:top w:val="single" w:sz="4" w:space="0" w:color="000000"/>
              <w:left w:val="single" w:sz="4" w:space="0" w:color="000000"/>
              <w:bottom w:val="single" w:sz="4" w:space="0" w:color="000000"/>
              <w:right w:val="single" w:sz="4" w:space="0" w:color="000000"/>
            </w:tcBorders>
            <w:vAlign w:val="center"/>
          </w:tcPr>
          <w:p w:rsidR="00932EA4" w:rsidRPr="005508D4" w:rsidRDefault="00932EA4" w:rsidP="0004406D">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u w:val="single"/>
                <w:lang w:eastAsia="ar-SA"/>
              </w:rPr>
              <w:t>Лот 1</w:t>
            </w:r>
            <w:r w:rsidRPr="005508D4">
              <w:rPr>
                <w:rFonts w:ascii="Times New Roman" w:eastAsia="Times New Roman" w:hAnsi="Times New Roman" w:cs="Times New Roman"/>
                <w:sz w:val="24"/>
                <w:szCs w:val="24"/>
                <w:lang w:eastAsia="ar-SA"/>
              </w:rPr>
              <w:t xml:space="preserve"> – </w:t>
            </w:r>
            <w:r w:rsidR="00F04892" w:rsidRPr="005508D4">
              <w:rPr>
                <w:rFonts w:ascii="Times New Roman" w:eastAsia="Times New Roman" w:hAnsi="Times New Roman" w:cs="Times New Roman"/>
                <w:sz w:val="24"/>
                <w:szCs w:val="24"/>
                <w:lang w:eastAsia="ar-SA"/>
              </w:rPr>
              <w:t xml:space="preserve">нежилое помещение № </w:t>
            </w:r>
            <w:r w:rsidR="00DF2AEC" w:rsidRPr="005508D4">
              <w:rPr>
                <w:rFonts w:ascii="Times New Roman" w:eastAsia="Times New Roman" w:hAnsi="Times New Roman" w:cs="Times New Roman"/>
                <w:sz w:val="24"/>
                <w:szCs w:val="24"/>
                <w:lang w:eastAsia="ar-SA"/>
              </w:rPr>
              <w:t>19</w:t>
            </w:r>
            <w:r w:rsidR="0004406D" w:rsidRPr="005508D4">
              <w:rPr>
                <w:rFonts w:ascii="Times New Roman" w:eastAsia="Times New Roman" w:hAnsi="Times New Roman" w:cs="Times New Roman"/>
                <w:sz w:val="24"/>
                <w:szCs w:val="24"/>
                <w:lang w:eastAsia="ar-SA"/>
              </w:rPr>
              <w:t xml:space="preserve"> общей площадью </w:t>
            </w:r>
            <w:r w:rsidR="00DF2AEC" w:rsidRPr="005508D4">
              <w:rPr>
                <w:rFonts w:ascii="Times New Roman" w:eastAsia="Times New Roman" w:hAnsi="Times New Roman" w:cs="Times New Roman"/>
                <w:sz w:val="24"/>
                <w:szCs w:val="24"/>
                <w:lang w:eastAsia="ar-SA"/>
              </w:rPr>
              <w:t>406,0</w:t>
            </w:r>
            <w:r w:rsidR="0004406D" w:rsidRPr="005508D4">
              <w:rPr>
                <w:rFonts w:ascii="Times New Roman" w:eastAsia="Times New Roman" w:hAnsi="Times New Roman" w:cs="Times New Roman"/>
                <w:sz w:val="24"/>
                <w:szCs w:val="24"/>
                <w:lang w:eastAsia="ar-SA"/>
              </w:rPr>
              <w:t xml:space="preserve"> кв. м, кадастровый номер</w:t>
            </w:r>
            <w:r w:rsidR="00F04892" w:rsidRPr="005508D4">
              <w:rPr>
                <w:rFonts w:ascii="Times New Roman" w:eastAsia="Times New Roman" w:hAnsi="Times New Roman" w:cs="Times New Roman"/>
                <w:sz w:val="24"/>
                <w:szCs w:val="24"/>
                <w:lang w:eastAsia="ar-SA"/>
              </w:rPr>
              <w:t xml:space="preserve"> </w:t>
            </w:r>
            <w:r w:rsidR="00DF2AEC" w:rsidRPr="005508D4">
              <w:rPr>
                <w:rFonts w:ascii="Times New Roman" w:eastAsia="Times New Roman" w:hAnsi="Times New Roman" w:cs="Times New Roman"/>
                <w:sz w:val="24"/>
                <w:szCs w:val="24"/>
                <w:lang w:eastAsia="ar-SA"/>
              </w:rPr>
              <w:t>24:50:0000000:170068</w:t>
            </w:r>
            <w:r w:rsidR="0004406D" w:rsidRPr="005508D4">
              <w:rPr>
                <w:rFonts w:ascii="Times New Roman" w:eastAsia="Times New Roman" w:hAnsi="Times New Roman" w:cs="Times New Roman"/>
                <w:sz w:val="24"/>
                <w:szCs w:val="24"/>
                <w:lang w:eastAsia="ar-SA"/>
              </w:rPr>
              <w:t xml:space="preserve">, расположенное по адресу: </w:t>
            </w:r>
            <w:r w:rsidR="0095154F" w:rsidRPr="0095154F">
              <w:rPr>
                <w:rFonts w:ascii="Times New Roman" w:eastAsia="Times New Roman" w:hAnsi="Times New Roman" w:cs="Times New Roman"/>
                <w:sz w:val="24"/>
                <w:szCs w:val="24"/>
                <w:lang w:eastAsia="ar-SA"/>
              </w:rPr>
              <w:t xml:space="preserve">Красноярский край, </w:t>
            </w:r>
            <w:proofErr w:type="spellStart"/>
            <w:r w:rsidR="0095154F" w:rsidRPr="0095154F">
              <w:rPr>
                <w:rFonts w:ascii="Times New Roman" w:eastAsia="Times New Roman" w:hAnsi="Times New Roman" w:cs="Times New Roman"/>
                <w:sz w:val="24"/>
                <w:szCs w:val="24"/>
                <w:lang w:eastAsia="ar-SA"/>
              </w:rPr>
              <w:t>г.о</w:t>
            </w:r>
            <w:proofErr w:type="spellEnd"/>
            <w:r w:rsidR="0095154F" w:rsidRPr="0095154F">
              <w:rPr>
                <w:rFonts w:ascii="Times New Roman" w:eastAsia="Times New Roman" w:hAnsi="Times New Roman" w:cs="Times New Roman"/>
                <w:sz w:val="24"/>
                <w:szCs w:val="24"/>
                <w:lang w:eastAsia="ar-SA"/>
              </w:rPr>
              <w:t xml:space="preserve">. город Красноярск,  ул. </w:t>
            </w:r>
            <w:proofErr w:type="gramStart"/>
            <w:r w:rsidR="0095154F" w:rsidRPr="0095154F">
              <w:rPr>
                <w:rFonts w:ascii="Times New Roman" w:eastAsia="Times New Roman" w:hAnsi="Times New Roman" w:cs="Times New Roman"/>
                <w:sz w:val="24"/>
                <w:szCs w:val="24"/>
                <w:lang w:eastAsia="ar-SA"/>
              </w:rPr>
              <w:t>Телевизорная</w:t>
            </w:r>
            <w:proofErr w:type="gramEnd"/>
            <w:r w:rsidR="0095154F" w:rsidRPr="0095154F">
              <w:rPr>
                <w:rFonts w:ascii="Times New Roman" w:eastAsia="Times New Roman" w:hAnsi="Times New Roman" w:cs="Times New Roman"/>
                <w:sz w:val="24"/>
                <w:szCs w:val="24"/>
                <w:lang w:eastAsia="ar-SA"/>
              </w:rPr>
              <w:t xml:space="preserve">, </w:t>
            </w:r>
            <w:proofErr w:type="spellStart"/>
            <w:r w:rsidR="0095154F" w:rsidRPr="0095154F">
              <w:rPr>
                <w:rFonts w:ascii="Times New Roman" w:eastAsia="Times New Roman" w:hAnsi="Times New Roman" w:cs="Times New Roman"/>
                <w:sz w:val="24"/>
                <w:szCs w:val="24"/>
                <w:lang w:eastAsia="ar-SA"/>
              </w:rPr>
              <w:t>зд</w:t>
            </w:r>
            <w:proofErr w:type="spellEnd"/>
            <w:r w:rsidR="0095154F" w:rsidRPr="0095154F">
              <w:rPr>
                <w:rFonts w:ascii="Times New Roman" w:eastAsia="Times New Roman" w:hAnsi="Times New Roman" w:cs="Times New Roman"/>
                <w:sz w:val="24"/>
                <w:szCs w:val="24"/>
                <w:lang w:eastAsia="ar-SA"/>
              </w:rPr>
              <w:t>. 1/26, помещ.19</w:t>
            </w:r>
          </w:p>
          <w:p w:rsidR="00932EA4" w:rsidRPr="005508D4" w:rsidRDefault="00B86D0C"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Этаж: </w:t>
            </w:r>
            <w:r w:rsidR="00BC5CAE" w:rsidRPr="005508D4">
              <w:rPr>
                <w:rFonts w:ascii="Times New Roman" w:eastAsia="Times New Roman" w:hAnsi="Times New Roman" w:cs="Times New Roman"/>
                <w:sz w:val="24"/>
                <w:szCs w:val="24"/>
                <w:lang w:eastAsia="ar-SA"/>
              </w:rPr>
              <w:t>1</w:t>
            </w:r>
            <w:r w:rsidR="00932EA4" w:rsidRPr="005508D4">
              <w:rPr>
                <w:rFonts w:ascii="Times New Roman" w:eastAsia="Times New Roman" w:hAnsi="Times New Roman" w:cs="Times New Roman"/>
                <w:sz w:val="24"/>
                <w:szCs w:val="24"/>
                <w:lang w:eastAsia="ar-SA"/>
              </w:rPr>
              <w:t xml:space="preserve"> </w:t>
            </w:r>
          </w:p>
          <w:p w:rsidR="00932EA4" w:rsidRPr="005508D4" w:rsidRDefault="00932EA4"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Год постройки: </w:t>
            </w:r>
            <w:r w:rsidR="00BC5CAE" w:rsidRPr="005508D4">
              <w:rPr>
                <w:rFonts w:ascii="Times New Roman" w:eastAsia="Times New Roman" w:hAnsi="Times New Roman" w:cs="Times New Roman"/>
                <w:sz w:val="24"/>
                <w:szCs w:val="24"/>
                <w:lang w:eastAsia="ar-SA"/>
              </w:rPr>
              <w:t>1953</w:t>
            </w:r>
          </w:p>
          <w:p w:rsidR="009012EE" w:rsidRPr="005508D4" w:rsidRDefault="00C721EB"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Описание: состояние</w:t>
            </w:r>
            <w:r w:rsidR="005B6912" w:rsidRPr="005508D4">
              <w:rPr>
                <w:rFonts w:ascii="Times New Roman" w:eastAsia="Times New Roman" w:hAnsi="Times New Roman" w:cs="Times New Roman"/>
                <w:sz w:val="24"/>
                <w:szCs w:val="24"/>
                <w:lang w:eastAsia="ar-SA"/>
              </w:rPr>
              <w:t xml:space="preserve"> </w:t>
            </w:r>
            <w:r w:rsidR="00BC5CAE" w:rsidRPr="005508D4">
              <w:rPr>
                <w:rFonts w:ascii="Times New Roman" w:eastAsia="Times New Roman" w:hAnsi="Times New Roman" w:cs="Times New Roman"/>
                <w:sz w:val="24"/>
                <w:szCs w:val="24"/>
                <w:lang w:eastAsia="ar-SA"/>
              </w:rPr>
              <w:t>удовлетворительное</w:t>
            </w:r>
          </w:p>
          <w:p w:rsidR="00932EA4" w:rsidRPr="005508D4" w:rsidRDefault="00932EA4"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Нали</w:t>
            </w:r>
            <w:r w:rsidR="001865B4" w:rsidRPr="005508D4">
              <w:rPr>
                <w:rFonts w:ascii="Times New Roman" w:eastAsia="Times New Roman" w:hAnsi="Times New Roman" w:cs="Times New Roman"/>
                <w:sz w:val="24"/>
                <w:szCs w:val="24"/>
                <w:lang w:eastAsia="ar-SA"/>
              </w:rPr>
              <w:t xml:space="preserve">чие обременения:  </w:t>
            </w:r>
            <w:r w:rsidR="004F15A6" w:rsidRPr="005508D4">
              <w:rPr>
                <w:rFonts w:ascii="Times New Roman" w:eastAsia="Times New Roman" w:hAnsi="Times New Roman" w:cs="Times New Roman"/>
                <w:sz w:val="24"/>
                <w:szCs w:val="24"/>
                <w:lang w:eastAsia="ar-SA"/>
              </w:rPr>
              <w:t>не зарегистрировано</w:t>
            </w:r>
          </w:p>
          <w:p w:rsidR="00676101" w:rsidRPr="00CE0FC6" w:rsidRDefault="00676101" w:rsidP="00A930CD">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Цветные фотографии </w:t>
            </w:r>
            <w:r w:rsidR="008F363A" w:rsidRPr="005508D4">
              <w:rPr>
                <w:rFonts w:ascii="Times New Roman" w:eastAsia="Times New Roman" w:hAnsi="Times New Roman" w:cs="Times New Roman"/>
                <w:sz w:val="24"/>
                <w:szCs w:val="24"/>
                <w:lang w:eastAsia="ar-SA"/>
              </w:rPr>
              <w:t xml:space="preserve">в количестве </w:t>
            </w:r>
            <w:r w:rsidR="00BC5CAE" w:rsidRPr="005508D4">
              <w:rPr>
                <w:rFonts w:ascii="Times New Roman" w:eastAsia="Times New Roman" w:hAnsi="Times New Roman" w:cs="Times New Roman"/>
                <w:sz w:val="24"/>
                <w:szCs w:val="24"/>
                <w:lang w:eastAsia="ar-SA"/>
              </w:rPr>
              <w:t>4</w:t>
            </w:r>
            <w:r w:rsidR="00A930CD">
              <w:rPr>
                <w:rFonts w:ascii="Times New Roman" w:eastAsia="Times New Roman" w:hAnsi="Times New Roman" w:cs="Times New Roman"/>
                <w:sz w:val="24"/>
                <w:szCs w:val="24"/>
                <w:lang w:eastAsia="ar-SA"/>
              </w:rPr>
              <w:t xml:space="preserve">-х ед. </w:t>
            </w:r>
            <w:r w:rsidR="002E7CE4" w:rsidRPr="005508D4">
              <w:rPr>
                <w:rFonts w:ascii="Times New Roman" w:eastAsia="Times New Roman" w:hAnsi="Times New Roman" w:cs="Times New Roman"/>
                <w:sz w:val="24"/>
                <w:szCs w:val="24"/>
                <w:lang w:eastAsia="ar-SA"/>
              </w:rPr>
              <w:t xml:space="preserve">прилагаются </w:t>
            </w:r>
          </w:p>
        </w:tc>
      </w:tr>
      <w:tr w:rsidR="0045489D" w:rsidRPr="00CE0FC6" w:rsidTr="00251783">
        <w:trPr>
          <w:trHeight w:val="1404"/>
        </w:trPr>
        <w:tc>
          <w:tcPr>
            <w:tcW w:w="539" w:type="dxa"/>
            <w:tcBorders>
              <w:top w:val="single" w:sz="4" w:space="0" w:color="000000"/>
              <w:left w:val="single" w:sz="4" w:space="0" w:color="000000"/>
              <w:bottom w:val="single" w:sz="4" w:space="0" w:color="000000"/>
              <w:right w:val="nil"/>
            </w:tcBorders>
            <w:vAlign w:val="center"/>
          </w:tcPr>
          <w:p w:rsidR="0045489D" w:rsidRPr="00CE0FC6" w:rsidRDefault="0045489D"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45489D" w:rsidRPr="00CE0FC6" w:rsidRDefault="0045489D" w:rsidP="0025178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Целевое назначение муниципального имущества, права на которое передаются по договору</w:t>
            </w:r>
          </w:p>
        </w:tc>
        <w:tc>
          <w:tcPr>
            <w:tcW w:w="6096" w:type="dxa"/>
            <w:tcBorders>
              <w:top w:val="single" w:sz="4" w:space="0" w:color="000000"/>
              <w:left w:val="single" w:sz="4" w:space="0" w:color="000000"/>
              <w:bottom w:val="single" w:sz="4" w:space="0" w:color="000000"/>
              <w:right w:val="single" w:sz="4" w:space="0" w:color="000000"/>
            </w:tcBorders>
            <w:vAlign w:val="center"/>
          </w:tcPr>
          <w:p w:rsidR="0045489D" w:rsidRPr="005508D4" w:rsidRDefault="0045489D" w:rsidP="0045489D">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Назначение: осуществлени</w:t>
            </w:r>
            <w:r w:rsidR="008E4292" w:rsidRPr="005508D4">
              <w:rPr>
                <w:rFonts w:ascii="Times New Roman" w:eastAsia="Times New Roman" w:hAnsi="Times New Roman" w:cs="Times New Roman"/>
                <w:sz w:val="24"/>
                <w:szCs w:val="24"/>
                <w:lang w:eastAsia="ar-SA"/>
              </w:rPr>
              <w:t>е</w:t>
            </w:r>
            <w:r w:rsidRPr="005508D4">
              <w:rPr>
                <w:rFonts w:ascii="Times New Roman" w:eastAsia="Times New Roman" w:hAnsi="Times New Roman" w:cs="Times New Roman"/>
                <w:sz w:val="24"/>
                <w:szCs w:val="24"/>
                <w:lang w:eastAsia="ar-SA"/>
              </w:rPr>
              <w:t xml:space="preserve"> предпринимательской и иной деятельности, не противоречащей действующему законодательству Российской Федерации</w:t>
            </w:r>
          </w:p>
          <w:p w:rsidR="0045489D" w:rsidRPr="00CE0FC6" w:rsidRDefault="0045489D" w:rsidP="0004406D">
            <w:pPr>
              <w:suppressAutoHyphens/>
              <w:spacing w:after="0" w:line="240" w:lineRule="auto"/>
              <w:jc w:val="both"/>
              <w:rPr>
                <w:rFonts w:ascii="Times New Roman" w:eastAsia="Times New Roman" w:hAnsi="Times New Roman" w:cs="Times New Roman"/>
                <w:sz w:val="24"/>
                <w:szCs w:val="24"/>
                <w:u w:val="single"/>
                <w:lang w:eastAsia="ar-SA"/>
              </w:rPr>
            </w:pPr>
          </w:p>
        </w:tc>
      </w:tr>
      <w:tr w:rsidR="00932EA4"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hideMark/>
          </w:tcPr>
          <w:p w:rsidR="00932EA4" w:rsidRPr="00CE0FC6" w:rsidRDefault="00A331A0" w:rsidP="009948F8">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Начальная (минимальная) цена договора (цена лота) в размере ежемесячного платежа за право </w:t>
            </w:r>
            <w:r w:rsidR="009948F8" w:rsidRPr="00CE0FC6">
              <w:rPr>
                <w:rFonts w:ascii="Times New Roman" w:hAnsi="Times New Roman" w:cs="Times New Roman"/>
                <w:sz w:val="24"/>
                <w:szCs w:val="24"/>
              </w:rPr>
              <w:t xml:space="preserve">владения или </w:t>
            </w:r>
            <w:r w:rsidRPr="00CE0FC6">
              <w:rPr>
                <w:rFonts w:ascii="Times New Roman" w:hAnsi="Times New Roman" w:cs="Times New Roman"/>
                <w:sz w:val="24"/>
                <w:szCs w:val="24"/>
              </w:rPr>
              <w:t xml:space="preserve">пользования </w:t>
            </w:r>
            <w:r w:rsidR="009948F8" w:rsidRPr="00CE0FC6">
              <w:rPr>
                <w:rFonts w:ascii="Times New Roman" w:hAnsi="Times New Roman" w:cs="Times New Roman"/>
                <w:sz w:val="24"/>
                <w:szCs w:val="24"/>
              </w:rPr>
              <w:t>муниципальным</w:t>
            </w:r>
            <w:r w:rsidRPr="00CE0FC6">
              <w:rPr>
                <w:rFonts w:ascii="Times New Roman" w:hAnsi="Times New Roman" w:cs="Times New Roman"/>
                <w:sz w:val="24"/>
                <w:szCs w:val="24"/>
              </w:rPr>
              <w:t xml:space="preserve"> имуществом</w:t>
            </w:r>
          </w:p>
        </w:tc>
        <w:tc>
          <w:tcPr>
            <w:tcW w:w="6096" w:type="dxa"/>
            <w:tcBorders>
              <w:top w:val="single" w:sz="4" w:space="0" w:color="000000"/>
              <w:left w:val="single" w:sz="4" w:space="0" w:color="000000"/>
              <w:bottom w:val="single" w:sz="4" w:space="0" w:color="000000"/>
              <w:right w:val="single" w:sz="4" w:space="0" w:color="000000"/>
            </w:tcBorders>
          </w:tcPr>
          <w:p w:rsidR="00932EA4" w:rsidRPr="005508D4" w:rsidRDefault="00BC5CAE"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84 860,66</w:t>
            </w:r>
            <w:r w:rsidR="00932EA4" w:rsidRPr="005508D4">
              <w:rPr>
                <w:rFonts w:ascii="Times New Roman" w:eastAsia="Times New Roman" w:hAnsi="Times New Roman" w:cs="Times New Roman"/>
                <w:sz w:val="24"/>
                <w:szCs w:val="24"/>
                <w:lang w:eastAsia="ar-SA"/>
              </w:rPr>
              <w:t xml:space="preserve"> руб. (</w:t>
            </w:r>
            <w:r w:rsidRPr="005508D4">
              <w:rPr>
                <w:rFonts w:ascii="Times New Roman" w:eastAsia="Times New Roman" w:hAnsi="Times New Roman" w:cs="Times New Roman"/>
                <w:sz w:val="24"/>
                <w:szCs w:val="24"/>
                <w:lang w:eastAsia="ar-SA"/>
              </w:rPr>
              <w:t>восемьдесят четыре тысячи восемьсот шестьдесят</w:t>
            </w:r>
            <w:r w:rsidR="00932EA4" w:rsidRPr="005508D4">
              <w:rPr>
                <w:rFonts w:ascii="Times New Roman" w:eastAsia="Times New Roman" w:hAnsi="Times New Roman" w:cs="Times New Roman"/>
                <w:sz w:val="24"/>
                <w:szCs w:val="24"/>
                <w:lang w:eastAsia="ar-SA"/>
              </w:rPr>
              <w:t>)</w:t>
            </w:r>
            <w:r w:rsidR="00EA4630" w:rsidRPr="005508D4">
              <w:rPr>
                <w:rFonts w:ascii="Times New Roman" w:eastAsia="Times New Roman" w:hAnsi="Times New Roman" w:cs="Times New Roman"/>
                <w:sz w:val="24"/>
                <w:szCs w:val="24"/>
                <w:lang w:eastAsia="ar-SA"/>
              </w:rPr>
              <w:t xml:space="preserve"> </w:t>
            </w:r>
            <w:r w:rsidR="00B234C5" w:rsidRPr="005508D4">
              <w:rPr>
                <w:rFonts w:ascii="Times New Roman" w:eastAsia="Times New Roman" w:hAnsi="Times New Roman" w:cs="Times New Roman"/>
                <w:sz w:val="24"/>
                <w:szCs w:val="24"/>
                <w:lang w:eastAsia="ar-SA"/>
              </w:rPr>
              <w:t xml:space="preserve">рублей </w:t>
            </w:r>
            <w:r w:rsidRPr="005508D4">
              <w:rPr>
                <w:rFonts w:ascii="Times New Roman" w:eastAsia="Times New Roman" w:hAnsi="Times New Roman" w:cs="Times New Roman"/>
                <w:sz w:val="24"/>
                <w:szCs w:val="24"/>
                <w:lang w:eastAsia="ar-SA"/>
              </w:rPr>
              <w:t>66</w:t>
            </w:r>
            <w:r w:rsidR="00B234C5" w:rsidRPr="005508D4">
              <w:rPr>
                <w:rFonts w:ascii="Times New Roman" w:eastAsia="Times New Roman" w:hAnsi="Times New Roman" w:cs="Times New Roman"/>
                <w:sz w:val="24"/>
                <w:szCs w:val="24"/>
                <w:lang w:eastAsia="ar-SA"/>
              </w:rPr>
              <w:t xml:space="preserve"> копеек </w:t>
            </w:r>
            <w:r w:rsidR="00932EA4" w:rsidRPr="005508D4">
              <w:rPr>
                <w:rFonts w:ascii="Times New Roman" w:eastAsia="Times New Roman" w:hAnsi="Times New Roman" w:cs="Times New Roman"/>
                <w:sz w:val="24"/>
                <w:szCs w:val="24"/>
                <w:lang w:eastAsia="ar-SA"/>
              </w:rPr>
              <w:t>– без учета НДС, коммунальных, эксплуатационных и административно-хозяйственных расходов</w:t>
            </w: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color w:val="FF0000"/>
                <w:sz w:val="24"/>
                <w:szCs w:val="24"/>
                <w:lang w:eastAsia="ar-SA"/>
              </w:rPr>
            </w:pP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color w:val="FF0000"/>
                <w:sz w:val="24"/>
                <w:szCs w:val="24"/>
                <w:lang w:eastAsia="ar-SA"/>
              </w:rPr>
            </w:pP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Порядок, дата и время окончания срока подачи заявок на участие в аукционе</w:t>
            </w:r>
          </w:p>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A85665" w:rsidRPr="00CE0FC6" w:rsidRDefault="000B09DA" w:rsidP="00A85665">
            <w:pPr>
              <w:tabs>
                <w:tab w:val="left" w:pos="0"/>
              </w:tabs>
              <w:suppressAutoHyphens/>
              <w:spacing w:after="0" w:line="216"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Местом подачи заявок на участие в </w:t>
            </w:r>
            <w:proofErr w:type="gramStart"/>
            <w:r w:rsidRPr="00CE0FC6">
              <w:rPr>
                <w:rFonts w:ascii="Times New Roman" w:hAnsi="Times New Roman" w:cs="Times New Roman"/>
                <w:sz w:val="24"/>
                <w:szCs w:val="24"/>
              </w:rPr>
              <w:t>аукционе</w:t>
            </w:r>
            <w:proofErr w:type="gramEnd"/>
            <w:r w:rsidRPr="00CE0FC6">
              <w:rPr>
                <w:rFonts w:ascii="Times New Roman" w:hAnsi="Times New Roman" w:cs="Times New Roman"/>
                <w:sz w:val="24"/>
                <w:szCs w:val="24"/>
              </w:rPr>
              <w:t xml:space="preserve"> является электронная площадка </w:t>
            </w:r>
            <w:hyperlink r:id="rId11"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r w:rsidR="00A85665" w:rsidRPr="00CE0FC6">
              <w:rPr>
                <w:rFonts w:ascii="Times New Roman" w:hAnsi="Times New Roman" w:cs="Times New Roman"/>
                <w:sz w:val="24"/>
                <w:szCs w:val="24"/>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r w:rsidR="00A85665" w:rsidRPr="00CE0FC6">
              <w:rPr>
                <w:rFonts w:ascii="Times New Roman" w:eastAsia="Times New Roman" w:hAnsi="Times New Roman" w:cs="Times New Roman"/>
                <w:sz w:val="24"/>
                <w:szCs w:val="24"/>
                <w:lang w:eastAsia="ar-SA"/>
              </w:rPr>
              <w:t xml:space="preserve">  </w:t>
            </w:r>
          </w:p>
          <w:p w:rsidR="00A85665" w:rsidRPr="00CE0FC6" w:rsidRDefault="00A85665" w:rsidP="00A85665">
            <w:pPr>
              <w:pStyle w:val="aff"/>
              <w:tabs>
                <w:tab w:val="left" w:pos="1134"/>
              </w:tabs>
              <w:suppressAutoHyphens w:val="0"/>
              <w:ind w:left="34" w:firstLine="459"/>
              <w:jc w:val="both"/>
              <w:rPr>
                <w:bCs/>
                <w:sz w:val="24"/>
                <w:szCs w:val="24"/>
                <w:lang w:eastAsia="ru-RU"/>
              </w:rPr>
            </w:pPr>
            <w:r w:rsidRPr="00CE0FC6">
              <w:rPr>
                <w:bCs/>
                <w:sz w:val="24"/>
                <w:szCs w:val="24"/>
                <w:lang w:eastAsia="ru-RU"/>
              </w:rPr>
              <w:t xml:space="preserve">Время, указываемое в </w:t>
            </w:r>
            <w:proofErr w:type="gramStart"/>
            <w:r w:rsidRPr="00CE0FC6">
              <w:rPr>
                <w:bCs/>
                <w:sz w:val="24"/>
                <w:szCs w:val="24"/>
                <w:lang w:eastAsia="ru-RU"/>
              </w:rPr>
              <w:t>извещении</w:t>
            </w:r>
            <w:proofErr w:type="gramEnd"/>
            <w:r w:rsidRPr="00CE0FC6">
              <w:rPr>
                <w:bCs/>
                <w:sz w:val="24"/>
                <w:szCs w:val="24"/>
                <w:lang w:eastAsia="ru-RU"/>
              </w:rPr>
              <w:t xml:space="preserve"> о проведении аукциона и аукционной документации – местное Красноярское. </w:t>
            </w:r>
          </w:p>
          <w:p w:rsidR="00A85665" w:rsidRPr="00CE0FC6" w:rsidRDefault="00A85665" w:rsidP="00A85665">
            <w:pPr>
              <w:pStyle w:val="aff"/>
              <w:tabs>
                <w:tab w:val="left" w:pos="1134"/>
              </w:tabs>
              <w:suppressAutoHyphens w:val="0"/>
              <w:ind w:left="34" w:firstLine="459"/>
              <w:jc w:val="both"/>
              <w:rPr>
                <w:bCs/>
                <w:sz w:val="24"/>
                <w:szCs w:val="24"/>
                <w:lang w:eastAsia="ru-RU"/>
              </w:rPr>
            </w:pPr>
            <w:r w:rsidRPr="00CE0FC6">
              <w:rPr>
                <w:bCs/>
                <w:sz w:val="24"/>
                <w:szCs w:val="24"/>
                <w:lang w:eastAsia="ru-RU"/>
              </w:rPr>
              <w:t>При исчислении сроков, указанных в настоящем извещении о проведен</w:t>
            </w:r>
            <w:proofErr w:type="gramStart"/>
            <w:r w:rsidRPr="00CE0FC6">
              <w:rPr>
                <w:bCs/>
                <w:sz w:val="24"/>
                <w:szCs w:val="24"/>
                <w:lang w:eastAsia="ru-RU"/>
              </w:rPr>
              <w:t>ии ау</w:t>
            </w:r>
            <w:proofErr w:type="gramEnd"/>
            <w:r w:rsidRPr="00CE0FC6">
              <w:rPr>
                <w:bCs/>
                <w:sz w:val="24"/>
                <w:szCs w:val="24"/>
                <w:lang w:eastAsia="ru-RU"/>
              </w:rPr>
              <w:t>кциона, принимается время сервера электронной торговой площадки – местное Красноярское.</w:t>
            </w:r>
          </w:p>
          <w:p w:rsidR="009948F8" w:rsidRPr="00CE0FC6" w:rsidRDefault="00A85665" w:rsidP="00BC5CAE">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Дата и время окончания срока подачи заявок – </w:t>
            </w:r>
            <w:r w:rsidR="00BC5CAE">
              <w:rPr>
                <w:rFonts w:ascii="Times New Roman" w:eastAsia="Times New Roman" w:hAnsi="Times New Roman" w:cs="Times New Roman"/>
                <w:sz w:val="24"/>
                <w:szCs w:val="24"/>
                <w:lang w:eastAsia="ar-SA"/>
              </w:rPr>
              <w:t>27.09.2026</w:t>
            </w:r>
            <w:r w:rsidRPr="00CE0FC6">
              <w:rPr>
                <w:rFonts w:ascii="Times New Roman" w:eastAsia="Times New Roman" w:hAnsi="Times New Roman" w:cs="Times New Roman"/>
                <w:sz w:val="24"/>
                <w:szCs w:val="24"/>
                <w:lang w:eastAsia="ar-SA"/>
              </w:rPr>
              <w:t xml:space="preserve"> 18 часов 00 минут</w:t>
            </w:r>
          </w:p>
        </w:tc>
      </w:tr>
      <w:tr w:rsidR="009948F8" w:rsidRPr="00CE0FC6" w:rsidTr="00A85665">
        <w:trPr>
          <w:trHeight w:val="469"/>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Срок действия договора</w:t>
            </w:r>
          </w:p>
        </w:tc>
        <w:tc>
          <w:tcPr>
            <w:tcW w:w="6096" w:type="dxa"/>
            <w:tcBorders>
              <w:top w:val="single" w:sz="4" w:space="0" w:color="000000"/>
              <w:left w:val="single" w:sz="4" w:space="0" w:color="000000"/>
              <w:bottom w:val="single" w:sz="4" w:space="0" w:color="000000"/>
              <w:right w:val="single" w:sz="4" w:space="0" w:color="000000"/>
            </w:tcBorders>
          </w:tcPr>
          <w:p w:rsidR="009948F8" w:rsidRPr="00CE0FC6" w:rsidRDefault="00A85665"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5 лет</w:t>
            </w: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Требование о внесении задатка, размер задатка, срок и порядок внесения задатка, реквизиты счета для перечисления задатка</w:t>
            </w:r>
          </w:p>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Внесение задатка для участия в аукционе является обязательным. </w:t>
            </w:r>
          </w:p>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Задаток перечисляется в размере начальной (минимальной) цены договора (лота) равной ежемесячному платежу за право аренды – </w:t>
            </w:r>
            <w:r w:rsidR="00BC5CAE">
              <w:rPr>
                <w:rFonts w:ascii="Times New Roman" w:eastAsia="Times New Roman" w:hAnsi="Times New Roman" w:cs="Times New Roman"/>
                <w:sz w:val="24"/>
                <w:szCs w:val="24"/>
                <w:lang w:eastAsia="ar-SA"/>
              </w:rPr>
              <w:t>84 860,66</w:t>
            </w:r>
            <w:r w:rsidRPr="00CE0FC6">
              <w:rPr>
                <w:rFonts w:ascii="Times New Roman" w:eastAsia="Times New Roman" w:hAnsi="Times New Roman" w:cs="Times New Roman"/>
                <w:sz w:val="24"/>
                <w:szCs w:val="24"/>
                <w:lang w:eastAsia="ar-SA"/>
              </w:rPr>
              <w:t xml:space="preserve"> руб. </w:t>
            </w:r>
          </w:p>
          <w:p w:rsidR="00A85665" w:rsidRPr="005508D4" w:rsidRDefault="00A85665" w:rsidP="00A85665">
            <w:pPr>
              <w:pStyle w:val="35"/>
              <w:tabs>
                <w:tab w:val="left" w:pos="540"/>
              </w:tabs>
              <w:ind w:left="34" w:firstLine="425"/>
              <w:jc w:val="both"/>
              <w:outlineLvl w:val="0"/>
              <w:rPr>
                <w:sz w:val="24"/>
              </w:rPr>
            </w:pPr>
            <w:r w:rsidRPr="005508D4">
              <w:rPr>
                <w:sz w:val="24"/>
                <w:szCs w:val="24"/>
              </w:rPr>
              <w:t xml:space="preserve">Заявители обеспечивают оплату задатков в срок не позднее </w:t>
            </w:r>
            <w:r w:rsidRPr="005508D4">
              <w:rPr>
                <w:sz w:val="24"/>
              </w:rPr>
              <w:t>даты и времени окончания приема заявок на участие в аукционе</w:t>
            </w:r>
            <w:r w:rsidRPr="005508D4">
              <w:rPr>
                <w:sz w:val="24"/>
                <w:szCs w:val="24"/>
              </w:rPr>
              <w:t xml:space="preserve"> </w:t>
            </w:r>
            <w:r w:rsidR="00BC5CAE" w:rsidRPr="005508D4">
              <w:rPr>
                <w:sz w:val="24"/>
                <w:szCs w:val="24"/>
                <w:lang w:val="ru-RU"/>
              </w:rPr>
              <w:t>- 27.09.2026</w:t>
            </w:r>
            <w:r w:rsidRPr="005508D4">
              <w:rPr>
                <w:sz w:val="24"/>
                <w:szCs w:val="24"/>
              </w:rPr>
              <w:t xml:space="preserve"> </w:t>
            </w:r>
            <w:r w:rsidR="005B35AC" w:rsidRPr="00CE0FC6">
              <w:rPr>
                <w:sz w:val="24"/>
                <w:szCs w:val="24"/>
              </w:rPr>
              <w:t>18 часов 00 минут</w:t>
            </w:r>
          </w:p>
          <w:p w:rsidR="00A85665" w:rsidRPr="00CE0FC6" w:rsidRDefault="00A85665" w:rsidP="00A85665">
            <w:pPr>
              <w:tabs>
                <w:tab w:val="left" w:pos="0"/>
              </w:tabs>
              <w:suppressAutoHyphens/>
              <w:spacing w:after="0" w:line="216"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rPr>
              <w:t xml:space="preserve">Сумма задатка вносится единым платежом на расчетный счет Претендента (заявителя), открытый на электронной площадке </w:t>
            </w:r>
            <w:hyperlink r:id="rId12"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p>
          <w:p w:rsidR="00A85665" w:rsidRPr="00CE0FC6" w:rsidRDefault="00A85665" w:rsidP="00A85665">
            <w:pPr>
              <w:pStyle w:val="35"/>
              <w:tabs>
                <w:tab w:val="left" w:pos="540"/>
              </w:tabs>
              <w:ind w:left="34" w:firstLine="425"/>
              <w:jc w:val="both"/>
              <w:outlineLvl w:val="0"/>
              <w:rPr>
                <w:sz w:val="24"/>
                <w:lang w:val="ru-RU"/>
              </w:rPr>
            </w:pPr>
            <w:r w:rsidRPr="00CE0FC6">
              <w:rPr>
                <w:sz w:val="24"/>
              </w:rPr>
              <w:t xml:space="preserve">Назначение платежа – для участия в аукционе </w:t>
            </w:r>
            <w:r w:rsidRPr="00CE0FC6">
              <w:rPr>
                <w:sz w:val="24"/>
                <w:lang w:val="ru-RU"/>
              </w:rPr>
              <w:t>на право заключения договора аренды</w:t>
            </w:r>
            <w:r w:rsidRPr="00CE0FC6">
              <w:rPr>
                <w:sz w:val="24"/>
              </w:rPr>
              <w:t xml:space="preserve"> нежил</w:t>
            </w:r>
            <w:r w:rsidRPr="00CE0FC6">
              <w:rPr>
                <w:sz w:val="24"/>
                <w:lang w:val="ru-RU"/>
              </w:rPr>
              <w:t>ого</w:t>
            </w:r>
            <w:r w:rsidRPr="00CE0FC6">
              <w:rPr>
                <w:sz w:val="24"/>
              </w:rPr>
              <w:t xml:space="preserve"> </w:t>
            </w:r>
            <w:r w:rsidRPr="00CE0FC6">
              <w:rPr>
                <w:sz w:val="24"/>
              </w:rPr>
              <w:lastRenderedPageBreak/>
              <w:t>помещени</w:t>
            </w:r>
            <w:r w:rsidRPr="00CE0FC6">
              <w:rPr>
                <w:sz w:val="24"/>
                <w:lang w:val="ru-RU"/>
              </w:rPr>
              <w:t>я</w:t>
            </w:r>
            <w:r w:rsidRPr="00CE0FC6">
              <w:rPr>
                <w:sz w:val="24"/>
              </w:rPr>
              <w:t xml:space="preserve"> по </w:t>
            </w:r>
            <w:r w:rsidR="00BC5CAE" w:rsidRPr="005508D4">
              <w:rPr>
                <w:sz w:val="24"/>
                <w:szCs w:val="24"/>
              </w:rPr>
              <w:t xml:space="preserve">ул. Телевизорная, </w:t>
            </w:r>
            <w:proofErr w:type="spellStart"/>
            <w:r w:rsidR="00BC5CAE" w:rsidRPr="005508D4">
              <w:rPr>
                <w:sz w:val="24"/>
                <w:szCs w:val="24"/>
              </w:rPr>
              <w:t>зд</w:t>
            </w:r>
            <w:proofErr w:type="spellEnd"/>
            <w:r w:rsidR="00BC5CAE" w:rsidRPr="005508D4">
              <w:rPr>
                <w:sz w:val="24"/>
                <w:szCs w:val="24"/>
              </w:rPr>
              <w:t>. 1/26</w:t>
            </w:r>
            <w:r w:rsidRPr="00CE0FC6">
              <w:rPr>
                <w:sz w:val="24"/>
              </w:rPr>
              <w:t xml:space="preserve">, пом. </w:t>
            </w:r>
            <w:r w:rsidR="00BC5CAE">
              <w:rPr>
                <w:sz w:val="24"/>
                <w:lang w:val="ru-RU"/>
              </w:rPr>
              <w:t>19</w:t>
            </w:r>
            <w:r w:rsidRPr="00CE0FC6">
              <w:rPr>
                <w:sz w:val="24"/>
              </w:rPr>
              <w:t xml:space="preserve">,  (перечисление денежных средств Оператору электронной площадки для проведения операций по организации процедур и обеспечению участия в них, лицевой счет № </w:t>
            </w:r>
            <w:r w:rsidRPr="00CE0FC6">
              <w:rPr>
                <w:sz w:val="24"/>
                <w:lang w:val="ru-RU"/>
              </w:rPr>
              <w:t>_________</w:t>
            </w:r>
            <w:r w:rsidRPr="00CE0FC6">
              <w:rPr>
                <w:sz w:val="24"/>
              </w:rPr>
              <w:t xml:space="preserve">_). </w:t>
            </w:r>
          </w:p>
          <w:p w:rsidR="00A85665" w:rsidRPr="00CE0FC6" w:rsidRDefault="00A85665" w:rsidP="00A85665">
            <w:pPr>
              <w:pStyle w:val="35"/>
              <w:tabs>
                <w:tab w:val="left" w:pos="540"/>
              </w:tabs>
              <w:ind w:left="34" w:firstLine="425"/>
              <w:jc w:val="both"/>
              <w:outlineLvl w:val="0"/>
              <w:rPr>
                <w:sz w:val="24"/>
              </w:rPr>
            </w:pPr>
            <w:r w:rsidRPr="00CE0FC6">
              <w:rPr>
                <w:sz w:val="24"/>
              </w:rPr>
              <w:t xml:space="preserve">Сумма задатка должна поступить на расчетный счет </w:t>
            </w:r>
            <w:r w:rsidRPr="00CE0FC6">
              <w:rPr>
                <w:sz w:val="24"/>
                <w:lang w:val="ru-RU"/>
              </w:rPr>
              <w:t>Претендента (заявителя)</w:t>
            </w:r>
            <w:r w:rsidRPr="00CE0FC6">
              <w:rPr>
                <w:sz w:val="24"/>
              </w:rPr>
              <w:t xml:space="preserve"> до даты и времени окончания приема заявок на участие в аукционе.</w:t>
            </w:r>
          </w:p>
          <w:p w:rsidR="00A85665" w:rsidRPr="00CE0FC6" w:rsidRDefault="00A85665" w:rsidP="00A85665">
            <w:pPr>
              <w:pStyle w:val="35"/>
              <w:tabs>
                <w:tab w:val="left" w:pos="540"/>
              </w:tabs>
              <w:ind w:left="34" w:firstLine="425"/>
              <w:jc w:val="both"/>
              <w:outlineLvl w:val="0"/>
              <w:rPr>
                <w:sz w:val="24"/>
              </w:rPr>
            </w:pPr>
            <w:r w:rsidRPr="00CE0FC6">
              <w:rPr>
                <w:sz w:val="24"/>
              </w:rPr>
              <w:t>Платеж по перечислению задатка для участия в аукционе и порядок возврата задатка осуществляются в соответствии с Регламентом АО «Единая электронная торговая площадка».</w:t>
            </w:r>
          </w:p>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Реквизиты счета для перечисления задатка:</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банка: Филиал «Центральный» Банка ВТБ (ПАО) в г. Москве</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получателя:      АО «Единая электронная торговая площадка»</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Расчетный счет: 40702810510050001273</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Корреспондентский счет: 30101810145250000411</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БИК: 044525411</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ИНН: 7707704692</w:t>
            </w:r>
          </w:p>
          <w:p w:rsidR="009948F8" w:rsidRPr="00CE0FC6" w:rsidRDefault="00A85665" w:rsidP="00347FB3">
            <w:pPr>
              <w:spacing w:after="0"/>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КПП: 772501001</w:t>
            </w: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r w:rsidRPr="0095154F">
              <w:rPr>
                <w:rFonts w:ascii="Times New Roman" w:eastAsia="Times New Roman" w:hAnsi="Times New Roman" w:cs="Times New Roman"/>
                <w:color w:val="000000" w:themeColor="text1"/>
                <w:sz w:val="24"/>
                <w:szCs w:val="24"/>
                <w:lang w:eastAsia="ar-SA"/>
              </w:rPr>
              <w:t>Участники аукциона</w:t>
            </w:r>
          </w:p>
        </w:tc>
        <w:tc>
          <w:tcPr>
            <w:tcW w:w="6096" w:type="dxa"/>
            <w:tcBorders>
              <w:top w:val="single" w:sz="4" w:space="0" w:color="000000"/>
              <w:left w:val="single" w:sz="4" w:space="0" w:color="000000"/>
              <w:bottom w:val="single" w:sz="4" w:space="0" w:color="000000"/>
              <w:right w:val="single" w:sz="4" w:space="0" w:color="000000"/>
            </w:tcBorders>
          </w:tcPr>
          <w:p w:rsidR="007D1EA7" w:rsidRPr="005F6834" w:rsidRDefault="007D1EA7" w:rsidP="007D1EA7">
            <w:pPr>
              <w:tabs>
                <w:tab w:val="left" w:pos="709"/>
              </w:tabs>
              <w:suppressAutoHyphens/>
              <w:snapToGrid w:val="0"/>
              <w:spacing w:after="0" w:line="240" w:lineRule="auto"/>
              <w:ind w:left="34" w:firstLine="425"/>
              <w:jc w:val="both"/>
              <w:rPr>
                <w:rFonts w:ascii="Times New Roman" w:eastAsia="Times New Roman" w:hAnsi="Times New Roman"/>
                <w:sz w:val="24"/>
                <w:szCs w:val="24"/>
                <w:lang w:eastAsia="ar-SA"/>
              </w:rPr>
            </w:pPr>
            <w:r w:rsidRPr="005F6834">
              <w:rPr>
                <w:rFonts w:ascii="Times New Roman" w:eastAsia="Times New Roman" w:hAnsi="Times New Roman"/>
                <w:sz w:val="24"/>
                <w:szCs w:val="24"/>
                <w:lang w:eastAsia="ar-SA"/>
              </w:rPr>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9948F8" w:rsidRPr="00CE0FC6" w:rsidRDefault="007D1EA7" w:rsidP="007D1EA7">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5F6834">
              <w:rPr>
                <w:rFonts w:ascii="Times New Roman" w:eastAsia="Times New Roman" w:hAnsi="Times New Roman"/>
                <w:sz w:val="24"/>
                <w:szCs w:val="24"/>
                <w:lang w:eastAsia="ar-SA"/>
              </w:rPr>
              <w:t>Участники аукционов должны соответствовать требованиям, установленным законодательством Российской Федерации к таким участникам</w:t>
            </w:r>
          </w:p>
        </w:tc>
      </w:tr>
      <w:tr w:rsidR="009948F8" w:rsidRPr="00CE0FC6" w:rsidTr="008F547C">
        <w:trPr>
          <w:trHeight w:val="857"/>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347FB3"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Дата и время начала рассмотрения заявок на участие в аукционе</w:t>
            </w:r>
          </w:p>
        </w:tc>
        <w:tc>
          <w:tcPr>
            <w:tcW w:w="6096" w:type="dxa"/>
            <w:tcBorders>
              <w:top w:val="single" w:sz="4" w:space="0" w:color="000000"/>
              <w:left w:val="single" w:sz="4" w:space="0" w:color="000000"/>
              <w:bottom w:val="single" w:sz="4" w:space="0" w:color="000000"/>
              <w:right w:val="single" w:sz="4" w:space="0" w:color="000000"/>
            </w:tcBorders>
          </w:tcPr>
          <w:p w:rsidR="009948F8" w:rsidRPr="00CE0FC6" w:rsidRDefault="004F15A6"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28.09.2026</w:t>
            </w:r>
            <w:r w:rsidR="00347FB3" w:rsidRPr="00CE0FC6">
              <w:rPr>
                <w:rFonts w:ascii="Times New Roman" w:eastAsia="Times New Roman" w:hAnsi="Times New Roman" w:cs="Times New Roman"/>
                <w:sz w:val="24"/>
                <w:szCs w:val="24"/>
                <w:lang w:eastAsia="ar-SA"/>
              </w:rPr>
              <w:t xml:space="preserve">  9-00 час.</w:t>
            </w:r>
          </w:p>
        </w:tc>
      </w:tr>
      <w:tr w:rsidR="00347FB3" w:rsidRPr="00CE0FC6" w:rsidTr="008F547C">
        <w:trPr>
          <w:trHeight w:val="982"/>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1C3872"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В</w:t>
            </w:r>
            <w:r w:rsidR="00347FB3" w:rsidRPr="00CE0FC6">
              <w:rPr>
                <w:rFonts w:ascii="Times New Roman" w:hAnsi="Times New Roman" w:cs="Times New Roman"/>
                <w:sz w:val="24"/>
                <w:szCs w:val="24"/>
              </w:rPr>
              <w:t>еличин</w:t>
            </w:r>
            <w:r w:rsidRPr="00CE0FC6">
              <w:rPr>
                <w:rFonts w:ascii="Times New Roman" w:hAnsi="Times New Roman" w:cs="Times New Roman"/>
                <w:sz w:val="24"/>
                <w:szCs w:val="24"/>
              </w:rPr>
              <w:t>а</w:t>
            </w:r>
            <w:r w:rsidR="00347FB3" w:rsidRPr="00CE0FC6">
              <w:rPr>
                <w:rFonts w:ascii="Times New Roman" w:hAnsi="Times New Roman" w:cs="Times New Roman"/>
                <w:sz w:val="24"/>
                <w:szCs w:val="24"/>
              </w:rPr>
              <w:t xml:space="preserve"> повышения начальной цены договора (</w:t>
            </w:r>
            <w:r w:rsidRPr="00CE0FC6">
              <w:rPr>
                <w:rFonts w:ascii="Times New Roman" w:hAnsi="Times New Roman" w:cs="Times New Roman"/>
                <w:sz w:val="24"/>
                <w:szCs w:val="24"/>
              </w:rPr>
              <w:t>«</w:t>
            </w:r>
            <w:r w:rsidR="00347FB3" w:rsidRPr="00CE0FC6">
              <w:rPr>
                <w:rFonts w:ascii="Times New Roman" w:hAnsi="Times New Roman" w:cs="Times New Roman"/>
                <w:sz w:val="24"/>
                <w:szCs w:val="24"/>
              </w:rPr>
              <w:t>шаг аукциона</w:t>
            </w:r>
            <w:r w:rsidRPr="00CE0FC6">
              <w:rPr>
                <w:rFonts w:ascii="Times New Roman" w:hAnsi="Times New Roman" w:cs="Times New Roman"/>
                <w:sz w:val="24"/>
                <w:szCs w:val="24"/>
              </w:rPr>
              <w:t>»</w:t>
            </w:r>
            <w:r w:rsidR="00347FB3" w:rsidRPr="00CE0FC6">
              <w:rPr>
                <w:rFonts w:ascii="Times New Roman" w:hAnsi="Times New Roman" w:cs="Times New Roman"/>
                <w:sz w:val="24"/>
                <w:szCs w:val="24"/>
              </w:rPr>
              <w:t>)</w:t>
            </w:r>
          </w:p>
        </w:tc>
        <w:tc>
          <w:tcPr>
            <w:tcW w:w="6096" w:type="dxa"/>
            <w:tcBorders>
              <w:top w:val="single" w:sz="4" w:space="0" w:color="000000"/>
              <w:left w:val="single" w:sz="4" w:space="0" w:color="000000"/>
              <w:bottom w:val="single" w:sz="4" w:space="0" w:color="000000"/>
              <w:right w:val="single" w:sz="4" w:space="0" w:color="000000"/>
            </w:tcBorders>
          </w:tcPr>
          <w:p w:rsidR="001C3872" w:rsidRPr="00CE0FC6" w:rsidRDefault="001C3872" w:rsidP="001C3872">
            <w:pPr>
              <w:pStyle w:val="ConsPlusNormal"/>
              <w:ind w:firstLine="459"/>
              <w:jc w:val="both"/>
              <w:rPr>
                <w:rFonts w:ascii="Times New Roman" w:hAnsi="Times New Roman" w:cs="Times New Roman"/>
                <w:sz w:val="24"/>
                <w:szCs w:val="24"/>
              </w:rPr>
            </w:pPr>
            <w:r w:rsidRPr="00CE0FC6">
              <w:rPr>
                <w:rFonts w:ascii="Times New Roman" w:hAnsi="Times New Roman" w:cs="Times New Roman"/>
                <w:sz w:val="24"/>
                <w:szCs w:val="24"/>
              </w:rPr>
              <w:t>Пять процентов начальной (минимальной) цены договора (цены лота)</w:t>
            </w:r>
          </w:p>
          <w:p w:rsidR="00347FB3" w:rsidRPr="00CE0FC6" w:rsidRDefault="00347FB3"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p>
        </w:tc>
      </w:tr>
      <w:tr w:rsidR="00347FB3" w:rsidRPr="00CE0FC6" w:rsidTr="008F547C">
        <w:trPr>
          <w:trHeight w:val="556"/>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B32AB0"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Д</w:t>
            </w:r>
            <w:r w:rsidR="00347FB3" w:rsidRPr="00CE0FC6">
              <w:rPr>
                <w:rFonts w:ascii="Times New Roman" w:hAnsi="Times New Roman" w:cs="Times New Roman"/>
                <w:sz w:val="24"/>
                <w:szCs w:val="24"/>
              </w:rPr>
              <w:t>ат</w:t>
            </w:r>
            <w:r w:rsidRPr="00CE0FC6">
              <w:rPr>
                <w:rFonts w:ascii="Times New Roman" w:hAnsi="Times New Roman" w:cs="Times New Roman"/>
                <w:sz w:val="24"/>
                <w:szCs w:val="24"/>
              </w:rPr>
              <w:t>а</w:t>
            </w:r>
            <w:r w:rsidR="00347FB3" w:rsidRPr="00CE0FC6">
              <w:rPr>
                <w:rFonts w:ascii="Times New Roman" w:hAnsi="Times New Roman" w:cs="Times New Roman"/>
                <w:sz w:val="24"/>
                <w:szCs w:val="24"/>
              </w:rPr>
              <w:t xml:space="preserve"> и время начала проведения аукциона</w:t>
            </w:r>
          </w:p>
        </w:tc>
        <w:tc>
          <w:tcPr>
            <w:tcW w:w="6096" w:type="dxa"/>
            <w:tcBorders>
              <w:top w:val="single" w:sz="4" w:space="0" w:color="000000"/>
              <w:left w:val="single" w:sz="4" w:space="0" w:color="000000"/>
              <w:bottom w:val="single" w:sz="4" w:space="0" w:color="000000"/>
              <w:right w:val="single" w:sz="4" w:space="0" w:color="000000"/>
            </w:tcBorders>
          </w:tcPr>
          <w:p w:rsidR="00347FB3" w:rsidRPr="00CE0FC6" w:rsidRDefault="004F15A6" w:rsidP="00621F05">
            <w:pPr>
              <w:tabs>
                <w:tab w:val="left" w:pos="709"/>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30.09.2026 1</w:t>
            </w:r>
            <w:r w:rsidR="00621F05">
              <w:rPr>
                <w:rFonts w:ascii="Times New Roman" w:eastAsia="Times New Roman" w:hAnsi="Times New Roman" w:cs="Times New Roman"/>
                <w:sz w:val="24"/>
                <w:szCs w:val="24"/>
                <w:lang w:eastAsia="ar-SA"/>
              </w:rPr>
              <w:t>1</w:t>
            </w:r>
            <w:r w:rsidR="008E00FE" w:rsidRPr="00CE0FC6">
              <w:rPr>
                <w:rFonts w:ascii="Times New Roman" w:eastAsia="Times New Roman" w:hAnsi="Times New Roman" w:cs="Times New Roman"/>
                <w:sz w:val="24"/>
                <w:szCs w:val="24"/>
                <w:lang w:eastAsia="ar-SA"/>
              </w:rPr>
              <w:t xml:space="preserve"> час. 00 мин.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B32AB0"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роки и порядок оплаты по договору</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B32AB0" w:rsidRPr="00CE0FC6" w:rsidRDefault="00B32AB0" w:rsidP="00B32AB0">
            <w:pPr>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Арендная плата по договору аренды вносится ежемесячно не позднее 10-го числа текущего месяца на расчетный счет Арендодателя, указанный в приложении № 2 к договору аренды.</w:t>
            </w:r>
          </w:p>
          <w:p w:rsidR="00B32AB0" w:rsidRPr="00CE0FC6" w:rsidRDefault="00B32AB0" w:rsidP="00B32AB0">
            <w:pPr>
              <w:autoSpaceDE w:val="0"/>
              <w:autoSpaceDN w:val="0"/>
              <w:adjustRightInd w:val="0"/>
              <w:spacing w:after="0" w:line="240" w:lineRule="auto"/>
              <w:ind w:firstLine="45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В течение первого года оплата аренды производится по ставке, определенной по результатам торгов. </w:t>
            </w:r>
          </w:p>
          <w:p w:rsidR="00B32AB0" w:rsidRPr="00CE0FC6" w:rsidRDefault="00B32AB0" w:rsidP="00B32AB0">
            <w:pPr>
              <w:autoSpaceDE w:val="0"/>
              <w:autoSpaceDN w:val="0"/>
              <w:adjustRightInd w:val="0"/>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color w:val="000000"/>
                <w:sz w:val="24"/>
                <w:szCs w:val="24"/>
                <w:lang w:eastAsia="ru-RU"/>
              </w:rPr>
              <w:t xml:space="preserve">В последующие годы </w:t>
            </w:r>
            <w:r w:rsidRPr="00CE0FC6">
              <w:rPr>
                <w:rFonts w:ascii="Times New Roman" w:eastAsia="Times New Roman" w:hAnsi="Times New Roman" w:cs="Times New Roman"/>
                <w:sz w:val="24"/>
                <w:szCs w:val="24"/>
                <w:lang w:eastAsia="ru-RU"/>
              </w:rPr>
              <w:t xml:space="preserve">арендная плата корректируется на сводный индекс потребительских цен по Красноярскому краю за период календарного года, </w:t>
            </w:r>
            <w:r w:rsidRPr="00CE0FC6">
              <w:rPr>
                <w:rFonts w:ascii="Times New Roman" w:eastAsia="Times New Roman" w:hAnsi="Times New Roman" w:cs="Times New Roman"/>
                <w:sz w:val="24"/>
                <w:szCs w:val="24"/>
                <w:lang w:eastAsia="ru-RU"/>
              </w:rPr>
              <w:lastRenderedPageBreak/>
              <w:t xml:space="preserve">при этом цена договора аренды не может быть пересмотрена в сторону уменьшения. </w:t>
            </w:r>
          </w:p>
          <w:p w:rsidR="00B32AB0" w:rsidRPr="00CE0FC6" w:rsidRDefault="00B32AB0" w:rsidP="00B32AB0">
            <w:pPr>
              <w:spacing w:after="0" w:line="240" w:lineRule="auto"/>
              <w:ind w:firstLine="459"/>
              <w:contextualSpacing/>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 xml:space="preserve">В платежных документах Арендатор обязан указывать расчетный счет Арендодателя, реквизиты договора (номер и дата заключения), период, за который произведена оплата, наименование плательщика.  </w:t>
            </w:r>
          </w:p>
          <w:p w:rsidR="00B32AB0" w:rsidRPr="00CE0FC6" w:rsidRDefault="00B32AB0" w:rsidP="00B32AB0">
            <w:pPr>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Моментом исполнения обязательства по внесению арендной платы является момент поступления денежных средств на лицевой счет Арендодателя</w:t>
            </w:r>
          </w:p>
          <w:p w:rsidR="00347FB3" w:rsidRPr="00CE0FC6" w:rsidRDefault="00B32AB0" w:rsidP="00B32AB0">
            <w:pPr>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ru-RU"/>
              </w:rPr>
              <w:t xml:space="preserve">(Раздел 3 </w:t>
            </w:r>
            <w:r w:rsidR="008E00FE" w:rsidRPr="00CE0FC6">
              <w:rPr>
                <w:rFonts w:ascii="Times New Roman" w:eastAsia="Times New Roman" w:hAnsi="Times New Roman" w:cs="Times New Roman"/>
                <w:sz w:val="24"/>
                <w:szCs w:val="24"/>
                <w:lang w:eastAsia="ru-RU"/>
              </w:rPr>
              <w:t xml:space="preserve">проекта </w:t>
            </w:r>
            <w:r w:rsidRPr="00CE0FC6">
              <w:rPr>
                <w:rFonts w:ascii="Times New Roman" w:eastAsia="Times New Roman" w:hAnsi="Times New Roman" w:cs="Times New Roman"/>
                <w:sz w:val="24"/>
                <w:szCs w:val="24"/>
                <w:lang w:eastAsia="ru-RU"/>
              </w:rPr>
              <w:t xml:space="preserve">договора аренды)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3F5ADF"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 в течение которого организатор аукциона вправе отказаться от проведения аукциона</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3F5ADF" w:rsidRPr="00CE0FC6" w:rsidRDefault="003F5ADF" w:rsidP="003F5ADF">
            <w:pPr>
              <w:autoSpaceDE w:val="0"/>
              <w:autoSpaceDN w:val="0"/>
              <w:adjustRightInd w:val="0"/>
              <w:spacing w:after="0" w:line="240" w:lineRule="auto"/>
              <w:ind w:firstLine="45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Организатор торгов вправе отказаться от проведения аукциона. </w:t>
            </w:r>
          </w:p>
          <w:p w:rsidR="00347FB3" w:rsidRPr="00CE0FC6" w:rsidRDefault="003F5ADF" w:rsidP="003F5ADF">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Извещение об отказе от проведения аукциона размещается на официальном сайте не </w:t>
            </w:r>
            <w:proofErr w:type="gramStart"/>
            <w:r w:rsidRPr="00CE0FC6">
              <w:rPr>
                <w:rFonts w:ascii="Times New Roman" w:hAnsi="Times New Roman" w:cs="Times New Roman"/>
                <w:sz w:val="24"/>
                <w:szCs w:val="24"/>
              </w:rPr>
              <w:t>позднее</w:t>
            </w:r>
            <w:proofErr w:type="gramEnd"/>
            <w:r w:rsidRPr="00CE0FC6">
              <w:rPr>
                <w:rFonts w:ascii="Times New Roman" w:hAnsi="Times New Roman" w:cs="Times New Roman"/>
                <w:sz w:val="24"/>
                <w:szCs w:val="24"/>
              </w:rPr>
              <w:t xml:space="preserve"> чем за пять дней до даты окончания срока подачи заявок на участие в аукционе</w:t>
            </w:r>
            <w:r w:rsidRPr="00CE0FC6">
              <w:rPr>
                <w:rFonts w:ascii="Times New Roman" w:eastAsia="Times New Roman" w:hAnsi="Times New Roman" w:cs="Times New Roman"/>
                <w:color w:val="000000"/>
                <w:sz w:val="24"/>
                <w:szCs w:val="24"/>
                <w:lang w:eastAsia="ru-RU"/>
              </w:rPr>
              <w:t xml:space="preserve">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3F5ADF"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 в течение которого должен быть подписан проект договора</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347FB3" w:rsidRPr="00CE0FC6" w:rsidRDefault="003F5ADF" w:rsidP="005D4466">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ar-SA"/>
              </w:rPr>
            </w:pPr>
            <w:proofErr w:type="gramStart"/>
            <w:r w:rsidRPr="00CE0FC6">
              <w:rPr>
                <w:rFonts w:ascii="Times New Roman" w:eastAsia="Times New Roman" w:hAnsi="Times New Roman" w:cs="Times New Roman"/>
                <w:sz w:val="24"/>
                <w:szCs w:val="24"/>
                <w:lang w:eastAsia="ar-SA"/>
              </w:rPr>
              <w:t xml:space="preserve">Проект договора аренды должен быть подписан победителем аукциона либо </w:t>
            </w:r>
            <w:r w:rsidRPr="00CE0FC6">
              <w:rPr>
                <w:rFonts w:ascii="Times New Roman" w:hAnsi="Times New Roman" w:cs="Times New Roman"/>
                <w:sz w:val="24"/>
                <w:szCs w:val="24"/>
              </w:rPr>
              <w:t xml:space="preserve">единственным заявителем на участие в аукционе, либо </w:t>
            </w:r>
            <w:r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Pr="00CE0FC6">
              <w:rPr>
                <w:rFonts w:ascii="Times New Roman" w:hAnsi="Times New Roman" w:cs="Times New Roman"/>
                <w:sz w:val="24"/>
                <w:szCs w:val="24"/>
              </w:rPr>
              <w:t>подачи заявки на участие в аукционе только одним заявителем (единственный заявитель на участие в аукционе), либо признания участником аукциона только одного заявителя                              (единственный участник аукциона)</w:t>
            </w:r>
            <w:r w:rsidRPr="00CE0FC6">
              <w:rPr>
                <w:rFonts w:ascii="Times New Roman" w:eastAsia="Times New Roman" w:hAnsi="Times New Roman" w:cs="Times New Roman"/>
                <w:sz w:val="24"/>
                <w:szCs w:val="24"/>
                <w:lang w:eastAsia="ar-SA"/>
              </w:rPr>
              <w:t xml:space="preserve"> в срок не </w:t>
            </w:r>
            <w:r w:rsidRPr="00CE0FC6">
              <w:rPr>
                <w:rFonts w:ascii="Times New Roman" w:hAnsi="Times New Roman" w:cs="Times New Roman"/>
                <w:sz w:val="24"/>
                <w:szCs w:val="24"/>
              </w:rPr>
              <w:t>ранее чем через десять дней</w:t>
            </w:r>
            <w:proofErr w:type="gramEnd"/>
            <w:r w:rsidRPr="00CE0FC6">
              <w:rPr>
                <w:rFonts w:ascii="Times New Roman" w:hAnsi="Times New Roman" w:cs="Times New Roman"/>
                <w:sz w:val="24"/>
                <w:szCs w:val="24"/>
              </w:rPr>
              <w:t xml:space="preserve"> </w:t>
            </w:r>
            <w:r w:rsidR="005D4466" w:rsidRPr="005508D4">
              <w:rPr>
                <w:rFonts w:ascii="Times New Roman" w:hAnsi="Times New Roman" w:cs="Times New Roman"/>
                <w:sz w:val="24"/>
                <w:szCs w:val="24"/>
              </w:rPr>
              <w:t xml:space="preserve">со дня размещения информации о результатах аукциона на официальном сайте торгов, но не </w:t>
            </w:r>
            <w:r w:rsidR="005D4466" w:rsidRPr="005508D4">
              <w:rPr>
                <w:rFonts w:ascii="Times New Roman" w:eastAsia="Times New Roman" w:hAnsi="Times New Roman" w:cs="Times New Roman"/>
                <w:sz w:val="24"/>
                <w:szCs w:val="24"/>
                <w:lang w:eastAsia="ar-SA"/>
              </w:rPr>
              <w:t xml:space="preserve">позднее </w:t>
            </w:r>
            <w:r w:rsidR="005D4466" w:rsidRPr="005508D4">
              <w:rPr>
                <w:rFonts w:ascii="Times New Roman" w:eastAsia="Times New Roman" w:hAnsi="Times New Roman" w:cs="Times New Roman"/>
                <w:sz w:val="24"/>
                <w:szCs w:val="24"/>
                <w:lang w:eastAsia="ru-RU"/>
              </w:rPr>
              <w:t xml:space="preserve">двадцати дней </w:t>
            </w:r>
            <w:r w:rsidR="005D4466" w:rsidRPr="005508D4">
              <w:rPr>
                <w:rFonts w:ascii="Times New Roman" w:hAnsi="Times New Roman" w:cs="Times New Roman"/>
                <w:sz w:val="24"/>
                <w:szCs w:val="24"/>
              </w:rPr>
              <w:t>со дня размещения на официальном сайте протокола подведения итогов аукциона, протокола о признан</w:t>
            </w:r>
            <w:proofErr w:type="gramStart"/>
            <w:r w:rsidR="005D4466" w:rsidRPr="005508D4">
              <w:rPr>
                <w:rFonts w:ascii="Times New Roman" w:hAnsi="Times New Roman" w:cs="Times New Roman"/>
                <w:sz w:val="24"/>
                <w:szCs w:val="24"/>
              </w:rPr>
              <w:t>ии ау</w:t>
            </w:r>
            <w:proofErr w:type="gramEnd"/>
            <w:r w:rsidR="005D4466" w:rsidRPr="005508D4">
              <w:rPr>
                <w:rFonts w:ascii="Times New Roman" w:hAnsi="Times New Roman" w:cs="Times New Roman"/>
                <w:sz w:val="24"/>
                <w:szCs w:val="24"/>
              </w:rPr>
              <w:t>кциона несостоявшимся.</w:t>
            </w:r>
            <w:r w:rsidR="005D4466" w:rsidRPr="005D4466">
              <w:rPr>
                <w:rFonts w:ascii="Times New Roman" w:eastAsia="Times New Roman" w:hAnsi="Times New Roman" w:cs="Times New Roman"/>
                <w:sz w:val="24"/>
                <w:szCs w:val="24"/>
                <w:lang w:eastAsia="ru-RU"/>
              </w:rPr>
              <w:t xml:space="preserve"> </w:t>
            </w:r>
          </w:p>
        </w:tc>
      </w:tr>
      <w:tr w:rsidR="00F12ED3" w:rsidRPr="00CE0FC6" w:rsidTr="009A2F1E">
        <w:trPr>
          <w:trHeight w:val="189"/>
        </w:trPr>
        <w:tc>
          <w:tcPr>
            <w:tcW w:w="539" w:type="dxa"/>
            <w:tcBorders>
              <w:top w:val="single" w:sz="4" w:space="0" w:color="000000"/>
              <w:left w:val="single" w:sz="4" w:space="0" w:color="000000"/>
              <w:bottom w:val="single" w:sz="4" w:space="0" w:color="000000"/>
              <w:right w:val="nil"/>
            </w:tcBorders>
            <w:vAlign w:val="center"/>
          </w:tcPr>
          <w:p w:rsidR="00F12ED3" w:rsidRPr="00CE0FC6" w:rsidRDefault="00F12ED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C61C2F" w:rsidRPr="00CE0FC6" w:rsidRDefault="00C61C2F" w:rsidP="006B1E2C">
            <w:pPr>
              <w:autoSpaceDE w:val="0"/>
              <w:autoSpaceDN w:val="0"/>
              <w:adjustRightInd w:val="0"/>
              <w:spacing w:after="0" w:line="240" w:lineRule="auto"/>
              <w:jc w:val="center"/>
              <w:rPr>
                <w:rFonts w:ascii="Times New Roman" w:hAnsi="Times New Roman" w:cs="Times New Roman"/>
                <w:sz w:val="24"/>
                <w:szCs w:val="24"/>
              </w:rPr>
            </w:pPr>
          </w:p>
          <w:p w:rsidR="006B1E2C" w:rsidRPr="00CE0FC6" w:rsidRDefault="006B1E2C" w:rsidP="006B1E2C">
            <w:pPr>
              <w:autoSpaceDE w:val="0"/>
              <w:autoSpaceDN w:val="0"/>
              <w:adjustRightInd w:val="0"/>
              <w:spacing w:after="0" w:line="240" w:lineRule="auto"/>
              <w:jc w:val="center"/>
              <w:rPr>
                <w:rFonts w:ascii="Times New Roman" w:hAnsi="Times New Roman" w:cs="Times New Roman"/>
                <w:sz w:val="24"/>
                <w:szCs w:val="24"/>
              </w:rPr>
            </w:pPr>
            <w:r w:rsidRPr="00CE0FC6">
              <w:rPr>
                <w:rFonts w:ascii="Times New Roman" w:hAnsi="Times New Roman" w:cs="Times New Roman"/>
                <w:sz w:val="24"/>
                <w:szCs w:val="24"/>
              </w:rPr>
              <w:t>Проект договора аренды</w:t>
            </w:r>
          </w:p>
          <w:p w:rsidR="006B1E2C" w:rsidRPr="00CE0FC6" w:rsidRDefault="006B1E2C" w:rsidP="006B1E2C">
            <w:pPr>
              <w:autoSpaceDE w:val="0"/>
              <w:autoSpaceDN w:val="0"/>
              <w:adjustRightInd w:val="0"/>
              <w:spacing w:after="0" w:line="240" w:lineRule="auto"/>
              <w:jc w:val="both"/>
              <w:rPr>
                <w:rFonts w:ascii="Times New Roman" w:hAnsi="Times New Roman" w:cs="Times New Roman"/>
                <w:sz w:val="24"/>
                <w:szCs w:val="24"/>
              </w:rPr>
            </w:pPr>
          </w:p>
          <w:p w:rsidR="00F12ED3" w:rsidRPr="00CE0FC6" w:rsidRDefault="00F12ED3" w:rsidP="00F12ED3">
            <w:pPr>
              <w:autoSpaceDE w:val="0"/>
              <w:autoSpaceDN w:val="0"/>
              <w:adjustRightInd w:val="0"/>
              <w:spacing w:after="0" w:line="240" w:lineRule="auto"/>
              <w:jc w:val="center"/>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vAlign w:val="center"/>
          </w:tcPr>
          <w:p w:rsidR="005D7E20" w:rsidRPr="00CE0FC6" w:rsidRDefault="005D7E20" w:rsidP="005D7E20">
            <w:pPr>
              <w:autoSpaceDE w:val="0"/>
              <w:autoSpaceDN w:val="0"/>
              <w:adjustRightInd w:val="0"/>
              <w:spacing w:after="0" w:line="240" w:lineRule="auto"/>
              <w:ind w:firstLine="459"/>
              <w:jc w:val="both"/>
              <w:rPr>
                <w:rFonts w:ascii="Times New Roman" w:hAnsi="Times New Roman" w:cs="Times New Roman"/>
                <w:sz w:val="24"/>
                <w:szCs w:val="24"/>
              </w:rPr>
            </w:pPr>
            <w:r w:rsidRPr="00CE0FC6">
              <w:rPr>
                <w:rFonts w:ascii="Times New Roman" w:hAnsi="Times New Roman" w:cs="Times New Roman"/>
                <w:sz w:val="24"/>
                <w:szCs w:val="24"/>
              </w:rPr>
              <w:t>Раздел 4 документации об аукционе</w:t>
            </w:r>
          </w:p>
          <w:p w:rsidR="00F12ED3" w:rsidRPr="00CE0FC6" w:rsidRDefault="005D7E20" w:rsidP="005D7E20">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Проект договора аренды размещен на электронной площадке </w:t>
            </w:r>
            <w:hyperlink r:id="rId13"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p>
        </w:tc>
      </w:tr>
    </w:tbl>
    <w:p w:rsidR="00932EA4" w:rsidRPr="00CE0FC6" w:rsidRDefault="00932EA4" w:rsidP="00932EA4">
      <w:pPr>
        <w:suppressAutoHyphens/>
        <w:spacing w:after="0" w:line="240" w:lineRule="auto"/>
        <w:rPr>
          <w:rFonts w:ascii="Times New Roman" w:eastAsia="Times New Roman" w:hAnsi="Times New Roman" w:cs="Times New Roman"/>
          <w:sz w:val="20"/>
          <w:szCs w:val="20"/>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E949BC" w:rsidP="00E949BC">
      <w:pPr>
        <w:tabs>
          <w:tab w:val="left" w:pos="5995"/>
        </w:tabs>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ab/>
      </w:r>
    </w:p>
    <w:p w:rsidR="00932EA4" w:rsidRDefault="00932EA4"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Pr="00CE0FC6" w:rsidRDefault="007530DD"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tbl>
      <w:tblPr>
        <w:tblW w:w="9721" w:type="dxa"/>
        <w:tblInd w:w="-257" w:type="dxa"/>
        <w:tblLayout w:type="fixed"/>
        <w:tblLook w:val="0000" w:firstRow="0" w:lastRow="0" w:firstColumn="0" w:lastColumn="0" w:noHBand="0" w:noVBand="0"/>
      </w:tblPr>
      <w:tblGrid>
        <w:gridCol w:w="8445"/>
        <w:gridCol w:w="1276"/>
      </w:tblGrid>
      <w:tr w:rsidR="00932EA4" w:rsidRPr="00CE0FC6" w:rsidTr="00EA4630">
        <w:tc>
          <w:tcPr>
            <w:tcW w:w="9721" w:type="dxa"/>
            <w:gridSpan w:val="2"/>
            <w:tcBorders>
              <w:top w:val="single" w:sz="4" w:space="0" w:color="000000"/>
              <w:left w:val="single" w:sz="4" w:space="0" w:color="000000"/>
              <w:bottom w:val="single" w:sz="4" w:space="0" w:color="000000"/>
              <w:right w:val="single" w:sz="4" w:space="0" w:color="000000"/>
            </w:tcBorders>
            <w:vAlign w:val="center"/>
          </w:tcPr>
          <w:p w:rsidR="00932EA4" w:rsidRPr="00CE0FC6" w:rsidRDefault="00932EA4" w:rsidP="00993E5D">
            <w:pPr>
              <w:keepNext/>
              <w:tabs>
                <w:tab w:val="left" w:pos="-3060"/>
              </w:tabs>
              <w:suppressAutoHyphens/>
              <w:spacing w:after="0" w:line="240" w:lineRule="auto"/>
              <w:jc w:val="center"/>
              <w:outlineLvl w:val="0"/>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color w:val="000000"/>
                <w:sz w:val="24"/>
                <w:szCs w:val="24"/>
                <w:lang w:eastAsia="ar-SA"/>
              </w:rPr>
              <w:lastRenderedPageBreak/>
              <w:t>СОДЕРЖАНИЕ ДОКУМЕНТАЦИИ ОБ АУКЦИОНЕ</w:t>
            </w:r>
          </w:p>
          <w:p w:rsidR="006D0743" w:rsidRPr="00CE0FC6" w:rsidRDefault="006D0743" w:rsidP="00993E5D">
            <w:pPr>
              <w:keepNext/>
              <w:tabs>
                <w:tab w:val="left" w:pos="-3060"/>
              </w:tabs>
              <w:suppressAutoHyphens/>
              <w:spacing w:after="0" w:line="240" w:lineRule="auto"/>
              <w:jc w:val="center"/>
              <w:outlineLvl w:val="0"/>
              <w:rPr>
                <w:rFonts w:ascii="Times New Roman" w:eastAsia="Times New Roman" w:hAnsi="Times New Roman" w:cs="Times New Roman"/>
                <w:color w:val="000000"/>
                <w:sz w:val="24"/>
                <w:szCs w:val="24"/>
                <w:lang w:eastAsia="ar-SA"/>
              </w:rPr>
            </w:pPr>
          </w:p>
        </w:tc>
      </w:tr>
      <w:tr w:rsidR="00932EA4" w:rsidRPr="00CE0FC6" w:rsidTr="00EA4630">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keepNext/>
              <w:numPr>
                <w:ilvl w:val="1"/>
                <w:numId w:val="1"/>
              </w:numPr>
              <w:suppressAutoHyphens/>
              <w:snapToGrid w:val="0"/>
              <w:spacing w:after="0" w:line="240" w:lineRule="auto"/>
              <w:ind w:left="0"/>
              <w:outlineLvl w:val="1"/>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color w:val="000000"/>
                <w:sz w:val="24"/>
                <w:szCs w:val="24"/>
                <w:lang w:eastAsia="ar-SA"/>
              </w:rPr>
              <w:t xml:space="preserve">Наименование разделов и подразделов </w:t>
            </w:r>
          </w:p>
        </w:tc>
        <w:tc>
          <w:tcPr>
            <w:tcW w:w="1276" w:type="dxa"/>
            <w:tcBorders>
              <w:top w:val="single" w:sz="4" w:space="0" w:color="000000"/>
              <w:left w:val="single" w:sz="4" w:space="0" w:color="000000"/>
              <w:bottom w:val="single" w:sz="4" w:space="0" w:color="000000"/>
              <w:right w:val="single" w:sz="4" w:space="0" w:color="000000"/>
            </w:tcBorders>
          </w:tcPr>
          <w:p w:rsidR="00932EA4" w:rsidRPr="00CE0FC6" w:rsidRDefault="00932EA4" w:rsidP="00932EA4">
            <w:pPr>
              <w:keepNext/>
              <w:suppressAutoHyphens/>
              <w:snapToGrid w:val="0"/>
              <w:spacing w:after="0" w:line="240" w:lineRule="auto"/>
              <w:jc w:val="center"/>
              <w:outlineLvl w:val="1"/>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color w:val="000000"/>
                <w:sz w:val="24"/>
                <w:szCs w:val="24"/>
                <w:lang w:eastAsia="ar-SA"/>
              </w:rPr>
              <w:t>Стр.</w:t>
            </w:r>
          </w:p>
        </w:tc>
      </w:tr>
      <w:tr w:rsidR="00932EA4" w:rsidRPr="00CE0FC6" w:rsidTr="00EA4630">
        <w:trPr>
          <w:trHeight w:val="396"/>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755539">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Раздел 1. Организация и порядок проведения аукциона </w:t>
            </w:r>
            <w:r w:rsidR="00C61C2F" w:rsidRPr="00CE0FC6">
              <w:rPr>
                <w:rFonts w:ascii="Times New Roman" w:eastAsia="Times New Roman" w:hAnsi="Times New Roman" w:cs="Times New Roman"/>
                <w:sz w:val="24"/>
                <w:szCs w:val="24"/>
                <w:lang w:eastAsia="ar-SA"/>
              </w:rPr>
              <w:t>в электронной форме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251783" w:rsidP="00932EA4">
            <w:pPr>
              <w:suppressAutoHyphens/>
              <w:snapToGrid w:val="0"/>
              <w:spacing w:after="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6</w:t>
            </w:r>
          </w:p>
        </w:tc>
      </w:tr>
      <w:tr w:rsidR="00932EA4" w:rsidRPr="00CE0FC6" w:rsidTr="00EA4630">
        <w:trPr>
          <w:trHeight w:val="418"/>
        </w:trPr>
        <w:tc>
          <w:tcPr>
            <w:tcW w:w="8445" w:type="dxa"/>
            <w:tcBorders>
              <w:top w:val="single" w:sz="4" w:space="0" w:color="000000"/>
              <w:left w:val="single" w:sz="4" w:space="0" w:color="000000"/>
              <w:bottom w:val="single" w:sz="4" w:space="0" w:color="000000"/>
            </w:tcBorders>
            <w:vAlign w:val="center"/>
          </w:tcPr>
          <w:p w:rsidR="00932EA4" w:rsidRPr="00CE0FC6" w:rsidRDefault="00FD6A07" w:rsidP="005C6D86">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1. </w:t>
            </w:r>
            <w:r w:rsidR="00932EA4" w:rsidRPr="00CE0FC6">
              <w:rPr>
                <w:rFonts w:ascii="Times New Roman" w:eastAsia="Times New Roman" w:hAnsi="Times New Roman" w:cs="Times New Roman"/>
                <w:sz w:val="24"/>
                <w:szCs w:val="24"/>
                <w:lang w:eastAsia="ar-SA"/>
              </w:rPr>
              <w:t>Общие сведения об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251783" w:rsidP="00945B1F">
            <w:pPr>
              <w:suppressAutoHyphens/>
              <w:snapToGrid w:val="0"/>
              <w:spacing w:after="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6</w:t>
            </w:r>
          </w:p>
        </w:tc>
      </w:tr>
      <w:tr w:rsidR="00932EA4" w:rsidRPr="00CE0FC6" w:rsidTr="00EA4630">
        <w:trPr>
          <w:trHeight w:val="410"/>
        </w:trPr>
        <w:tc>
          <w:tcPr>
            <w:tcW w:w="8445" w:type="dxa"/>
            <w:tcBorders>
              <w:top w:val="single" w:sz="4" w:space="0" w:color="000000"/>
              <w:left w:val="single" w:sz="4" w:space="0" w:color="000000"/>
              <w:bottom w:val="single" w:sz="4" w:space="0" w:color="000000"/>
            </w:tcBorders>
            <w:vAlign w:val="center"/>
          </w:tcPr>
          <w:p w:rsidR="00932EA4" w:rsidRPr="00CE0FC6" w:rsidRDefault="00FD6A07" w:rsidP="00246EEB">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2. </w:t>
            </w:r>
            <w:r w:rsidR="00932EA4" w:rsidRPr="00CE0FC6">
              <w:rPr>
                <w:rFonts w:ascii="Times New Roman" w:eastAsia="Times New Roman" w:hAnsi="Times New Roman" w:cs="Times New Roman"/>
                <w:sz w:val="24"/>
                <w:szCs w:val="24"/>
                <w:lang w:eastAsia="ar-SA"/>
              </w:rPr>
              <w:t>Требования к участникам аукциона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B7747F"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7</w:t>
            </w:r>
          </w:p>
        </w:tc>
      </w:tr>
      <w:tr w:rsidR="00932EA4" w:rsidRPr="00CE0FC6" w:rsidTr="00EA4630">
        <w:trPr>
          <w:trHeight w:val="544"/>
        </w:trPr>
        <w:tc>
          <w:tcPr>
            <w:tcW w:w="8445" w:type="dxa"/>
            <w:tcBorders>
              <w:top w:val="single" w:sz="4" w:space="0" w:color="000000"/>
              <w:left w:val="single" w:sz="4" w:space="0" w:color="000000"/>
              <w:bottom w:val="single" w:sz="4" w:space="0" w:color="000000"/>
            </w:tcBorders>
            <w:vAlign w:val="center"/>
          </w:tcPr>
          <w:p w:rsidR="00251783" w:rsidRPr="00CE0FC6" w:rsidRDefault="00FD6A07"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3. </w:t>
            </w:r>
            <w:r w:rsidR="00932EA4" w:rsidRPr="00CE0FC6">
              <w:rPr>
                <w:rFonts w:ascii="Times New Roman" w:eastAsia="Times New Roman" w:hAnsi="Times New Roman" w:cs="Times New Roman"/>
                <w:sz w:val="24"/>
                <w:szCs w:val="24"/>
                <w:lang w:eastAsia="ar-SA"/>
              </w:rPr>
              <w:t>Порядок подачи заявок на участие в аукционе</w:t>
            </w:r>
            <w:r w:rsidR="004C0DE9" w:rsidRPr="00CE0FC6">
              <w:rPr>
                <w:rFonts w:ascii="Times New Roman" w:eastAsia="Times New Roman" w:hAnsi="Times New Roman" w:cs="Times New Roman"/>
                <w:sz w:val="24"/>
                <w:szCs w:val="24"/>
                <w:lang w:eastAsia="ar-SA"/>
              </w:rPr>
              <w:t xml:space="preserve"> </w:t>
            </w:r>
          </w:p>
          <w:p w:rsidR="00932EA4" w:rsidRPr="00CE0FC6" w:rsidRDefault="004C0DE9"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Т</w:t>
            </w:r>
            <w:r w:rsidRPr="00CE0FC6">
              <w:rPr>
                <w:rFonts w:ascii="Times New Roman" w:hAnsi="Times New Roman" w:cs="Times New Roman"/>
                <w:sz w:val="24"/>
                <w:szCs w:val="24"/>
              </w:rPr>
              <w:t xml:space="preserve">ребования к содержанию, составу и форме заявки на участие в аукционе </w:t>
            </w:r>
            <w:r w:rsidR="00251783" w:rsidRPr="00CE0FC6">
              <w:rPr>
                <w:rFonts w:ascii="Times New Roman" w:hAnsi="Times New Roman" w:cs="Times New Roman"/>
                <w:sz w:val="24"/>
                <w:szCs w:val="24"/>
              </w:rPr>
              <w:t>Порядок и срок отзыва заявок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755539"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8</w:t>
            </w:r>
          </w:p>
        </w:tc>
      </w:tr>
      <w:tr w:rsidR="00932EA4"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251783">
            <w:pPr>
              <w:keepNext/>
              <w:widowControl w:val="0"/>
              <w:shd w:val="clear" w:color="auto" w:fill="FFFFFF"/>
              <w:autoSpaceDE w:val="0"/>
              <w:autoSpaceDN w:val="0"/>
              <w:adjustRightInd w:val="0"/>
              <w:spacing w:after="0" w:line="240" w:lineRule="auto"/>
              <w:ind w:left="510" w:hanging="576"/>
              <w:outlineLvl w:val="1"/>
              <w:rPr>
                <w:rFonts w:ascii="Times New Roman" w:eastAsia="Times New Roman" w:hAnsi="Times New Roman" w:cs="Times New Roman"/>
                <w:b/>
                <w:color w:val="000000"/>
                <w:sz w:val="24"/>
                <w:szCs w:val="24"/>
                <w:lang w:eastAsia="ar-SA"/>
              </w:rPr>
            </w:pPr>
            <w:r w:rsidRPr="00CE0FC6">
              <w:rPr>
                <w:rFonts w:ascii="Times New Roman" w:eastAsia="Times New Roman" w:hAnsi="Times New Roman" w:cs="Times New Roman"/>
                <w:sz w:val="24"/>
                <w:szCs w:val="24"/>
                <w:lang w:eastAsia="ar-SA"/>
              </w:rPr>
              <w:t xml:space="preserve"> </w:t>
            </w:r>
            <w:r w:rsidR="00251783" w:rsidRPr="00CE0FC6">
              <w:rPr>
                <w:rFonts w:ascii="Times New Roman" w:eastAsia="Times New Roman" w:hAnsi="Times New Roman" w:cs="Times New Roman"/>
                <w:sz w:val="24"/>
                <w:szCs w:val="24"/>
                <w:lang w:eastAsia="ar-SA"/>
              </w:rPr>
              <w:t>4. Порядок осмотра имущества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B7747F"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10</w:t>
            </w:r>
          </w:p>
        </w:tc>
      </w:tr>
      <w:tr w:rsidR="00251783"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251783" w:rsidRPr="00CE0FC6" w:rsidRDefault="00251783" w:rsidP="00C20796">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5. </w:t>
            </w:r>
            <w:r w:rsidR="00C20796" w:rsidRPr="00CE0FC6">
              <w:rPr>
                <w:rFonts w:ascii="Times New Roman" w:hAnsi="Times New Roman" w:cs="Times New Roman"/>
                <w:sz w:val="24"/>
                <w:szCs w:val="24"/>
              </w:rPr>
              <w:t>Требование о внесении задатка, размер задатка, срок и порядок внесения задатка, реквизиты счета для перечисления задатка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251783" w:rsidRPr="00CE0FC6" w:rsidRDefault="00B7747F"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10</w:t>
            </w:r>
          </w:p>
        </w:tc>
      </w:tr>
      <w:tr w:rsidR="00932EA4" w:rsidRPr="00CE0FC6" w:rsidTr="00EA4630">
        <w:trPr>
          <w:trHeight w:val="418"/>
        </w:trPr>
        <w:tc>
          <w:tcPr>
            <w:tcW w:w="8445" w:type="dxa"/>
            <w:tcBorders>
              <w:top w:val="single" w:sz="4" w:space="0" w:color="000000"/>
              <w:left w:val="single" w:sz="4" w:space="0" w:color="000000"/>
              <w:bottom w:val="single" w:sz="4" w:space="0" w:color="000000"/>
            </w:tcBorders>
            <w:vAlign w:val="center"/>
          </w:tcPr>
          <w:p w:rsidR="0092622F" w:rsidRPr="00CE0FC6" w:rsidRDefault="00251783"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6</w:t>
            </w:r>
            <w:r w:rsidR="00FD6A07"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Порядок рассмотрения заявок на участие в аукционе</w:t>
            </w:r>
            <w:r w:rsidR="0092622F" w:rsidRPr="00CE0FC6">
              <w:rPr>
                <w:rFonts w:ascii="Times New Roman" w:eastAsia="Times New Roman" w:hAnsi="Times New Roman" w:cs="Times New Roman"/>
                <w:sz w:val="24"/>
                <w:szCs w:val="24"/>
                <w:lang w:eastAsia="ar-SA"/>
              </w:rPr>
              <w:t xml:space="preserve"> </w:t>
            </w:r>
          </w:p>
          <w:p w:rsidR="00932EA4" w:rsidRPr="00CE0FC6" w:rsidRDefault="0092622F"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Условия допуска к участию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32EA4" w:rsidP="00B7747F">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B7747F" w:rsidRPr="00CE0FC6">
              <w:rPr>
                <w:rFonts w:ascii="Times New Roman" w:eastAsia="Times New Roman" w:hAnsi="Times New Roman" w:cs="Times New Roman"/>
                <w:bCs/>
                <w:sz w:val="24"/>
                <w:szCs w:val="24"/>
                <w:lang w:eastAsia="ar-SA"/>
              </w:rPr>
              <w:t>1</w:t>
            </w:r>
          </w:p>
        </w:tc>
      </w:tr>
      <w:tr w:rsidR="00932EA4"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932EA4" w:rsidRPr="00CE0FC6" w:rsidRDefault="00251783"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7</w:t>
            </w:r>
            <w:r w:rsidR="001E688E"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Порядок проведения аукциона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32EA4" w:rsidP="00251783">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251783" w:rsidRPr="00CE0FC6">
              <w:rPr>
                <w:rFonts w:ascii="Times New Roman" w:eastAsia="Times New Roman" w:hAnsi="Times New Roman" w:cs="Times New Roman"/>
                <w:bCs/>
                <w:sz w:val="24"/>
                <w:szCs w:val="24"/>
                <w:lang w:eastAsia="ar-SA"/>
              </w:rPr>
              <w:t>3</w:t>
            </w:r>
          </w:p>
        </w:tc>
      </w:tr>
      <w:tr w:rsidR="00932EA4"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32EA4" w:rsidRPr="00CE0FC6" w:rsidRDefault="00251783" w:rsidP="00932EA4">
            <w:pPr>
              <w:widowControl w:val="0"/>
              <w:suppressAutoHyphens/>
              <w:autoSpaceDE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8</w:t>
            </w:r>
            <w:r w:rsidR="001E688E"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Требования к техническому состоянию объекта недвижимости, права на который передаются по договору, которым он должен соответствовать на момент окончания срока договора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251783" w:rsidP="009D6F01">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556311">
              <w:rPr>
                <w:rFonts w:ascii="Times New Roman" w:eastAsia="Times New Roman" w:hAnsi="Times New Roman" w:cs="Times New Roman"/>
                <w:bCs/>
                <w:sz w:val="24"/>
                <w:szCs w:val="24"/>
                <w:lang w:eastAsia="ar-SA"/>
              </w:rPr>
              <w:t>6</w:t>
            </w:r>
          </w:p>
        </w:tc>
      </w:tr>
      <w:tr w:rsidR="00993E5D"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93E5D" w:rsidRPr="00CE0FC6" w:rsidRDefault="00993E5D" w:rsidP="00932EA4">
            <w:pPr>
              <w:widowControl w:val="0"/>
              <w:suppressAutoHyphens/>
              <w:autoSpaceDE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9. Заключение договора аренды</w:t>
            </w:r>
          </w:p>
          <w:p w:rsidR="000671B6" w:rsidRPr="00CE0FC6" w:rsidRDefault="000671B6" w:rsidP="000671B6">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Сроки и порядок оплаты по договору</w:t>
            </w:r>
          </w:p>
          <w:p w:rsidR="00993E5D" w:rsidRPr="00CE0FC6" w:rsidRDefault="00993E5D" w:rsidP="00993E5D">
            <w:pPr>
              <w:widowControl w:val="0"/>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bCs/>
                <w:sz w:val="24"/>
                <w:szCs w:val="24"/>
                <w:lang w:eastAsia="ar-SA"/>
              </w:rPr>
              <w:t>Порядок пересмотра цены договора (цены лота) в сторону увеличения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93E5D" w:rsidRPr="00CE0FC6" w:rsidRDefault="00993E5D" w:rsidP="009D6F01">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556311">
              <w:rPr>
                <w:rFonts w:ascii="Times New Roman" w:eastAsia="Times New Roman" w:hAnsi="Times New Roman" w:cs="Times New Roman"/>
                <w:bCs/>
                <w:sz w:val="24"/>
                <w:szCs w:val="24"/>
                <w:lang w:eastAsia="ar-SA"/>
              </w:rPr>
              <w:t>7</w:t>
            </w:r>
          </w:p>
        </w:tc>
      </w:tr>
      <w:tr w:rsidR="00932EA4" w:rsidRPr="00CE0FC6" w:rsidTr="00EA4630">
        <w:trPr>
          <w:trHeight w:val="562"/>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widowControl w:val="0"/>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Раздел 3. Формы документов, представляемых заявителями для участия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93E5D" w:rsidP="00690A55">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556311">
              <w:rPr>
                <w:rFonts w:ascii="Times New Roman" w:eastAsia="Times New Roman" w:hAnsi="Times New Roman" w:cs="Times New Roman"/>
                <w:bCs/>
                <w:sz w:val="24"/>
                <w:szCs w:val="24"/>
                <w:lang w:eastAsia="ar-SA"/>
              </w:rPr>
              <w:t>7</w:t>
            </w:r>
          </w:p>
        </w:tc>
      </w:tr>
      <w:tr w:rsidR="00932EA4" w:rsidRPr="00CE0FC6" w:rsidTr="00EA4630">
        <w:trPr>
          <w:trHeight w:val="414"/>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Форма заявки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93E5D" w:rsidP="00690A55">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690A55" w:rsidRPr="00CE0FC6">
              <w:rPr>
                <w:rFonts w:ascii="Times New Roman" w:eastAsia="Times New Roman" w:hAnsi="Times New Roman" w:cs="Times New Roman"/>
                <w:bCs/>
                <w:sz w:val="24"/>
                <w:szCs w:val="24"/>
                <w:lang w:eastAsia="ar-SA"/>
              </w:rPr>
              <w:t>6</w:t>
            </w:r>
          </w:p>
        </w:tc>
      </w:tr>
      <w:tr w:rsidR="007A74E9" w:rsidRPr="00CE0FC6" w:rsidTr="00EA4630">
        <w:trPr>
          <w:trHeight w:val="414"/>
        </w:trPr>
        <w:tc>
          <w:tcPr>
            <w:tcW w:w="8445" w:type="dxa"/>
            <w:tcBorders>
              <w:top w:val="single" w:sz="4" w:space="0" w:color="000000"/>
              <w:left w:val="single" w:sz="4" w:space="0" w:color="000000"/>
              <w:bottom w:val="single" w:sz="4" w:space="0" w:color="000000"/>
            </w:tcBorders>
            <w:vAlign w:val="center"/>
          </w:tcPr>
          <w:p w:rsidR="007A74E9" w:rsidRPr="00CE0FC6" w:rsidRDefault="007A74E9"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Инструкция по заполнению заявки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7A74E9" w:rsidRPr="00CE0FC6" w:rsidRDefault="00993E5D" w:rsidP="009D6F01">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556311">
              <w:rPr>
                <w:rFonts w:ascii="Times New Roman" w:eastAsia="Times New Roman" w:hAnsi="Times New Roman" w:cs="Times New Roman"/>
                <w:bCs/>
                <w:sz w:val="24"/>
                <w:szCs w:val="24"/>
                <w:lang w:eastAsia="ar-SA"/>
              </w:rPr>
              <w:t>9</w:t>
            </w:r>
          </w:p>
        </w:tc>
      </w:tr>
      <w:tr w:rsidR="00932EA4" w:rsidRPr="00CE0FC6" w:rsidTr="00EA4630">
        <w:trPr>
          <w:trHeight w:val="526"/>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Раздел 4. Проект договора аренды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556311" w:rsidP="00993E5D">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w:t>
            </w:r>
          </w:p>
        </w:tc>
      </w:tr>
      <w:tr w:rsidR="00932EA4"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widowControl w:val="0"/>
              <w:suppressAutoHyphens/>
              <w:autoSpaceDE w:val="0"/>
              <w:spacing w:after="0" w:line="240" w:lineRule="auto"/>
              <w:rPr>
                <w:rFonts w:ascii="Times New Roman" w:eastAsia="Arial" w:hAnsi="Times New Roman" w:cs="Times New Roman"/>
                <w:bCs/>
                <w:sz w:val="24"/>
                <w:szCs w:val="24"/>
                <w:lang w:eastAsia="ar-SA"/>
              </w:rPr>
            </w:pPr>
            <w:r w:rsidRPr="00CE0FC6">
              <w:rPr>
                <w:rFonts w:ascii="Times New Roman" w:eastAsia="Arial" w:hAnsi="Times New Roman" w:cs="Times New Roman"/>
                <w:bCs/>
                <w:sz w:val="24"/>
                <w:szCs w:val="24"/>
                <w:lang w:eastAsia="ar-SA"/>
              </w:rPr>
              <w:t xml:space="preserve">Копия документа, </w:t>
            </w:r>
            <w:r w:rsidRPr="00CE0FC6">
              <w:rPr>
                <w:rFonts w:ascii="Times New Roman" w:eastAsia="Arial" w:hAnsi="Times New Roman" w:cs="Times New Roman"/>
                <w:sz w:val="24"/>
                <w:szCs w:val="24"/>
                <w:lang w:eastAsia="ar-SA"/>
              </w:rPr>
              <w:t>подтверждающего согласие собственника на предоставление лицом, с которым заключается договор аренды по результатам торгов, прав третьим лицам, в части  владения и (или) пользования частью или частями арендуемого объекта муниципального нежилого фонда, если общая площадь передаваемого имущества составляет не более</w:t>
            </w:r>
            <w:proofErr w:type="gramStart"/>
            <w:r w:rsidRPr="00CE0FC6">
              <w:rPr>
                <w:rFonts w:ascii="Times New Roman" w:eastAsia="Arial" w:hAnsi="Times New Roman" w:cs="Times New Roman"/>
                <w:sz w:val="24"/>
                <w:szCs w:val="24"/>
                <w:lang w:eastAsia="ar-SA"/>
              </w:rPr>
              <w:t>,</w:t>
            </w:r>
            <w:proofErr w:type="gramEnd"/>
            <w:r w:rsidRPr="00CE0FC6">
              <w:rPr>
                <w:rFonts w:ascii="Times New Roman" w:eastAsia="Arial" w:hAnsi="Times New Roman" w:cs="Times New Roman"/>
                <w:sz w:val="24"/>
                <w:szCs w:val="24"/>
                <w:lang w:eastAsia="ar-SA"/>
              </w:rPr>
              <w:t xml:space="preserve"> чем двадцать квадратных метров и не превышает десять процентов площади соответствующего помещения, здания, строения или сооружения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556311" w:rsidP="00993E5D">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31</w:t>
            </w:r>
          </w:p>
        </w:tc>
      </w:tr>
    </w:tbl>
    <w:p w:rsidR="00932EA4" w:rsidRPr="00CE0FC6" w:rsidRDefault="00932EA4" w:rsidP="00932EA4">
      <w:pPr>
        <w:suppressAutoHyphens/>
        <w:spacing w:after="0" w:line="240" w:lineRule="auto"/>
        <w:ind w:left="567"/>
        <w:jc w:val="center"/>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w:t>
      </w: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FD6A07" w:rsidRPr="00CE0FC6" w:rsidRDefault="00FD6A07" w:rsidP="00932EA4">
      <w:pPr>
        <w:suppressAutoHyphens/>
        <w:spacing w:after="0" w:line="240" w:lineRule="auto"/>
        <w:rPr>
          <w:rFonts w:ascii="Times New Roman" w:eastAsia="Times New Roman" w:hAnsi="Times New Roman" w:cs="Times New Roman"/>
          <w:sz w:val="24"/>
          <w:szCs w:val="24"/>
          <w:lang w:eastAsia="ar-SA"/>
        </w:rPr>
      </w:pPr>
    </w:p>
    <w:p w:rsidR="00993E5D" w:rsidRPr="00CE0FC6" w:rsidRDefault="00993E5D" w:rsidP="00932EA4">
      <w:pPr>
        <w:suppressAutoHyphens/>
        <w:spacing w:after="0" w:line="240" w:lineRule="auto"/>
        <w:rPr>
          <w:rFonts w:ascii="Times New Roman" w:eastAsia="Times New Roman" w:hAnsi="Times New Roman" w:cs="Times New Roman"/>
          <w:sz w:val="24"/>
          <w:szCs w:val="24"/>
          <w:lang w:eastAsia="ar-SA"/>
        </w:rPr>
      </w:pPr>
    </w:p>
    <w:p w:rsidR="00FD6A07" w:rsidRPr="00CE0FC6" w:rsidRDefault="00FD6A07" w:rsidP="00932EA4">
      <w:pPr>
        <w:suppressAutoHyphens/>
        <w:spacing w:after="0" w:line="240" w:lineRule="auto"/>
        <w:rPr>
          <w:rFonts w:ascii="Times New Roman" w:eastAsia="Times New Roman" w:hAnsi="Times New Roman" w:cs="Times New Roman"/>
          <w:sz w:val="24"/>
          <w:szCs w:val="24"/>
          <w:lang w:eastAsia="ar-SA"/>
        </w:rPr>
      </w:pPr>
    </w:p>
    <w:p w:rsidR="006D0743" w:rsidRPr="00CE0FC6" w:rsidRDefault="006D0743" w:rsidP="00932EA4">
      <w:pPr>
        <w:suppressAutoHyphens/>
        <w:spacing w:after="0" w:line="240" w:lineRule="auto"/>
        <w:rPr>
          <w:rFonts w:ascii="Times New Roman" w:eastAsia="Times New Roman" w:hAnsi="Times New Roman" w:cs="Times New Roman"/>
          <w:sz w:val="24"/>
          <w:szCs w:val="24"/>
          <w:lang w:eastAsia="ar-SA"/>
        </w:rPr>
      </w:pPr>
    </w:p>
    <w:p w:rsidR="00FD6A07" w:rsidRPr="00CE0FC6" w:rsidRDefault="00FD6A07" w:rsidP="00932EA4">
      <w:pPr>
        <w:suppressAutoHyphens/>
        <w:spacing w:after="0" w:line="240" w:lineRule="auto"/>
        <w:rPr>
          <w:rFonts w:ascii="Times New Roman" w:eastAsia="Times New Roman" w:hAnsi="Times New Roman" w:cs="Times New Roman"/>
          <w:sz w:val="24"/>
          <w:szCs w:val="24"/>
          <w:lang w:eastAsia="ar-SA"/>
        </w:rPr>
      </w:pPr>
    </w:p>
    <w:p w:rsidR="00FD6A07" w:rsidRPr="00CE0FC6" w:rsidRDefault="00FD6A07"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755539" w:rsidRPr="00CE0FC6" w:rsidRDefault="00755539" w:rsidP="00932EA4">
      <w:pPr>
        <w:suppressAutoHyphens/>
        <w:spacing w:after="0" w:line="240" w:lineRule="auto"/>
        <w:rPr>
          <w:rFonts w:ascii="Times New Roman" w:eastAsia="Times New Roman" w:hAnsi="Times New Roman" w:cs="Times New Roman"/>
          <w:sz w:val="24"/>
          <w:szCs w:val="24"/>
          <w:lang w:eastAsia="ar-SA"/>
        </w:rPr>
      </w:pPr>
    </w:p>
    <w:p w:rsidR="00755539" w:rsidRPr="00CE0FC6" w:rsidRDefault="00755539" w:rsidP="00932EA4">
      <w:pPr>
        <w:suppressAutoHyphens/>
        <w:spacing w:after="0" w:line="240" w:lineRule="auto"/>
        <w:rPr>
          <w:rFonts w:ascii="Times New Roman" w:eastAsia="Times New Roman" w:hAnsi="Times New Roman" w:cs="Times New Roman"/>
          <w:sz w:val="24"/>
          <w:szCs w:val="24"/>
          <w:lang w:eastAsia="ar-SA"/>
        </w:rPr>
      </w:pPr>
    </w:p>
    <w:p w:rsidR="00895D28" w:rsidRPr="00CE0FC6" w:rsidRDefault="00895D28"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1E688E" w:rsidRPr="00CE0FC6" w:rsidRDefault="001E688E"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CF3D6C">
      <w:pPr>
        <w:suppressAutoHyphens/>
        <w:spacing w:after="0" w:line="240" w:lineRule="auto"/>
        <w:ind w:firstLine="709"/>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Раздел 1. Организация и порядок проведения аукциона</w:t>
      </w:r>
      <w:r w:rsidR="00945B1F" w:rsidRPr="00CE0FC6">
        <w:rPr>
          <w:rFonts w:ascii="Times New Roman" w:eastAsia="Times New Roman" w:hAnsi="Times New Roman" w:cs="Times New Roman"/>
          <w:sz w:val="24"/>
          <w:szCs w:val="24"/>
          <w:lang w:eastAsia="ar-SA"/>
        </w:rPr>
        <w:t xml:space="preserve"> в электронной форме</w:t>
      </w:r>
    </w:p>
    <w:p w:rsidR="00CF3D6C" w:rsidRPr="00CE0FC6" w:rsidRDefault="00CF3D6C" w:rsidP="00CF3D6C">
      <w:pPr>
        <w:suppressAutoHyphens/>
        <w:spacing w:after="0" w:line="240" w:lineRule="auto"/>
        <w:ind w:firstLine="709"/>
        <w:jc w:val="center"/>
        <w:rPr>
          <w:rFonts w:ascii="Times New Roman" w:eastAsia="Times New Roman" w:hAnsi="Times New Roman" w:cs="Times New Roman"/>
          <w:sz w:val="24"/>
          <w:szCs w:val="24"/>
          <w:lang w:eastAsia="ar-SA"/>
        </w:rPr>
      </w:pPr>
    </w:p>
    <w:p w:rsidR="005A639F" w:rsidRPr="00CE0FC6" w:rsidRDefault="00932EA4"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 xml:space="preserve">1. Общие сведения об аукционе </w:t>
      </w:r>
    </w:p>
    <w:p w:rsidR="00CF3D6C" w:rsidRPr="00CE0FC6" w:rsidRDefault="00CF3D6C"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p>
    <w:p w:rsidR="00932EA4" w:rsidRPr="00CE0FC6" w:rsidRDefault="00932EA4" w:rsidP="00CF3D6C">
      <w:pPr>
        <w:suppressAutoHyphens/>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1.1. Проводимый в соответствии с настоящей документацией аукцион </w:t>
      </w:r>
      <w:r w:rsidR="00FF7589" w:rsidRPr="00CE0FC6">
        <w:rPr>
          <w:rFonts w:ascii="Times New Roman" w:eastAsia="Times New Roman" w:hAnsi="Times New Roman" w:cs="Times New Roman"/>
          <w:sz w:val="24"/>
          <w:szCs w:val="24"/>
          <w:lang w:eastAsia="ar-SA"/>
        </w:rPr>
        <w:t xml:space="preserve"> в электронной форме </w:t>
      </w:r>
      <w:r w:rsidRPr="00CE0FC6">
        <w:rPr>
          <w:rFonts w:ascii="Times New Roman" w:eastAsia="Times New Roman" w:hAnsi="Times New Roman" w:cs="Times New Roman"/>
          <w:sz w:val="24"/>
          <w:szCs w:val="24"/>
          <w:lang w:eastAsia="ar-SA"/>
        </w:rPr>
        <w:t xml:space="preserve">является </w:t>
      </w:r>
      <w:r w:rsidR="0010385A" w:rsidRPr="00CE0FC6">
        <w:rPr>
          <w:rFonts w:ascii="Times New Roman" w:eastAsia="Times New Roman" w:hAnsi="Times New Roman" w:cs="Times New Roman"/>
          <w:sz w:val="24"/>
          <w:szCs w:val="24"/>
          <w:lang w:eastAsia="ar-SA"/>
        </w:rPr>
        <w:t>открытым</w:t>
      </w:r>
      <w:r w:rsidRPr="00CE0FC6">
        <w:rPr>
          <w:rFonts w:ascii="Times New Roman" w:eastAsia="Times New Roman" w:hAnsi="Times New Roman" w:cs="Times New Roman"/>
          <w:sz w:val="24"/>
          <w:szCs w:val="24"/>
          <w:lang w:eastAsia="ar-SA"/>
        </w:rPr>
        <w:t xml:space="preserve"> по составу участников и форме подачи предложений.</w:t>
      </w:r>
    </w:p>
    <w:p w:rsidR="00932EA4" w:rsidRPr="00CE0FC6" w:rsidRDefault="00932EA4" w:rsidP="00CF3D6C">
      <w:pPr>
        <w:suppressAutoHyphens/>
        <w:spacing w:after="0" w:line="240" w:lineRule="auto"/>
        <w:ind w:firstLine="709"/>
        <w:jc w:val="both"/>
        <w:rPr>
          <w:rFonts w:ascii="Times New Roman" w:eastAsia="Times New Roman CYR"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1.2. Настоящая документация определяет порядок проведения, условия участия при проведении </w:t>
      </w:r>
      <w:r w:rsidR="00FF7589" w:rsidRPr="00CE0FC6">
        <w:rPr>
          <w:rFonts w:ascii="Times New Roman" w:eastAsia="Times New Roman" w:hAnsi="Times New Roman" w:cs="Times New Roman"/>
          <w:sz w:val="24"/>
          <w:szCs w:val="24"/>
          <w:lang w:eastAsia="ar-SA"/>
        </w:rPr>
        <w:t xml:space="preserve"> в электронной форме </w:t>
      </w:r>
      <w:r w:rsidRPr="00CE0FC6">
        <w:rPr>
          <w:rFonts w:ascii="Times New Roman" w:eastAsia="Times New Roman" w:hAnsi="Times New Roman" w:cs="Times New Roman"/>
          <w:sz w:val="24"/>
          <w:szCs w:val="24"/>
          <w:lang w:eastAsia="ar-SA"/>
        </w:rPr>
        <w:t xml:space="preserve">аукциона на право заключения договора аренды объекта </w:t>
      </w:r>
      <w:r w:rsidR="005D0D5F" w:rsidRPr="00CE0FC6">
        <w:rPr>
          <w:rFonts w:ascii="Times New Roman" w:eastAsia="Times New Roman" w:hAnsi="Times New Roman" w:cs="Times New Roman"/>
          <w:sz w:val="24"/>
          <w:szCs w:val="24"/>
          <w:lang w:eastAsia="ar-SA"/>
        </w:rPr>
        <w:t>муниципального имущества</w:t>
      </w:r>
      <w:r w:rsidRPr="00CE0FC6">
        <w:rPr>
          <w:rFonts w:ascii="Times New Roman" w:eastAsia="Times New Roman CYR" w:hAnsi="Times New Roman" w:cs="Times New Roman"/>
          <w:sz w:val="24"/>
          <w:szCs w:val="24"/>
          <w:lang w:eastAsia="ar-SA"/>
        </w:rPr>
        <w:t>.</w:t>
      </w:r>
    </w:p>
    <w:p w:rsidR="00932EA4" w:rsidRPr="00CE0FC6" w:rsidRDefault="00932EA4" w:rsidP="00CF3D6C">
      <w:pPr>
        <w:suppressAutoHyphens/>
        <w:spacing w:after="0" w:line="240" w:lineRule="auto"/>
        <w:ind w:firstLine="709"/>
        <w:jc w:val="both"/>
        <w:rPr>
          <w:rFonts w:ascii="Times New Roman" w:eastAsia="Times New Roman CYR" w:hAnsi="Times New Roman" w:cs="Times New Roman"/>
          <w:sz w:val="24"/>
          <w:szCs w:val="24"/>
          <w:lang w:eastAsia="ar-SA"/>
        </w:rPr>
      </w:pPr>
      <w:proofErr w:type="gramStart"/>
      <w:r w:rsidRPr="00CE0FC6">
        <w:rPr>
          <w:rFonts w:ascii="Times New Roman" w:eastAsia="Times New Roman CYR" w:hAnsi="Times New Roman" w:cs="Times New Roman"/>
          <w:sz w:val="24"/>
          <w:szCs w:val="24"/>
          <w:lang w:eastAsia="ar-SA"/>
        </w:rPr>
        <w:t xml:space="preserve">Данная документация разработана в соответствии с Федеральным законом </w:t>
      </w:r>
      <w:r w:rsidR="003C0743" w:rsidRPr="00CE0FC6">
        <w:rPr>
          <w:rFonts w:ascii="Times New Roman" w:eastAsia="Times New Roman CYR" w:hAnsi="Times New Roman" w:cs="Times New Roman"/>
          <w:sz w:val="24"/>
          <w:szCs w:val="24"/>
          <w:lang w:eastAsia="ar-SA"/>
        </w:rPr>
        <w:t xml:space="preserve">                   </w:t>
      </w:r>
      <w:r w:rsidRPr="00CE0FC6">
        <w:rPr>
          <w:rFonts w:ascii="Times New Roman" w:eastAsia="Times New Roman CYR" w:hAnsi="Times New Roman" w:cs="Times New Roman"/>
          <w:sz w:val="24"/>
          <w:szCs w:val="24"/>
          <w:lang w:eastAsia="ar-SA"/>
        </w:rPr>
        <w:t xml:space="preserve">от 26.07.2006 </w:t>
      </w:r>
      <w:r w:rsidR="003C0743" w:rsidRPr="00CE0FC6">
        <w:rPr>
          <w:rFonts w:ascii="Times New Roman" w:eastAsia="Times New Roman CYR" w:hAnsi="Times New Roman" w:cs="Times New Roman"/>
          <w:sz w:val="24"/>
          <w:szCs w:val="24"/>
          <w:lang w:eastAsia="ar-SA"/>
        </w:rPr>
        <w:t>№ 135-ФЗ «О защите конкуренции»</w:t>
      </w:r>
      <w:r w:rsidR="003159C7">
        <w:rPr>
          <w:rFonts w:ascii="Times New Roman" w:eastAsia="Times New Roman CYR" w:hAnsi="Times New Roman" w:cs="Times New Roman"/>
          <w:sz w:val="24"/>
          <w:szCs w:val="24"/>
          <w:lang w:eastAsia="ar-SA"/>
        </w:rPr>
        <w:t xml:space="preserve"> (далее – Закон о защите конкуренции)</w:t>
      </w:r>
      <w:r w:rsidRPr="00CE0FC6">
        <w:rPr>
          <w:rFonts w:ascii="Times New Roman" w:eastAsia="Times New Roman CYR" w:hAnsi="Times New Roman" w:cs="Times New Roman"/>
          <w:sz w:val="24"/>
          <w:szCs w:val="24"/>
          <w:lang w:eastAsia="ar-SA"/>
        </w:rPr>
        <w:t xml:space="preserve">, </w:t>
      </w:r>
      <w:r w:rsidR="00E04F49" w:rsidRPr="00CE0FC6">
        <w:rPr>
          <w:rFonts w:ascii="Times New Roman" w:hAnsi="Times New Roman" w:cs="Times New Roman"/>
          <w:sz w:val="24"/>
          <w:szCs w:val="24"/>
        </w:rPr>
        <w:t>Порядком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w:t>
      </w:r>
      <w:r w:rsidRPr="00CE0FC6">
        <w:rPr>
          <w:rFonts w:ascii="Times New Roman" w:eastAsia="Times New Roman CYR" w:hAnsi="Times New Roman" w:cs="Times New Roman"/>
          <w:sz w:val="24"/>
          <w:szCs w:val="24"/>
          <w:lang w:eastAsia="ar-SA"/>
        </w:rPr>
        <w:t xml:space="preserve">, утвержденным  приказом Федеральной антимонопольной службы Российской Федерации от </w:t>
      </w:r>
      <w:r w:rsidR="00E04F49" w:rsidRPr="00CE0FC6">
        <w:rPr>
          <w:rFonts w:ascii="Times New Roman" w:eastAsia="Times New Roman CYR" w:hAnsi="Times New Roman" w:cs="Times New Roman"/>
          <w:sz w:val="24"/>
          <w:szCs w:val="24"/>
          <w:lang w:eastAsia="ar-SA"/>
        </w:rPr>
        <w:t>21</w:t>
      </w:r>
      <w:r w:rsidR="00A34D74" w:rsidRPr="00CE0FC6">
        <w:rPr>
          <w:rFonts w:ascii="Times New Roman" w:eastAsia="Times New Roman CYR" w:hAnsi="Times New Roman" w:cs="Times New Roman"/>
          <w:sz w:val="24"/>
          <w:szCs w:val="24"/>
          <w:lang w:eastAsia="ar-SA"/>
        </w:rPr>
        <w:t>.03.202</w:t>
      </w:r>
      <w:r w:rsidR="005419F8" w:rsidRPr="00CE0FC6">
        <w:rPr>
          <w:rFonts w:ascii="Times New Roman" w:eastAsia="Times New Roman CYR" w:hAnsi="Times New Roman" w:cs="Times New Roman"/>
          <w:sz w:val="24"/>
          <w:szCs w:val="24"/>
          <w:lang w:eastAsia="ar-SA"/>
        </w:rPr>
        <w:t>3</w:t>
      </w:r>
      <w:r w:rsidRPr="00CE0FC6">
        <w:rPr>
          <w:rFonts w:ascii="Times New Roman" w:eastAsia="Times New Roman CYR" w:hAnsi="Times New Roman" w:cs="Times New Roman"/>
          <w:sz w:val="24"/>
          <w:szCs w:val="24"/>
          <w:lang w:eastAsia="ar-SA"/>
        </w:rPr>
        <w:t xml:space="preserve"> № </w:t>
      </w:r>
      <w:r w:rsidR="00E04F49" w:rsidRPr="00CE0FC6">
        <w:rPr>
          <w:rFonts w:ascii="Times New Roman" w:eastAsia="Times New Roman CYR" w:hAnsi="Times New Roman" w:cs="Times New Roman"/>
          <w:sz w:val="24"/>
          <w:szCs w:val="24"/>
          <w:lang w:eastAsia="ar-SA"/>
        </w:rPr>
        <w:t>14</w:t>
      </w:r>
      <w:r w:rsidRPr="00CE0FC6">
        <w:rPr>
          <w:rFonts w:ascii="Times New Roman" w:eastAsia="Times New Roman CYR" w:hAnsi="Times New Roman" w:cs="Times New Roman"/>
          <w:sz w:val="24"/>
          <w:szCs w:val="24"/>
          <w:lang w:eastAsia="ar-SA"/>
        </w:rPr>
        <w:t>7</w:t>
      </w:r>
      <w:r w:rsidR="00E04F49" w:rsidRPr="00CE0FC6">
        <w:rPr>
          <w:rFonts w:ascii="Times New Roman" w:eastAsia="Times New Roman CYR" w:hAnsi="Times New Roman" w:cs="Times New Roman"/>
          <w:sz w:val="24"/>
          <w:szCs w:val="24"/>
          <w:lang w:eastAsia="ar-SA"/>
        </w:rPr>
        <w:t>/23</w:t>
      </w:r>
      <w:r w:rsidRPr="00CE0FC6">
        <w:rPr>
          <w:rFonts w:ascii="Times New Roman" w:eastAsia="Times New Roman CYR" w:hAnsi="Times New Roman" w:cs="Times New Roman"/>
          <w:sz w:val="24"/>
          <w:szCs w:val="24"/>
          <w:lang w:eastAsia="ar-SA"/>
        </w:rPr>
        <w:t>.</w:t>
      </w:r>
      <w:proofErr w:type="gramEnd"/>
    </w:p>
    <w:p w:rsidR="00FF7589" w:rsidRPr="00CE0FC6" w:rsidRDefault="00FF7589" w:rsidP="00CF3D6C">
      <w:pPr>
        <w:tabs>
          <w:tab w:val="left" w:pos="709"/>
        </w:tabs>
        <w:suppressAutoHyphens/>
        <w:spacing w:after="0" w:line="240" w:lineRule="auto"/>
        <w:ind w:firstLine="709"/>
        <w:jc w:val="both"/>
        <w:rPr>
          <w:rFonts w:ascii="Times New Roman" w:eastAsia="Times New Roman CYR" w:hAnsi="Times New Roman" w:cs="Times New Roman"/>
          <w:sz w:val="24"/>
          <w:szCs w:val="24"/>
          <w:lang w:eastAsia="ar-SA"/>
        </w:rPr>
      </w:pPr>
      <w:r w:rsidRPr="00CE0FC6">
        <w:rPr>
          <w:rFonts w:ascii="Times New Roman" w:eastAsia="Times New Roman" w:hAnsi="Times New Roman" w:cs="Times New Roman"/>
          <w:sz w:val="24"/>
          <w:szCs w:val="24"/>
          <w:lang w:eastAsia="ar-SA"/>
        </w:rPr>
        <w:t>1.</w:t>
      </w:r>
      <w:r w:rsidR="00475724" w:rsidRPr="00CE0FC6">
        <w:rPr>
          <w:rFonts w:ascii="Times New Roman" w:eastAsia="Times New Roman" w:hAnsi="Times New Roman" w:cs="Times New Roman"/>
          <w:sz w:val="24"/>
          <w:szCs w:val="24"/>
          <w:lang w:eastAsia="ar-SA"/>
        </w:rPr>
        <w:t>3</w:t>
      </w:r>
      <w:r w:rsidRPr="00CE0FC6">
        <w:rPr>
          <w:rFonts w:ascii="Times New Roman" w:eastAsia="Times New Roman" w:hAnsi="Times New Roman" w:cs="Times New Roman"/>
          <w:sz w:val="24"/>
          <w:szCs w:val="24"/>
          <w:lang w:eastAsia="ar-SA"/>
        </w:rPr>
        <w:t>. Организатор аукциона</w:t>
      </w:r>
      <w:r w:rsidR="003C48A0" w:rsidRPr="00CE0FC6">
        <w:rPr>
          <w:rFonts w:ascii="Times New Roman" w:eastAsia="Times New Roman" w:hAnsi="Times New Roman" w:cs="Times New Roman"/>
          <w:sz w:val="24"/>
          <w:szCs w:val="24"/>
          <w:lang w:eastAsia="ar-SA"/>
        </w:rPr>
        <w:t xml:space="preserve"> – </w:t>
      </w:r>
      <w:r w:rsidRPr="00CE0FC6">
        <w:rPr>
          <w:rFonts w:ascii="Times New Roman" w:eastAsia="Times New Roman" w:hAnsi="Times New Roman" w:cs="Times New Roman"/>
          <w:sz w:val="24"/>
          <w:szCs w:val="24"/>
          <w:lang w:eastAsia="ar-SA"/>
        </w:rPr>
        <w:t>департамент муниципального имущества и земельных отношений администрации города Красноярска</w:t>
      </w:r>
      <w:r w:rsidRPr="00CE0FC6">
        <w:rPr>
          <w:rFonts w:ascii="Times New Roman" w:eastAsia="Times New Roman CYR" w:hAnsi="Times New Roman" w:cs="Times New Roman"/>
          <w:sz w:val="24"/>
          <w:szCs w:val="24"/>
          <w:lang w:eastAsia="ar-SA"/>
        </w:rPr>
        <w:t>.</w:t>
      </w:r>
      <w:r w:rsidR="000A53C9" w:rsidRPr="00CE0FC6">
        <w:rPr>
          <w:rFonts w:ascii="Times New Roman" w:eastAsia="Times New Roman CYR" w:hAnsi="Times New Roman" w:cs="Times New Roman"/>
          <w:sz w:val="24"/>
          <w:szCs w:val="24"/>
          <w:lang w:eastAsia="ar-SA"/>
        </w:rPr>
        <w:t xml:space="preserve"> Адрес места нахождения (</w:t>
      </w:r>
      <w:r w:rsidR="000A53C9" w:rsidRPr="00CE0FC6">
        <w:rPr>
          <w:rFonts w:ascii="Times New Roman" w:hAnsi="Times New Roman" w:cs="Times New Roman"/>
          <w:sz w:val="24"/>
          <w:szCs w:val="24"/>
        </w:rPr>
        <w:t>Юридический адрес): 660049, г. Красноярск, ул. Карла Маркса, д. 75, телефон приёмной: (391) 226-17-01, e-</w:t>
      </w:r>
      <w:proofErr w:type="spellStart"/>
      <w:r w:rsidR="000A53C9" w:rsidRPr="00CE0FC6">
        <w:rPr>
          <w:rFonts w:ascii="Times New Roman" w:hAnsi="Times New Roman" w:cs="Times New Roman"/>
          <w:sz w:val="24"/>
          <w:szCs w:val="24"/>
        </w:rPr>
        <w:t>mail</w:t>
      </w:r>
      <w:proofErr w:type="spellEnd"/>
      <w:r w:rsidR="000A53C9" w:rsidRPr="00CE0FC6">
        <w:rPr>
          <w:rFonts w:ascii="Times New Roman" w:hAnsi="Times New Roman" w:cs="Times New Roman"/>
          <w:sz w:val="24"/>
          <w:szCs w:val="24"/>
        </w:rPr>
        <w:t xml:space="preserve">: </w:t>
      </w:r>
      <w:hyperlink r:id="rId14" w:history="1">
        <w:r w:rsidR="000A53C9" w:rsidRPr="00CE0FC6">
          <w:rPr>
            <w:rStyle w:val="a3"/>
            <w:rFonts w:ascii="Times New Roman" w:hAnsi="Times New Roman"/>
            <w:sz w:val="24"/>
            <w:szCs w:val="24"/>
            <w:lang w:val="en-US"/>
          </w:rPr>
          <w:t>dmi</w:t>
        </w:r>
        <w:r w:rsidR="000A53C9" w:rsidRPr="00CE0FC6">
          <w:rPr>
            <w:rStyle w:val="a3"/>
            <w:rFonts w:ascii="Times New Roman" w:hAnsi="Times New Roman"/>
            <w:sz w:val="24"/>
            <w:szCs w:val="24"/>
          </w:rPr>
          <w:t>@</w:t>
        </w:r>
        <w:r w:rsidR="000A53C9" w:rsidRPr="00CE0FC6">
          <w:rPr>
            <w:rStyle w:val="a3"/>
            <w:rFonts w:ascii="Times New Roman" w:hAnsi="Times New Roman"/>
            <w:sz w:val="24"/>
            <w:szCs w:val="24"/>
            <w:lang w:val="en-US"/>
          </w:rPr>
          <w:t>admkrsk</w:t>
        </w:r>
        <w:r w:rsidR="000A53C9" w:rsidRPr="00CE0FC6">
          <w:rPr>
            <w:rStyle w:val="a3"/>
            <w:rFonts w:ascii="Times New Roman" w:hAnsi="Times New Roman"/>
            <w:sz w:val="24"/>
            <w:szCs w:val="24"/>
          </w:rPr>
          <w:t>.</w:t>
        </w:r>
        <w:proofErr w:type="spellStart"/>
        <w:r w:rsidR="000A53C9" w:rsidRPr="00CE0FC6">
          <w:rPr>
            <w:rStyle w:val="a3"/>
            <w:rFonts w:ascii="Times New Roman" w:hAnsi="Times New Roman"/>
            <w:sz w:val="24"/>
            <w:szCs w:val="24"/>
            <w:lang w:val="en-US"/>
          </w:rPr>
          <w:t>ru</w:t>
        </w:r>
        <w:proofErr w:type="spellEnd"/>
      </w:hyperlink>
      <w:r w:rsidR="000A53C9" w:rsidRPr="00CE0FC6">
        <w:rPr>
          <w:rStyle w:val="a3"/>
          <w:rFonts w:ascii="Times New Roman" w:hAnsi="Times New Roman"/>
          <w:color w:val="auto"/>
          <w:sz w:val="24"/>
          <w:szCs w:val="24"/>
        </w:rPr>
        <w:t>.</w:t>
      </w:r>
    </w:p>
    <w:p w:rsidR="003C48A0" w:rsidRPr="00CE0FC6" w:rsidRDefault="000A53C9" w:rsidP="003C48A0">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CE0FC6">
        <w:rPr>
          <w:b w:val="0"/>
          <w:sz w:val="24"/>
          <w:szCs w:val="24"/>
          <w:lang w:val="ru-RU"/>
        </w:rPr>
        <w:t xml:space="preserve">1.5. </w:t>
      </w:r>
      <w:r w:rsidR="003C48A0" w:rsidRPr="00CE0FC6">
        <w:rPr>
          <w:b w:val="0"/>
          <w:sz w:val="24"/>
          <w:szCs w:val="24"/>
          <w:lang w:val="ru-RU"/>
        </w:rPr>
        <w:t>Оператор электронной площадки</w:t>
      </w:r>
      <w:r w:rsidR="003C48A0" w:rsidRPr="00CE0FC6">
        <w:rPr>
          <w:sz w:val="24"/>
          <w:szCs w:val="24"/>
          <w:lang w:val="ru-RU"/>
        </w:rPr>
        <w:t xml:space="preserve"> </w:t>
      </w:r>
      <w:r w:rsidR="003C48A0" w:rsidRPr="00CE0FC6">
        <w:rPr>
          <w:b w:val="0"/>
          <w:sz w:val="24"/>
          <w:szCs w:val="24"/>
          <w:lang w:val="ru-RU"/>
        </w:rPr>
        <w:t>- АО «Единая электронная торговая площадка» (</w:t>
      </w:r>
      <w:hyperlink r:id="rId15" w:history="1">
        <w:r w:rsidR="003C48A0" w:rsidRPr="00CE0FC6">
          <w:rPr>
            <w:rStyle w:val="a3"/>
            <w:b w:val="0"/>
            <w:sz w:val="24"/>
            <w:szCs w:val="24"/>
            <w:lang w:val="ru-RU"/>
          </w:rPr>
          <w:t>https://www.roseltorg.ru</w:t>
        </w:r>
      </w:hyperlink>
      <w:r w:rsidR="003C48A0" w:rsidRPr="00CE0FC6">
        <w:rPr>
          <w:b w:val="0"/>
          <w:sz w:val="24"/>
          <w:szCs w:val="24"/>
          <w:lang w:val="ru-RU"/>
        </w:rPr>
        <w:t xml:space="preserve">). Юридический адрес: 115114, г. Москва, </w:t>
      </w:r>
      <w:r w:rsidRPr="00CE0FC6">
        <w:rPr>
          <w:b w:val="0"/>
          <w:sz w:val="24"/>
          <w:szCs w:val="24"/>
          <w:lang w:val="ru-RU"/>
        </w:rPr>
        <w:t xml:space="preserve">                               </w:t>
      </w:r>
      <w:r w:rsidR="003C48A0" w:rsidRPr="00CE0FC6">
        <w:rPr>
          <w:b w:val="0"/>
          <w:sz w:val="24"/>
          <w:szCs w:val="24"/>
          <w:lang w:val="ru-RU"/>
        </w:rPr>
        <w:t xml:space="preserve">ул. </w:t>
      </w:r>
      <w:proofErr w:type="spellStart"/>
      <w:r w:rsidR="003C48A0" w:rsidRPr="00CE0FC6">
        <w:rPr>
          <w:b w:val="0"/>
          <w:sz w:val="24"/>
          <w:szCs w:val="24"/>
          <w:lang w:val="ru-RU"/>
        </w:rPr>
        <w:t>Кожевническая</w:t>
      </w:r>
      <w:proofErr w:type="spellEnd"/>
      <w:r w:rsidR="003C48A0" w:rsidRPr="00CE0FC6">
        <w:rPr>
          <w:b w:val="0"/>
          <w:sz w:val="24"/>
          <w:szCs w:val="24"/>
          <w:lang w:val="ru-RU"/>
        </w:rPr>
        <w:t xml:space="preserve">, д. 14, стр. 5, телефон: 8 (495) 276-16-26, </w:t>
      </w:r>
      <w:r w:rsidR="003C48A0" w:rsidRPr="00CE0FC6">
        <w:rPr>
          <w:b w:val="0"/>
          <w:sz w:val="24"/>
          <w:szCs w:val="24"/>
        </w:rPr>
        <w:t>e</w:t>
      </w:r>
      <w:r w:rsidR="003C48A0" w:rsidRPr="00CE0FC6">
        <w:rPr>
          <w:b w:val="0"/>
          <w:sz w:val="24"/>
          <w:szCs w:val="24"/>
          <w:lang w:val="ru-RU"/>
        </w:rPr>
        <w:t>-</w:t>
      </w:r>
      <w:r w:rsidR="003C48A0" w:rsidRPr="00CE0FC6">
        <w:rPr>
          <w:b w:val="0"/>
          <w:sz w:val="24"/>
          <w:szCs w:val="24"/>
        </w:rPr>
        <w:t>mail</w:t>
      </w:r>
      <w:r w:rsidR="003C48A0" w:rsidRPr="00CE0FC6">
        <w:rPr>
          <w:b w:val="0"/>
          <w:sz w:val="24"/>
          <w:szCs w:val="24"/>
          <w:lang w:val="ru-RU"/>
        </w:rPr>
        <w:t xml:space="preserve">: </w:t>
      </w:r>
      <w:hyperlink r:id="rId16" w:history="1">
        <w:r w:rsidR="003C48A0" w:rsidRPr="00CE0FC6">
          <w:rPr>
            <w:rStyle w:val="a3"/>
            <w:b w:val="0"/>
            <w:sz w:val="24"/>
            <w:szCs w:val="24"/>
          </w:rPr>
          <w:t>info</w:t>
        </w:r>
        <w:r w:rsidR="003C48A0" w:rsidRPr="00CE0FC6">
          <w:rPr>
            <w:rStyle w:val="a3"/>
            <w:b w:val="0"/>
            <w:sz w:val="24"/>
            <w:szCs w:val="24"/>
            <w:lang w:val="ru-RU"/>
          </w:rPr>
          <w:t>@</w:t>
        </w:r>
        <w:proofErr w:type="spellStart"/>
        <w:r w:rsidR="003C48A0" w:rsidRPr="00CE0FC6">
          <w:rPr>
            <w:rStyle w:val="a3"/>
            <w:b w:val="0"/>
            <w:sz w:val="24"/>
            <w:szCs w:val="24"/>
          </w:rPr>
          <w:t>roseltorg</w:t>
        </w:r>
        <w:proofErr w:type="spellEnd"/>
        <w:r w:rsidR="003C48A0" w:rsidRPr="00CE0FC6">
          <w:rPr>
            <w:rStyle w:val="a3"/>
            <w:b w:val="0"/>
            <w:sz w:val="24"/>
            <w:szCs w:val="24"/>
            <w:lang w:val="ru-RU"/>
          </w:rPr>
          <w:t>.</w:t>
        </w:r>
        <w:proofErr w:type="spellStart"/>
        <w:r w:rsidR="003C48A0" w:rsidRPr="00CE0FC6">
          <w:rPr>
            <w:rStyle w:val="a3"/>
            <w:b w:val="0"/>
            <w:sz w:val="24"/>
            <w:szCs w:val="24"/>
          </w:rPr>
          <w:t>ru</w:t>
        </w:r>
        <w:proofErr w:type="spellEnd"/>
      </w:hyperlink>
      <w:r w:rsidR="003C48A0" w:rsidRPr="00CE0FC6">
        <w:rPr>
          <w:b w:val="0"/>
          <w:sz w:val="24"/>
          <w:szCs w:val="24"/>
          <w:lang w:val="ru-RU"/>
        </w:rPr>
        <w:t>.</w:t>
      </w:r>
    </w:p>
    <w:p w:rsidR="003C48A0" w:rsidRPr="00CE0FC6" w:rsidRDefault="003C48A0" w:rsidP="003C48A0">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CE0FC6">
        <w:rPr>
          <w:b w:val="0"/>
          <w:sz w:val="24"/>
          <w:szCs w:val="24"/>
          <w:lang w:val="ru-RU"/>
        </w:rPr>
        <w:t xml:space="preserve">Электронная площадка, на которой будет проводиться аукцион на право заключения договора аренды в электронной форме, с адресом в информационно-телекоммуникационной сети «Интернет» - </w:t>
      </w:r>
      <w:hyperlink r:id="rId17" w:history="1">
        <w:r w:rsidRPr="00CE0FC6">
          <w:rPr>
            <w:rStyle w:val="a3"/>
            <w:b w:val="0"/>
            <w:sz w:val="24"/>
            <w:szCs w:val="24"/>
          </w:rPr>
          <w:t>http</w:t>
        </w:r>
        <w:r w:rsidRPr="00CE0FC6">
          <w:rPr>
            <w:rStyle w:val="a3"/>
            <w:b w:val="0"/>
            <w:sz w:val="24"/>
            <w:szCs w:val="24"/>
            <w:lang w:val="ru-RU"/>
          </w:rPr>
          <w:t>://178</w:t>
        </w:r>
        <w:proofErr w:type="spellStart"/>
        <w:r w:rsidRPr="00CE0FC6">
          <w:rPr>
            <w:rStyle w:val="a3"/>
            <w:b w:val="0"/>
            <w:sz w:val="24"/>
            <w:szCs w:val="24"/>
          </w:rPr>
          <w:t>fz</w:t>
        </w:r>
        <w:proofErr w:type="spellEnd"/>
        <w:r w:rsidRPr="00CE0FC6">
          <w:rPr>
            <w:rStyle w:val="a3"/>
            <w:b w:val="0"/>
            <w:sz w:val="24"/>
            <w:szCs w:val="24"/>
            <w:lang w:val="ru-RU"/>
          </w:rPr>
          <w:t>.</w:t>
        </w:r>
        <w:proofErr w:type="spellStart"/>
        <w:r w:rsidRPr="00CE0FC6">
          <w:rPr>
            <w:rStyle w:val="a3"/>
            <w:b w:val="0"/>
            <w:sz w:val="24"/>
            <w:szCs w:val="24"/>
          </w:rPr>
          <w:t>roseltorg</w:t>
        </w:r>
        <w:proofErr w:type="spellEnd"/>
        <w:r w:rsidRPr="00CE0FC6">
          <w:rPr>
            <w:rStyle w:val="a3"/>
            <w:b w:val="0"/>
            <w:sz w:val="24"/>
            <w:szCs w:val="24"/>
            <w:lang w:val="ru-RU"/>
          </w:rPr>
          <w:t>.</w:t>
        </w:r>
        <w:proofErr w:type="spellStart"/>
        <w:r w:rsidRPr="00CE0FC6">
          <w:rPr>
            <w:rStyle w:val="a3"/>
            <w:b w:val="0"/>
            <w:sz w:val="24"/>
            <w:szCs w:val="24"/>
          </w:rPr>
          <w:t>ru</w:t>
        </w:r>
        <w:proofErr w:type="spellEnd"/>
      </w:hyperlink>
      <w:r w:rsidRPr="00CE0FC6">
        <w:rPr>
          <w:b w:val="0"/>
          <w:sz w:val="24"/>
          <w:szCs w:val="24"/>
          <w:lang w:val="ru-RU"/>
        </w:rPr>
        <w:t xml:space="preserve">. </w:t>
      </w:r>
    </w:p>
    <w:p w:rsidR="008E4292" w:rsidRPr="00CE0FC6" w:rsidRDefault="008E4292" w:rsidP="008E4292">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Контактное лицо организатора аукциона </w:t>
      </w:r>
      <w:r w:rsidR="004F15A6">
        <w:rPr>
          <w:rFonts w:ascii="Times New Roman" w:eastAsia="Times New Roman" w:hAnsi="Times New Roman" w:cs="Times New Roman"/>
          <w:sz w:val="24"/>
          <w:szCs w:val="24"/>
          <w:lang w:eastAsia="ar-SA"/>
        </w:rPr>
        <w:t>Каменская Ирин Владимировна</w:t>
      </w:r>
      <w:proofErr w:type="gramStart"/>
      <w:r w:rsidRPr="00CE0FC6">
        <w:rPr>
          <w:rFonts w:ascii="Times New Roman" w:hAnsi="Times New Roman" w:cs="Times New Roman"/>
          <w:sz w:val="24"/>
          <w:szCs w:val="24"/>
        </w:rPr>
        <w:t xml:space="preserve"> .</w:t>
      </w:r>
      <w:proofErr w:type="gramEnd"/>
    </w:p>
    <w:p w:rsidR="00476426" w:rsidRPr="007404B4" w:rsidRDefault="006F1C61" w:rsidP="006F1C61">
      <w:pPr>
        <w:tabs>
          <w:tab w:val="left" w:pos="0"/>
        </w:tabs>
        <w:suppressAutoHyphens/>
        <w:spacing w:after="0" w:line="240" w:lineRule="auto"/>
        <w:ind w:firstLine="709"/>
        <w:jc w:val="both"/>
        <w:rPr>
          <w:rStyle w:val="a3"/>
          <w:rFonts w:ascii="Times New Roman" w:hAnsi="Times New Roman" w:cs="Times New Roman"/>
          <w:color w:val="FF0000"/>
          <w:sz w:val="24"/>
          <w:szCs w:val="24"/>
          <w:u w:val="none"/>
        </w:rPr>
      </w:pPr>
      <w:r w:rsidRPr="00CE0FC6">
        <w:rPr>
          <w:rFonts w:ascii="Times New Roman" w:hAnsi="Times New Roman" w:cs="Times New Roman"/>
          <w:sz w:val="24"/>
          <w:szCs w:val="24"/>
        </w:rPr>
        <w:t>1.</w:t>
      </w:r>
      <w:r w:rsidR="003F1156" w:rsidRPr="00CE0FC6">
        <w:rPr>
          <w:rFonts w:ascii="Times New Roman" w:hAnsi="Times New Roman" w:cs="Times New Roman"/>
          <w:sz w:val="24"/>
          <w:szCs w:val="24"/>
        </w:rPr>
        <w:t>6</w:t>
      </w:r>
      <w:r w:rsidRPr="00CE0FC6">
        <w:rPr>
          <w:rFonts w:ascii="Times New Roman" w:hAnsi="Times New Roman" w:cs="Times New Roman"/>
          <w:sz w:val="24"/>
          <w:szCs w:val="24"/>
        </w:rPr>
        <w:t>.</w:t>
      </w:r>
      <w:r w:rsidR="00F331E9" w:rsidRPr="00CE0FC6">
        <w:rPr>
          <w:b/>
          <w:sz w:val="24"/>
          <w:szCs w:val="24"/>
        </w:rPr>
        <w:t xml:space="preserve"> </w:t>
      </w:r>
      <w:proofErr w:type="gramStart"/>
      <w:r w:rsidRPr="00CE0FC6">
        <w:rPr>
          <w:rFonts w:ascii="Times New Roman" w:eastAsia="Times New Roman" w:hAnsi="Times New Roman" w:cs="Times New Roman"/>
          <w:sz w:val="24"/>
          <w:szCs w:val="24"/>
          <w:lang w:eastAsia="ar-SA"/>
        </w:rPr>
        <w:t xml:space="preserve">Документы, связанные с проведением аукциона (извещения, разъяснения документации об аукционе, протоколы аукционной </w:t>
      </w:r>
      <w:r w:rsidRPr="007404B4">
        <w:rPr>
          <w:rFonts w:ascii="Times New Roman" w:eastAsia="Times New Roman" w:hAnsi="Times New Roman" w:cs="Times New Roman"/>
          <w:sz w:val="24"/>
          <w:szCs w:val="24"/>
          <w:lang w:eastAsia="ar-SA"/>
        </w:rPr>
        <w:t xml:space="preserve">комиссии и др.) и подлежащие размещению в установленном порядке в сети «Интернет», </w:t>
      </w:r>
      <w:r w:rsidRPr="005508D4">
        <w:rPr>
          <w:rFonts w:ascii="Times New Roman" w:eastAsia="Times New Roman" w:hAnsi="Times New Roman" w:cs="Times New Roman"/>
          <w:sz w:val="24"/>
          <w:szCs w:val="24"/>
          <w:lang w:eastAsia="ar-SA"/>
        </w:rPr>
        <w:t xml:space="preserve">размещаются </w:t>
      </w:r>
      <w:r w:rsidR="007404B4" w:rsidRPr="005508D4">
        <w:rPr>
          <w:rFonts w:ascii="Times New Roman" w:eastAsia="Times New Roman" w:hAnsi="Times New Roman" w:cs="Times New Roman"/>
          <w:sz w:val="24"/>
          <w:szCs w:val="24"/>
          <w:lang w:eastAsia="ar-SA"/>
        </w:rPr>
        <w:t xml:space="preserve">                                         </w:t>
      </w:r>
      <w:r w:rsidR="007404B4" w:rsidRPr="005508D4">
        <w:rPr>
          <w:rFonts w:ascii="Times New Roman" w:hAnsi="Times New Roman" w:cs="Times New Roman"/>
          <w:sz w:val="24"/>
          <w:szCs w:val="24"/>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18">
        <w:r w:rsidR="007404B4" w:rsidRPr="005508D4">
          <w:rPr>
            <w:rFonts w:ascii="Times New Roman" w:hAnsi="Times New Roman" w:cs="Times New Roman"/>
            <w:color w:val="0000FF"/>
            <w:sz w:val="24"/>
            <w:szCs w:val="24"/>
          </w:rPr>
          <w:t>www.torgi.gov.ru</w:t>
        </w:r>
      </w:hyperlink>
      <w:r w:rsidR="007404B4" w:rsidRPr="005508D4">
        <w:rPr>
          <w:rFonts w:ascii="Times New Roman" w:hAnsi="Times New Roman" w:cs="Times New Roman"/>
          <w:sz w:val="24"/>
          <w:szCs w:val="24"/>
        </w:rPr>
        <w:t xml:space="preserve"> (далее – официальный сайт)</w:t>
      </w:r>
      <w:r w:rsidRPr="005508D4">
        <w:rPr>
          <w:rFonts w:ascii="Times New Roman" w:eastAsia="Times New Roman" w:hAnsi="Times New Roman" w:cs="Times New Roman"/>
          <w:color w:val="000000"/>
          <w:sz w:val="24"/>
          <w:szCs w:val="24"/>
          <w:lang w:eastAsia="ar-SA"/>
        </w:rPr>
        <w:t xml:space="preserve">, </w:t>
      </w:r>
      <w:r w:rsidR="00F331E9" w:rsidRPr="005508D4">
        <w:rPr>
          <w:rFonts w:ascii="Times New Roman" w:hAnsi="Times New Roman" w:cs="Times New Roman"/>
          <w:sz w:val="24"/>
          <w:szCs w:val="24"/>
        </w:rPr>
        <w:t>на сайте электронной площадки акционерного общества «Едина</w:t>
      </w:r>
      <w:r w:rsidR="00F331E9" w:rsidRPr="007404B4">
        <w:rPr>
          <w:rFonts w:ascii="Times New Roman" w:hAnsi="Times New Roman" w:cs="Times New Roman"/>
          <w:sz w:val="24"/>
          <w:szCs w:val="24"/>
        </w:rPr>
        <w:t xml:space="preserve">я электронная торговая площадка» </w:t>
      </w:r>
      <w:hyperlink r:id="rId19" w:history="1">
        <w:r w:rsidR="00F331E9" w:rsidRPr="007404B4">
          <w:rPr>
            <w:rStyle w:val="a3"/>
            <w:rFonts w:ascii="Times New Roman" w:hAnsi="Times New Roman" w:cs="Times New Roman"/>
            <w:color w:val="auto"/>
            <w:sz w:val="24"/>
            <w:szCs w:val="24"/>
          </w:rPr>
          <w:t>http://178fz.roseltorg.ru</w:t>
        </w:r>
      </w:hyperlink>
      <w:r w:rsidR="00476426" w:rsidRPr="007404B4">
        <w:rPr>
          <w:rStyle w:val="a3"/>
          <w:rFonts w:ascii="Times New Roman" w:hAnsi="Times New Roman" w:cs="Times New Roman"/>
          <w:color w:val="auto"/>
          <w:sz w:val="24"/>
          <w:szCs w:val="24"/>
        </w:rPr>
        <w:t>.</w:t>
      </w:r>
      <w:r w:rsidR="00476426" w:rsidRPr="007404B4">
        <w:rPr>
          <w:rStyle w:val="a3"/>
          <w:rFonts w:ascii="Times New Roman" w:hAnsi="Times New Roman" w:cs="Times New Roman"/>
          <w:color w:val="FF0000"/>
          <w:sz w:val="24"/>
          <w:szCs w:val="24"/>
          <w:u w:val="none"/>
        </w:rPr>
        <w:t xml:space="preserve"> </w:t>
      </w:r>
      <w:proofErr w:type="gramEnd"/>
    </w:p>
    <w:p w:rsidR="00476426" w:rsidRPr="00CE0FC6" w:rsidRDefault="00476426" w:rsidP="00476426">
      <w:pPr>
        <w:suppressAutoHyphens/>
        <w:snapToGrid w:val="0"/>
        <w:spacing w:after="0" w:line="240" w:lineRule="auto"/>
        <w:ind w:firstLine="70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Дополнительно информация об аукционе размещается на официальном сайте администрации города Красноярска - </w:t>
      </w:r>
      <w:hyperlink r:id="rId20" w:history="1">
        <w:r w:rsidR="008E4292" w:rsidRPr="00CE0FC6">
          <w:rPr>
            <w:rStyle w:val="a3"/>
            <w:rFonts w:ascii="Times New Roman" w:eastAsia="Times New Roman" w:hAnsi="Times New Roman" w:cs="Times New Roman"/>
            <w:sz w:val="24"/>
            <w:szCs w:val="24"/>
            <w:lang w:eastAsia="ar-SA"/>
          </w:rPr>
          <w:t>www.admkrsk.ru</w:t>
        </w:r>
      </w:hyperlink>
      <w:r w:rsidRPr="00CE0FC6">
        <w:rPr>
          <w:rFonts w:ascii="Times New Roman" w:eastAsia="Times New Roman" w:hAnsi="Times New Roman" w:cs="Times New Roman"/>
          <w:sz w:val="24"/>
          <w:szCs w:val="24"/>
          <w:lang w:eastAsia="ar-SA"/>
        </w:rPr>
        <w:t>.</w:t>
      </w:r>
    </w:p>
    <w:p w:rsidR="002E26CE" w:rsidRPr="00CE0FC6" w:rsidRDefault="002E26CE" w:rsidP="002E26CE">
      <w:pPr>
        <w:pStyle w:val="aff"/>
        <w:suppressAutoHyphens w:val="0"/>
        <w:ind w:left="34" w:firstLine="675"/>
        <w:jc w:val="both"/>
        <w:rPr>
          <w:bCs/>
          <w:sz w:val="24"/>
          <w:szCs w:val="24"/>
          <w:lang w:eastAsia="ru-RU"/>
        </w:rPr>
      </w:pPr>
      <w:r w:rsidRPr="00CE0FC6">
        <w:rPr>
          <w:bCs/>
          <w:sz w:val="24"/>
          <w:szCs w:val="24"/>
          <w:lang w:eastAsia="ru-RU"/>
        </w:rPr>
        <w:t xml:space="preserve">1.7. Время, указываемое в извещении и документации об аукционе – местное Красноярское. </w:t>
      </w:r>
    </w:p>
    <w:p w:rsidR="002E26CE" w:rsidRPr="00CE0FC6" w:rsidRDefault="002E26CE" w:rsidP="002E26CE">
      <w:pPr>
        <w:pStyle w:val="aff"/>
        <w:tabs>
          <w:tab w:val="left" w:pos="1134"/>
        </w:tabs>
        <w:suppressAutoHyphens w:val="0"/>
        <w:ind w:left="34" w:firstLine="675"/>
        <w:jc w:val="both"/>
        <w:rPr>
          <w:bCs/>
          <w:sz w:val="24"/>
          <w:szCs w:val="24"/>
          <w:lang w:eastAsia="ru-RU"/>
        </w:rPr>
      </w:pPr>
      <w:r w:rsidRPr="00CE0FC6">
        <w:rPr>
          <w:bCs/>
          <w:sz w:val="24"/>
          <w:szCs w:val="24"/>
          <w:lang w:eastAsia="ru-RU"/>
        </w:rPr>
        <w:t>При исчислении сроков, указанных в извещении и документации о проведен</w:t>
      </w:r>
      <w:proofErr w:type="gramStart"/>
      <w:r w:rsidRPr="00CE0FC6">
        <w:rPr>
          <w:bCs/>
          <w:sz w:val="24"/>
          <w:szCs w:val="24"/>
          <w:lang w:eastAsia="ru-RU"/>
        </w:rPr>
        <w:t>ии ау</w:t>
      </w:r>
      <w:proofErr w:type="gramEnd"/>
      <w:r w:rsidRPr="00CE0FC6">
        <w:rPr>
          <w:bCs/>
          <w:sz w:val="24"/>
          <w:szCs w:val="24"/>
          <w:lang w:eastAsia="ru-RU"/>
        </w:rPr>
        <w:t>кциона, принимается время сервера электронной торговой площадки – местное Красноярское.</w:t>
      </w:r>
    </w:p>
    <w:p w:rsidR="008E4292" w:rsidRPr="00CE0FC6" w:rsidRDefault="008E4292" w:rsidP="008E4292">
      <w:pPr>
        <w:autoSpaceDE w:val="0"/>
        <w:autoSpaceDN w:val="0"/>
        <w:adjustRightInd w:val="0"/>
        <w:spacing w:after="0" w:line="240" w:lineRule="auto"/>
        <w:ind w:firstLine="708"/>
        <w:jc w:val="both"/>
        <w:rPr>
          <w:rFonts w:ascii="Times New Roman" w:hAnsi="Times New Roman" w:cs="Times New Roman"/>
          <w:sz w:val="24"/>
          <w:szCs w:val="24"/>
        </w:rPr>
      </w:pPr>
      <w:r w:rsidRPr="00CE0FC6">
        <w:rPr>
          <w:rFonts w:ascii="Times New Roman" w:hAnsi="Times New Roman" w:cs="Times New Roman"/>
          <w:sz w:val="24"/>
          <w:szCs w:val="24"/>
        </w:rPr>
        <w:t>1.</w:t>
      </w:r>
      <w:r w:rsidR="002E26CE" w:rsidRPr="00CE0FC6">
        <w:rPr>
          <w:rFonts w:ascii="Times New Roman" w:hAnsi="Times New Roman" w:cs="Times New Roman"/>
          <w:sz w:val="24"/>
          <w:szCs w:val="24"/>
        </w:rPr>
        <w:t>8</w:t>
      </w:r>
      <w:r w:rsidRPr="00CE0FC6">
        <w:rPr>
          <w:rFonts w:ascii="Times New Roman" w:hAnsi="Times New Roman" w:cs="Times New Roman"/>
          <w:sz w:val="24"/>
          <w:szCs w:val="24"/>
        </w:rPr>
        <w:t>. Место расположения, описание и технические характеристики муниципального имущества, права на которое передаются по договору:</w:t>
      </w:r>
    </w:p>
    <w:p w:rsidR="0095154F" w:rsidRDefault="008E4292" w:rsidP="008E4292">
      <w:pPr>
        <w:suppressAutoHyphens/>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w:t>
      </w:r>
      <w:r w:rsidRPr="005508D4">
        <w:rPr>
          <w:rFonts w:ascii="Times New Roman" w:eastAsia="Times New Roman" w:hAnsi="Times New Roman" w:cs="Times New Roman"/>
          <w:sz w:val="24"/>
          <w:szCs w:val="24"/>
          <w:u w:val="single"/>
          <w:lang w:eastAsia="ar-SA"/>
        </w:rPr>
        <w:t>Лот 1</w:t>
      </w:r>
      <w:r w:rsidRPr="005508D4">
        <w:rPr>
          <w:rFonts w:ascii="Times New Roman" w:eastAsia="Times New Roman" w:hAnsi="Times New Roman" w:cs="Times New Roman"/>
          <w:sz w:val="24"/>
          <w:szCs w:val="24"/>
          <w:lang w:eastAsia="ar-SA"/>
        </w:rPr>
        <w:t xml:space="preserve"> – нежилое помещение № </w:t>
      </w:r>
      <w:r w:rsidR="004F15A6" w:rsidRPr="005508D4">
        <w:rPr>
          <w:rFonts w:ascii="Times New Roman" w:eastAsia="Times New Roman" w:hAnsi="Times New Roman" w:cs="Times New Roman"/>
          <w:sz w:val="24"/>
          <w:szCs w:val="24"/>
          <w:lang w:eastAsia="ar-SA"/>
        </w:rPr>
        <w:t>19</w:t>
      </w:r>
      <w:r w:rsidRPr="005508D4">
        <w:rPr>
          <w:rFonts w:ascii="Times New Roman" w:eastAsia="Times New Roman" w:hAnsi="Times New Roman" w:cs="Times New Roman"/>
          <w:sz w:val="24"/>
          <w:szCs w:val="24"/>
          <w:lang w:eastAsia="ar-SA"/>
        </w:rPr>
        <w:t xml:space="preserve"> общей площадью </w:t>
      </w:r>
      <w:r w:rsidR="004F15A6" w:rsidRPr="005508D4">
        <w:rPr>
          <w:rFonts w:ascii="Times New Roman" w:eastAsia="Times New Roman" w:hAnsi="Times New Roman" w:cs="Times New Roman"/>
          <w:sz w:val="24"/>
          <w:szCs w:val="24"/>
          <w:lang w:eastAsia="ar-SA"/>
        </w:rPr>
        <w:t xml:space="preserve">406,0 кв. м, кадастровый номер </w:t>
      </w:r>
      <w:r w:rsidR="004F15A6" w:rsidRPr="005508D4">
        <w:t xml:space="preserve"> </w:t>
      </w:r>
      <w:r w:rsidR="004F15A6" w:rsidRPr="005508D4">
        <w:rPr>
          <w:rFonts w:ascii="Times New Roman" w:eastAsia="Times New Roman" w:hAnsi="Times New Roman" w:cs="Times New Roman"/>
          <w:sz w:val="24"/>
          <w:szCs w:val="24"/>
          <w:lang w:eastAsia="ar-SA"/>
        </w:rPr>
        <w:t>24:50:0000000:170068</w:t>
      </w:r>
      <w:r w:rsidRPr="005508D4">
        <w:rPr>
          <w:rFonts w:ascii="Times New Roman" w:eastAsia="Times New Roman" w:hAnsi="Times New Roman" w:cs="Times New Roman"/>
          <w:sz w:val="24"/>
          <w:szCs w:val="24"/>
          <w:lang w:eastAsia="ar-SA"/>
        </w:rPr>
        <w:t xml:space="preserve">, расположенное по адресу: </w:t>
      </w:r>
      <w:r w:rsidR="0095154F" w:rsidRPr="0095154F">
        <w:rPr>
          <w:rFonts w:ascii="Times New Roman" w:eastAsia="Times New Roman" w:hAnsi="Times New Roman" w:cs="Times New Roman"/>
          <w:sz w:val="24"/>
          <w:szCs w:val="24"/>
          <w:lang w:eastAsia="ar-SA"/>
        </w:rPr>
        <w:t xml:space="preserve">Красноярский край, </w:t>
      </w:r>
      <w:proofErr w:type="spellStart"/>
      <w:r w:rsidR="0095154F" w:rsidRPr="0095154F">
        <w:rPr>
          <w:rFonts w:ascii="Times New Roman" w:eastAsia="Times New Roman" w:hAnsi="Times New Roman" w:cs="Times New Roman"/>
          <w:sz w:val="24"/>
          <w:szCs w:val="24"/>
          <w:lang w:eastAsia="ar-SA"/>
        </w:rPr>
        <w:t>г.о</w:t>
      </w:r>
      <w:proofErr w:type="spellEnd"/>
      <w:r w:rsidR="0095154F" w:rsidRPr="0095154F">
        <w:rPr>
          <w:rFonts w:ascii="Times New Roman" w:eastAsia="Times New Roman" w:hAnsi="Times New Roman" w:cs="Times New Roman"/>
          <w:sz w:val="24"/>
          <w:szCs w:val="24"/>
          <w:lang w:eastAsia="ar-SA"/>
        </w:rPr>
        <w:t xml:space="preserve">. город Красноярск,  ул. </w:t>
      </w:r>
      <w:proofErr w:type="gramStart"/>
      <w:r w:rsidR="0095154F" w:rsidRPr="0095154F">
        <w:rPr>
          <w:rFonts w:ascii="Times New Roman" w:eastAsia="Times New Roman" w:hAnsi="Times New Roman" w:cs="Times New Roman"/>
          <w:sz w:val="24"/>
          <w:szCs w:val="24"/>
          <w:lang w:eastAsia="ar-SA"/>
        </w:rPr>
        <w:t>Телевизорная</w:t>
      </w:r>
      <w:proofErr w:type="gramEnd"/>
      <w:r w:rsidR="0095154F" w:rsidRPr="0095154F">
        <w:rPr>
          <w:rFonts w:ascii="Times New Roman" w:eastAsia="Times New Roman" w:hAnsi="Times New Roman" w:cs="Times New Roman"/>
          <w:sz w:val="24"/>
          <w:szCs w:val="24"/>
          <w:lang w:eastAsia="ar-SA"/>
        </w:rPr>
        <w:t xml:space="preserve">, </w:t>
      </w:r>
      <w:proofErr w:type="spellStart"/>
      <w:r w:rsidR="0095154F" w:rsidRPr="0095154F">
        <w:rPr>
          <w:rFonts w:ascii="Times New Roman" w:eastAsia="Times New Roman" w:hAnsi="Times New Roman" w:cs="Times New Roman"/>
          <w:sz w:val="24"/>
          <w:szCs w:val="24"/>
          <w:lang w:eastAsia="ar-SA"/>
        </w:rPr>
        <w:t>зд</w:t>
      </w:r>
      <w:proofErr w:type="spellEnd"/>
      <w:r w:rsidR="0095154F" w:rsidRPr="0095154F">
        <w:rPr>
          <w:rFonts w:ascii="Times New Roman" w:eastAsia="Times New Roman" w:hAnsi="Times New Roman" w:cs="Times New Roman"/>
          <w:sz w:val="24"/>
          <w:szCs w:val="24"/>
          <w:lang w:eastAsia="ar-SA"/>
        </w:rPr>
        <w:t>. 1/26, помещ.19</w:t>
      </w:r>
      <w:r w:rsidR="0095154F">
        <w:rPr>
          <w:rFonts w:ascii="Times New Roman" w:eastAsia="Times New Roman" w:hAnsi="Times New Roman" w:cs="Times New Roman"/>
          <w:sz w:val="24"/>
          <w:szCs w:val="24"/>
          <w:lang w:eastAsia="ar-SA"/>
        </w:rPr>
        <w:t>.</w:t>
      </w:r>
    </w:p>
    <w:p w:rsidR="008E4292" w:rsidRPr="005508D4" w:rsidRDefault="004F15A6" w:rsidP="008E4292">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Этаж: 1</w:t>
      </w:r>
      <w:r w:rsidR="008E4292" w:rsidRPr="005508D4">
        <w:rPr>
          <w:rFonts w:ascii="Times New Roman" w:eastAsia="Times New Roman" w:hAnsi="Times New Roman" w:cs="Times New Roman"/>
          <w:sz w:val="24"/>
          <w:szCs w:val="24"/>
          <w:lang w:eastAsia="ar-SA"/>
        </w:rPr>
        <w:t xml:space="preserve"> , Год постройки: </w:t>
      </w:r>
      <w:r w:rsidRPr="005508D4">
        <w:rPr>
          <w:rFonts w:ascii="Times New Roman" w:eastAsia="Times New Roman" w:hAnsi="Times New Roman" w:cs="Times New Roman"/>
          <w:sz w:val="24"/>
          <w:szCs w:val="24"/>
          <w:lang w:eastAsia="ar-SA"/>
        </w:rPr>
        <w:t>1953</w:t>
      </w:r>
      <w:r w:rsidR="008E4292" w:rsidRPr="005508D4">
        <w:rPr>
          <w:rFonts w:ascii="Times New Roman" w:eastAsia="Times New Roman" w:hAnsi="Times New Roman" w:cs="Times New Roman"/>
          <w:sz w:val="24"/>
          <w:szCs w:val="24"/>
          <w:lang w:eastAsia="ar-SA"/>
        </w:rPr>
        <w:t xml:space="preserve">, Описание: состояние </w:t>
      </w:r>
      <w:r w:rsidRPr="005508D4">
        <w:rPr>
          <w:rFonts w:ascii="Times New Roman" w:eastAsia="Times New Roman" w:hAnsi="Times New Roman" w:cs="Times New Roman"/>
          <w:sz w:val="24"/>
          <w:szCs w:val="24"/>
          <w:lang w:eastAsia="ar-SA"/>
        </w:rPr>
        <w:t>удовлетворительное</w:t>
      </w:r>
    </w:p>
    <w:p w:rsidR="008E4292" w:rsidRPr="005508D4" w:rsidRDefault="008E4292" w:rsidP="008E4292">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Наличие обременения:  </w:t>
      </w:r>
      <w:r w:rsidR="004F15A6" w:rsidRPr="005508D4">
        <w:rPr>
          <w:rFonts w:ascii="Times New Roman" w:eastAsia="Times New Roman" w:hAnsi="Times New Roman"/>
          <w:sz w:val="24"/>
          <w:szCs w:val="24"/>
          <w:lang w:eastAsia="ar-SA"/>
        </w:rPr>
        <w:t>не зарегистрировано</w:t>
      </w:r>
    </w:p>
    <w:p w:rsidR="008E4292" w:rsidRPr="005508D4" w:rsidRDefault="008E4292" w:rsidP="008E429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Цветные фотографии в количестве </w:t>
      </w:r>
      <w:r w:rsidR="004F15A6" w:rsidRPr="005508D4">
        <w:rPr>
          <w:rFonts w:ascii="Times New Roman" w:eastAsia="Times New Roman" w:hAnsi="Times New Roman" w:cs="Times New Roman"/>
          <w:sz w:val="24"/>
          <w:szCs w:val="24"/>
          <w:lang w:eastAsia="ar-SA"/>
        </w:rPr>
        <w:t>4</w:t>
      </w:r>
      <w:r w:rsidR="003D3263">
        <w:rPr>
          <w:rFonts w:ascii="Times New Roman" w:eastAsia="Times New Roman" w:hAnsi="Times New Roman" w:cs="Times New Roman"/>
          <w:sz w:val="24"/>
          <w:szCs w:val="24"/>
          <w:lang w:eastAsia="ar-SA"/>
        </w:rPr>
        <w:t>-х ед.</w:t>
      </w:r>
      <w:r w:rsidRPr="005508D4">
        <w:rPr>
          <w:rFonts w:ascii="Times New Roman" w:eastAsia="Times New Roman" w:hAnsi="Times New Roman" w:cs="Times New Roman"/>
          <w:sz w:val="24"/>
          <w:szCs w:val="24"/>
          <w:lang w:eastAsia="ar-SA"/>
        </w:rPr>
        <w:t xml:space="preserve"> прилагаются.</w:t>
      </w:r>
    </w:p>
    <w:p w:rsidR="008E4292" w:rsidRPr="005508D4" w:rsidRDefault="008E4292" w:rsidP="008E4292">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color w:val="FF0000"/>
          <w:sz w:val="24"/>
          <w:szCs w:val="24"/>
          <w:lang w:eastAsia="ar-SA"/>
        </w:rPr>
        <w:lastRenderedPageBreak/>
        <w:tab/>
      </w:r>
      <w:r w:rsidRPr="005508D4">
        <w:rPr>
          <w:rFonts w:ascii="Times New Roman" w:eastAsia="Times New Roman" w:hAnsi="Times New Roman" w:cs="Times New Roman"/>
          <w:sz w:val="24"/>
          <w:szCs w:val="24"/>
          <w:lang w:eastAsia="ar-SA"/>
        </w:rPr>
        <w:t>1.</w:t>
      </w:r>
      <w:r w:rsidR="002E26CE" w:rsidRPr="005508D4">
        <w:rPr>
          <w:rFonts w:ascii="Times New Roman" w:eastAsia="Times New Roman" w:hAnsi="Times New Roman" w:cs="Times New Roman"/>
          <w:sz w:val="24"/>
          <w:szCs w:val="24"/>
          <w:lang w:eastAsia="ar-SA"/>
        </w:rPr>
        <w:t>9</w:t>
      </w:r>
      <w:r w:rsidRPr="005508D4">
        <w:rPr>
          <w:rFonts w:ascii="Times New Roman" w:eastAsia="Times New Roman" w:hAnsi="Times New Roman" w:cs="Times New Roman"/>
          <w:sz w:val="24"/>
          <w:szCs w:val="24"/>
          <w:lang w:eastAsia="ar-SA"/>
        </w:rPr>
        <w:t xml:space="preserve">. </w:t>
      </w:r>
      <w:r w:rsidRPr="005508D4">
        <w:rPr>
          <w:rFonts w:ascii="Times New Roman" w:hAnsi="Times New Roman" w:cs="Times New Roman"/>
          <w:sz w:val="24"/>
          <w:szCs w:val="24"/>
        </w:rPr>
        <w:t>Целевое назначение муниципального имущества, права на которое передаются по договору</w:t>
      </w:r>
      <w:r w:rsidR="008E1D2F" w:rsidRPr="005508D4">
        <w:rPr>
          <w:rFonts w:ascii="Times New Roman" w:hAnsi="Times New Roman" w:cs="Times New Roman"/>
          <w:sz w:val="24"/>
          <w:szCs w:val="24"/>
        </w:rPr>
        <w:t xml:space="preserve"> </w:t>
      </w:r>
      <w:r w:rsidR="004F15A6" w:rsidRPr="005508D4">
        <w:rPr>
          <w:rFonts w:ascii="Times New Roman" w:eastAsia="Times New Roman" w:hAnsi="Times New Roman" w:cs="Times New Roman"/>
          <w:sz w:val="24"/>
          <w:szCs w:val="24"/>
          <w:lang w:eastAsia="ar-SA"/>
        </w:rPr>
        <w:t xml:space="preserve">осуществление предпринимательской и иной деятельности, </w:t>
      </w:r>
      <w:r w:rsidR="004F15A6" w:rsidRPr="005508D4">
        <w:rPr>
          <w:rFonts w:ascii="Times New Roman" w:eastAsia="Times New Roman" w:hAnsi="Times New Roman" w:cs="Times New Roman"/>
          <w:sz w:val="24"/>
          <w:szCs w:val="24"/>
          <w:lang w:eastAsia="ar-SA"/>
        </w:rPr>
        <w:br/>
        <w:t>не противоречащей действующему законодательству Российской Федерации</w:t>
      </w:r>
      <w:r w:rsidRPr="005508D4">
        <w:rPr>
          <w:rFonts w:ascii="Times New Roman" w:hAnsi="Times New Roman" w:cs="Times New Roman"/>
          <w:sz w:val="24"/>
          <w:szCs w:val="24"/>
        </w:rPr>
        <w:t xml:space="preserve">. </w:t>
      </w:r>
    </w:p>
    <w:p w:rsidR="0058254A" w:rsidRPr="005508D4" w:rsidRDefault="008E4292" w:rsidP="0032642C">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508D4">
        <w:rPr>
          <w:rFonts w:ascii="Times New Roman" w:hAnsi="Times New Roman" w:cs="Times New Roman"/>
          <w:sz w:val="24"/>
          <w:szCs w:val="24"/>
        </w:rPr>
        <w:t>1.</w:t>
      </w:r>
      <w:r w:rsidR="002E26CE" w:rsidRPr="005508D4">
        <w:rPr>
          <w:rFonts w:ascii="Times New Roman" w:hAnsi="Times New Roman" w:cs="Times New Roman"/>
          <w:sz w:val="24"/>
          <w:szCs w:val="24"/>
        </w:rPr>
        <w:t>10</w:t>
      </w:r>
      <w:r w:rsidRPr="005508D4">
        <w:rPr>
          <w:rFonts w:ascii="Times New Roman" w:hAnsi="Times New Roman" w:cs="Times New Roman"/>
          <w:sz w:val="24"/>
          <w:szCs w:val="24"/>
        </w:rPr>
        <w:t xml:space="preserve">. </w:t>
      </w:r>
      <w:r w:rsidR="0058254A" w:rsidRPr="005508D4">
        <w:rPr>
          <w:rFonts w:ascii="Times New Roman" w:hAnsi="Times New Roman" w:cs="Times New Roman"/>
          <w:sz w:val="24"/>
          <w:szCs w:val="24"/>
        </w:rPr>
        <w:t>Начальная (минимальная) цена договора (цена лота) в размере ежемесячного платежа за право владения или пользования муниципальным имуществом</w:t>
      </w:r>
      <w:r w:rsidR="0032642C" w:rsidRPr="005508D4">
        <w:rPr>
          <w:rFonts w:ascii="Times New Roman" w:hAnsi="Times New Roman" w:cs="Times New Roman"/>
          <w:sz w:val="24"/>
          <w:szCs w:val="24"/>
        </w:rPr>
        <w:t xml:space="preserve"> </w:t>
      </w:r>
      <w:r w:rsidR="004F15A6" w:rsidRPr="005508D4">
        <w:rPr>
          <w:rFonts w:ascii="Times New Roman" w:eastAsia="Times New Roman" w:hAnsi="Times New Roman" w:cs="Times New Roman"/>
          <w:sz w:val="24"/>
          <w:szCs w:val="24"/>
          <w:lang w:eastAsia="ar-SA"/>
        </w:rPr>
        <w:t>84 860,66</w:t>
      </w:r>
      <w:r w:rsidR="0058254A" w:rsidRPr="005508D4">
        <w:rPr>
          <w:rFonts w:ascii="Times New Roman" w:eastAsia="Times New Roman" w:hAnsi="Times New Roman" w:cs="Times New Roman"/>
          <w:sz w:val="24"/>
          <w:szCs w:val="24"/>
          <w:lang w:eastAsia="ar-SA"/>
        </w:rPr>
        <w:t xml:space="preserve"> руб. (</w:t>
      </w:r>
      <w:r w:rsidR="004F15A6" w:rsidRPr="005508D4">
        <w:rPr>
          <w:rFonts w:ascii="Times New Roman" w:eastAsia="Times New Roman" w:hAnsi="Times New Roman" w:cs="Times New Roman"/>
          <w:sz w:val="24"/>
          <w:szCs w:val="24"/>
          <w:lang w:eastAsia="ar-SA"/>
        </w:rPr>
        <w:t>восемьдесят четыре тысячи восемьсот шестьдесят</w:t>
      </w:r>
      <w:r w:rsidR="0058254A" w:rsidRPr="005508D4">
        <w:rPr>
          <w:rFonts w:ascii="Times New Roman" w:eastAsia="Times New Roman" w:hAnsi="Times New Roman" w:cs="Times New Roman"/>
          <w:sz w:val="24"/>
          <w:szCs w:val="24"/>
          <w:lang w:eastAsia="ar-SA"/>
        </w:rPr>
        <w:t xml:space="preserve">) рублей </w:t>
      </w:r>
      <w:r w:rsidR="004F15A6" w:rsidRPr="005508D4">
        <w:rPr>
          <w:rFonts w:ascii="Times New Roman" w:eastAsia="Times New Roman" w:hAnsi="Times New Roman" w:cs="Times New Roman"/>
          <w:sz w:val="24"/>
          <w:szCs w:val="24"/>
          <w:lang w:eastAsia="ar-SA"/>
        </w:rPr>
        <w:t>66</w:t>
      </w:r>
      <w:r w:rsidR="0058254A" w:rsidRPr="005508D4">
        <w:rPr>
          <w:rFonts w:ascii="Times New Roman" w:eastAsia="Times New Roman" w:hAnsi="Times New Roman" w:cs="Times New Roman"/>
          <w:sz w:val="24"/>
          <w:szCs w:val="24"/>
          <w:lang w:eastAsia="ar-SA"/>
        </w:rPr>
        <w:t xml:space="preserve"> копеек – без учета НДС, коммунальных, эксплуатационных и административно-хозяйственных расходов</w:t>
      </w:r>
    </w:p>
    <w:p w:rsidR="0032642C" w:rsidRPr="00CE0FC6" w:rsidRDefault="0058254A" w:rsidP="0032642C">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1</w:t>
      </w:r>
      <w:r w:rsidRPr="00CE0FC6">
        <w:rPr>
          <w:rFonts w:ascii="Times New Roman" w:eastAsia="Times New Roman" w:hAnsi="Times New Roman" w:cs="Times New Roman"/>
          <w:sz w:val="24"/>
          <w:szCs w:val="24"/>
          <w:lang w:eastAsia="ar-SA"/>
        </w:rPr>
        <w:t xml:space="preserve">. </w:t>
      </w:r>
      <w:r w:rsidR="0032642C" w:rsidRPr="00CE0FC6">
        <w:rPr>
          <w:rFonts w:ascii="Times New Roman" w:eastAsia="Times New Roman" w:hAnsi="Times New Roman" w:cs="Times New Roman"/>
          <w:sz w:val="24"/>
          <w:szCs w:val="24"/>
          <w:lang w:eastAsia="ar-SA"/>
        </w:rPr>
        <w:t xml:space="preserve">Дата и время окончания срока подачи заявок – </w:t>
      </w:r>
      <w:r w:rsidR="004F15A6">
        <w:rPr>
          <w:rFonts w:ascii="Times New Roman" w:eastAsia="Times New Roman" w:hAnsi="Times New Roman" w:cs="Times New Roman"/>
          <w:sz w:val="24"/>
          <w:szCs w:val="24"/>
          <w:lang w:eastAsia="ar-SA"/>
        </w:rPr>
        <w:t>27.09.2026</w:t>
      </w:r>
      <w:r w:rsidR="0032642C" w:rsidRPr="00CE0FC6">
        <w:rPr>
          <w:rFonts w:ascii="Times New Roman" w:eastAsia="Times New Roman" w:hAnsi="Times New Roman" w:cs="Times New Roman"/>
          <w:sz w:val="24"/>
          <w:szCs w:val="24"/>
          <w:lang w:eastAsia="ar-SA"/>
        </w:rPr>
        <w:t xml:space="preserve"> 18 часов 00 минут</w:t>
      </w:r>
    </w:p>
    <w:p w:rsidR="008E4292" w:rsidRPr="00CE0FC6" w:rsidRDefault="0032642C" w:rsidP="00476426">
      <w:pPr>
        <w:suppressAutoHyphens/>
        <w:snapToGrid w:val="0"/>
        <w:spacing w:after="0" w:line="240" w:lineRule="auto"/>
        <w:ind w:firstLine="70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2</w:t>
      </w:r>
      <w:r w:rsidRPr="00CE0FC6">
        <w:rPr>
          <w:rFonts w:ascii="Times New Roman" w:eastAsia="Times New Roman" w:hAnsi="Times New Roman" w:cs="Times New Roman"/>
          <w:sz w:val="24"/>
          <w:szCs w:val="24"/>
          <w:lang w:eastAsia="ar-SA"/>
        </w:rPr>
        <w:t xml:space="preserve">. </w:t>
      </w:r>
      <w:r w:rsidR="007720B3" w:rsidRPr="00CE0FC6">
        <w:rPr>
          <w:rFonts w:ascii="Times New Roman" w:eastAsia="Times New Roman" w:hAnsi="Times New Roman" w:cs="Times New Roman"/>
          <w:sz w:val="24"/>
          <w:szCs w:val="24"/>
          <w:lang w:eastAsia="ar-SA"/>
        </w:rPr>
        <w:t>Срок действия договора 5 лет.</w:t>
      </w:r>
    </w:p>
    <w:p w:rsidR="007720B3" w:rsidRPr="00CE0FC6" w:rsidRDefault="007720B3" w:rsidP="007720B3">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3</w:t>
      </w:r>
      <w:r w:rsidRPr="00CE0FC6">
        <w:rPr>
          <w:rFonts w:ascii="Times New Roman" w:eastAsia="Times New Roman" w:hAnsi="Times New Roman" w:cs="Times New Roman"/>
          <w:sz w:val="24"/>
          <w:szCs w:val="24"/>
          <w:lang w:eastAsia="ar-SA"/>
        </w:rPr>
        <w:t xml:space="preserve">. </w:t>
      </w:r>
      <w:r w:rsidR="00607EF9" w:rsidRPr="00CE0FC6">
        <w:rPr>
          <w:rFonts w:ascii="Times New Roman" w:hAnsi="Times New Roman" w:cs="Times New Roman"/>
          <w:sz w:val="24"/>
          <w:szCs w:val="24"/>
        </w:rPr>
        <w:t xml:space="preserve">Дата и время начала рассмотрения заявок на участие в аукционе </w:t>
      </w:r>
      <w:r w:rsidR="00607EF9" w:rsidRPr="00CE0FC6">
        <w:rPr>
          <w:rFonts w:ascii="Times New Roman" w:eastAsia="Times New Roman" w:hAnsi="Times New Roman" w:cs="Times New Roman"/>
          <w:sz w:val="24"/>
          <w:szCs w:val="24"/>
          <w:lang w:eastAsia="ar-SA"/>
        </w:rPr>
        <w:t xml:space="preserve">– </w:t>
      </w:r>
      <w:r w:rsidR="004F15A6">
        <w:rPr>
          <w:rFonts w:ascii="Times New Roman" w:eastAsia="Times New Roman" w:hAnsi="Times New Roman" w:cs="Times New Roman"/>
          <w:sz w:val="24"/>
          <w:szCs w:val="24"/>
          <w:lang w:eastAsia="ar-SA"/>
        </w:rPr>
        <w:t>28.09.2026.</w:t>
      </w:r>
    </w:p>
    <w:p w:rsidR="00D33364" w:rsidRPr="00CE0FC6" w:rsidRDefault="00D33364" w:rsidP="00D33364">
      <w:pPr>
        <w:pStyle w:val="ConsPlusNormal"/>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rPr>
        <w:t>1.1</w:t>
      </w:r>
      <w:r w:rsidR="002E26CE" w:rsidRPr="00CE0FC6">
        <w:rPr>
          <w:rFonts w:ascii="Times New Roman" w:eastAsia="Times New Roman" w:hAnsi="Times New Roman" w:cs="Times New Roman"/>
          <w:sz w:val="24"/>
          <w:szCs w:val="24"/>
        </w:rPr>
        <w:t>4</w:t>
      </w:r>
      <w:r w:rsidRPr="00CE0FC6">
        <w:rPr>
          <w:rFonts w:ascii="Times New Roman" w:eastAsia="Times New Roman" w:hAnsi="Times New Roman" w:cs="Times New Roman"/>
          <w:sz w:val="24"/>
          <w:szCs w:val="24"/>
        </w:rPr>
        <w:t xml:space="preserve">. </w:t>
      </w:r>
      <w:r w:rsidRPr="00CE0FC6">
        <w:rPr>
          <w:rFonts w:ascii="Times New Roman" w:hAnsi="Times New Roman" w:cs="Times New Roman"/>
          <w:sz w:val="24"/>
          <w:szCs w:val="24"/>
        </w:rPr>
        <w:t xml:space="preserve">Величина повышения начальной цены договора («шаг аукциона») </w:t>
      </w:r>
      <w:r w:rsidR="008E1D2F" w:rsidRPr="00CE0FC6">
        <w:rPr>
          <w:rFonts w:ascii="Times New Roman" w:hAnsi="Times New Roman" w:cs="Times New Roman"/>
          <w:sz w:val="24"/>
          <w:szCs w:val="24"/>
        </w:rPr>
        <w:t xml:space="preserve">– </w:t>
      </w:r>
      <w:r w:rsidRPr="00CE0FC6">
        <w:rPr>
          <w:rFonts w:ascii="Times New Roman" w:hAnsi="Times New Roman" w:cs="Times New Roman"/>
          <w:sz w:val="24"/>
          <w:szCs w:val="24"/>
        </w:rPr>
        <w:t>пять процентов начальной (минимальной) цены договора (цены лота).</w:t>
      </w:r>
    </w:p>
    <w:p w:rsidR="00D33364" w:rsidRPr="00CE0FC6" w:rsidRDefault="00D33364" w:rsidP="007720B3">
      <w:pPr>
        <w:suppressAutoHyphens/>
        <w:snapToGrid w:val="0"/>
        <w:spacing w:after="0" w:line="240" w:lineRule="auto"/>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5</w:t>
      </w:r>
      <w:r w:rsidRPr="00CE0FC6">
        <w:rPr>
          <w:rFonts w:ascii="Times New Roman" w:eastAsia="Times New Roman" w:hAnsi="Times New Roman" w:cs="Times New Roman"/>
          <w:sz w:val="24"/>
          <w:szCs w:val="24"/>
          <w:lang w:eastAsia="ar-SA"/>
        </w:rPr>
        <w:t xml:space="preserve">. </w:t>
      </w:r>
      <w:r w:rsidRPr="00CE0FC6">
        <w:rPr>
          <w:rFonts w:ascii="Times New Roman" w:hAnsi="Times New Roman" w:cs="Times New Roman"/>
          <w:sz w:val="24"/>
          <w:szCs w:val="24"/>
        </w:rPr>
        <w:t>Дата и время начала проведения аукциона</w:t>
      </w:r>
      <w:r w:rsidR="008E1D2F" w:rsidRPr="00CE0FC6">
        <w:rPr>
          <w:rFonts w:ascii="Times New Roman" w:hAnsi="Times New Roman" w:cs="Times New Roman"/>
          <w:sz w:val="24"/>
          <w:szCs w:val="24"/>
        </w:rPr>
        <w:t xml:space="preserve"> – </w:t>
      </w:r>
      <w:r w:rsidRPr="00CE0FC6">
        <w:rPr>
          <w:rFonts w:ascii="Times New Roman" w:hAnsi="Times New Roman" w:cs="Times New Roman"/>
          <w:sz w:val="24"/>
          <w:szCs w:val="24"/>
        </w:rPr>
        <w:t xml:space="preserve"> </w:t>
      </w:r>
      <w:r w:rsidR="004F15A6">
        <w:rPr>
          <w:rFonts w:ascii="Times New Roman" w:hAnsi="Times New Roman" w:cs="Times New Roman"/>
          <w:sz w:val="24"/>
          <w:szCs w:val="24"/>
        </w:rPr>
        <w:t xml:space="preserve">30.09.2026 </w:t>
      </w:r>
      <w:r w:rsidR="0095154F">
        <w:rPr>
          <w:rFonts w:ascii="Times New Roman" w:hAnsi="Times New Roman" w:cs="Times New Roman"/>
          <w:sz w:val="24"/>
          <w:szCs w:val="24"/>
        </w:rPr>
        <w:t xml:space="preserve">в </w:t>
      </w:r>
      <w:r w:rsidR="004F15A6" w:rsidRPr="0095154F">
        <w:rPr>
          <w:rFonts w:ascii="Times New Roman" w:hAnsi="Times New Roman" w:cs="Times New Roman"/>
          <w:sz w:val="24"/>
          <w:szCs w:val="24"/>
        </w:rPr>
        <w:t>1</w:t>
      </w:r>
      <w:r w:rsidR="00AB7209" w:rsidRPr="0095154F">
        <w:rPr>
          <w:rFonts w:ascii="Times New Roman" w:hAnsi="Times New Roman" w:cs="Times New Roman"/>
          <w:sz w:val="24"/>
          <w:szCs w:val="24"/>
        </w:rPr>
        <w:t>1</w:t>
      </w:r>
      <w:r w:rsidRPr="0095154F">
        <w:rPr>
          <w:rFonts w:ascii="Times New Roman" w:hAnsi="Times New Roman" w:cs="Times New Roman"/>
          <w:sz w:val="24"/>
          <w:szCs w:val="24"/>
        </w:rPr>
        <w:t xml:space="preserve"> часов 00 минут.</w:t>
      </w:r>
    </w:p>
    <w:p w:rsidR="000651D2" w:rsidRPr="00CE0FC6" w:rsidRDefault="00D33364" w:rsidP="000651D2">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1.1</w:t>
      </w:r>
      <w:r w:rsidR="002E26CE" w:rsidRPr="00CE0FC6">
        <w:rPr>
          <w:rFonts w:ascii="Times New Roman" w:hAnsi="Times New Roman" w:cs="Times New Roman"/>
          <w:sz w:val="24"/>
          <w:szCs w:val="24"/>
        </w:rPr>
        <w:t>6</w:t>
      </w:r>
      <w:r w:rsidRPr="00CE0FC6">
        <w:rPr>
          <w:rFonts w:ascii="Times New Roman" w:hAnsi="Times New Roman" w:cs="Times New Roman"/>
          <w:sz w:val="24"/>
          <w:szCs w:val="24"/>
        </w:rPr>
        <w:t xml:space="preserve">. </w:t>
      </w:r>
      <w:r w:rsidR="000651D2" w:rsidRPr="00CE0FC6">
        <w:rPr>
          <w:rFonts w:ascii="Times New Roman" w:hAnsi="Times New Roman" w:cs="Times New Roman"/>
          <w:sz w:val="24"/>
          <w:szCs w:val="24"/>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w:t>
      </w:r>
    </w:p>
    <w:p w:rsidR="000651D2" w:rsidRPr="00CE0FC6" w:rsidRDefault="000651D2" w:rsidP="000651D2">
      <w:pPr>
        <w:pStyle w:val="ConsPlusNormal"/>
        <w:ind w:firstLine="709"/>
        <w:jc w:val="both"/>
        <w:rPr>
          <w:rFonts w:ascii="Times New Roman" w:hAnsi="Times New Roman" w:cs="Times New Roman"/>
          <w:b/>
          <w:sz w:val="24"/>
          <w:szCs w:val="24"/>
        </w:rPr>
      </w:pPr>
      <w:r w:rsidRPr="00CE0FC6">
        <w:rPr>
          <w:rFonts w:ascii="Times New Roman" w:hAnsi="Times New Roman" w:cs="Times New Roman"/>
          <w:sz w:val="24"/>
          <w:szCs w:val="24"/>
        </w:rPr>
        <w:t xml:space="preserve">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w:t>
      </w:r>
      <w:r w:rsidR="001516D4">
        <w:rPr>
          <w:rFonts w:ascii="Times New Roman" w:hAnsi="Times New Roman" w:cs="Times New Roman"/>
          <w:sz w:val="24"/>
          <w:szCs w:val="24"/>
        </w:rPr>
        <w:t xml:space="preserve">                       </w:t>
      </w:r>
      <w:r w:rsidRPr="00CE0FC6">
        <w:rPr>
          <w:rFonts w:ascii="Times New Roman" w:hAnsi="Times New Roman" w:cs="Times New Roman"/>
          <w:sz w:val="24"/>
          <w:szCs w:val="24"/>
        </w:rPr>
        <w:t xml:space="preserve">об отказе от проведения аукциона на электронной площадке. </w:t>
      </w:r>
    </w:p>
    <w:p w:rsidR="008E1D2F" w:rsidRPr="00CE0FC6" w:rsidRDefault="00932EA4" w:rsidP="00CF3D6C">
      <w:pPr>
        <w:pStyle w:val="ConsPlusNormal"/>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rPr>
        <w:t>1.</w:t>
      </w:r>
      <w:r w:rsidR="002E26CE" w:rsidRPr="00CE0FC6">
        <w:rPr>
          <w:rFonts w:ascii="Times New Roman" w:eastAsia="Times New Roman" w:hAnsi="Times New Roman" w:cs="Times New Roman"/>
          <w:sz w:val="24"/>
          <w:szCs w:val="24"/>
        </w:rPr>
        <w:t>1</w:t>
      </w:r>
      <w:r w:rsidR="005C050F" w:rsidRPr="00CE0FC6">
        <w:rPr>
          <w:rFonts w:ascii="Times New Roman" w:eastAsia="Times New Roman" w:hAnsi="Times New Roman" w:cs="Times New Roman"/>
          <w:sz w:val="24"/>
          <w:szCs w:val="24"/>
        </w:rPr>
        <w:t>7</w:t>
      </w:r>
      <w:r w:rsidRPr="00CE0FC6">
        <w:rPr>
          <w:rFonts w:ascii="Times New Roman" w:eastAsia="Times New Roman" w:hAnsi="Times New Roman" w:cs="Times New Roman"/>
          <w:sz w:val="24"/>
          <w:szCs w:val="24"/>
        </w:rPr>
        <w:t xml:space="preserve">. </w:t>
      </w:r>
      <w:r w:rsidR="000D0D2E" w:rsidRPr="00CE0FC6">
        <w:rPr>
          <w:rFonts w:ascii="Times New Roman" w:hAnsi="Times New Roman" w:cs="Times New Roman"/>
          <w:sz w:val="24"/>
          <w:szCs w:val="24"/>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r w:rsidR="000D0D2E" w:rsidRPr="00CE0FC6">
          <w:rPr>
            <w:rFonts w:ascii="Times New Roman" w:hAnsi="Times New Roman" w:cs="Times New Roman"/>
            <w:color w:val="0000FF"/>
            <w:sz w:val="24"/>
            <w:szCs w:val="24"/>
          </w:rPr>
          <w:t xml:space="preserve">пунктом </w:t>
        </w:r>
      </w:hyperlink>
      <w:r w:rsidR="007D6ED5" w:rsidRPr="00CE0FC6">
        <w:rPr>
          <w:rFonts w:ascii="Times New Roman" w:hAnsi="Times New Roman" w:cs="Times New Roman"/>
          <w:color w:val="0000FF"/>
          <w:sz w:val="24"/>
          <w:szCs w:val="24"/>
        </w:rPr>
        <w:t>6</w:t>
      </w:r>
      <w:r w:rsidR="00CF3D6C" w:rsidRPr="00CE0FC6">
        <w:rPr>
          <w:rFonts w:ascii="Times New Roman" w:hAnsi="Times New Roman" w:cs="Times New Roman"/>
          <w:color w:val="0000FF"/>
          <w:sz w:val="24"/>
          <w:szCs w:val="24"/>
        </w:rPr>
        <w:t>.2</w:t>
      </w:r>
      <w:r w:rsidR="000D0D2E" w:rsidRPr="00CE0FC6">
        <w:rPr>
          <w:rFonts w:ascii="Times New Roman" w:hAnsi="Times New Roman" w:cs="Times New Roman"/>
          <w:sz w:val="24"/>
          <w:szCs w:val="24"/>
        </w:rPr>
        <w:t xml:space="preserve"> настояще</w:t>
      </w:r>
      <w:r w:rsidR="00CF3D6C" w:rsidRPr="00CE0FC6">
        <w:rPr>
          <w:rFonts w:ascii="Times New Roman" w:hAnsi="Times New Roman" w:cs="Times New Roman"/>
          <w:sz w:val="24"/>
          <w:szCs w:val="24"/>
        </w:rPr>
        <w:t>й</w:t>
      </w:r>
      <w:r w:rsidR="000D0D2E" w:rsidRPr="00CE0FC6">
        <w:rPr>
          <w:rFonts w:ascii="Times New Roman" w:hAnsi="Times New Roman" w:cs="Times New Roman"/>
          <w:sz w:val="24"/>
          <w:szCs w:val="24"/>
        </w:rPr>
        <w:t xml:space="preserve"> </w:t>
      </w:r>
      <w:r w:rsidR="00CF3D6C" w:rsidRPr="00CE0FC6">
        <w:rPr>
          <w:rFonts w:ascii="Times New Roman" w:hAnsi="Times New Roman" w:cs="Times New Roman"/>
          <w:sz w:val="24"/>
          <w:szCs w:val="24"/>
        </w:rPr>
        <w:t>документации</w:t>
      </w:r>
      <w:r w:rsidR="006F788A">
        <w:rPr>
          <w:rFonts w:ascii="Times New Roman" w:hAnsi="Times New Roman" w:cs="Times New Roman"/>
          <w:sz w:val="24"/>
          <w:szCs w:val="24"/>
        </w:rPr>
        <w:t xml:space="preserve"> об аукционе</w:t>
      </w:r>
      <w:r w:rsidR="000D0D2E" w:rsidRPr="00CE0FC6">
        <w:rPr>
          <w:rFonts w:ascii="Times New Roman" w:hAnsi="Times New Roman" w:cs="Times New Roman"/>
          <w:sz w:val="24"/>
          <w:szCs w:val="24"/>
        </w:rPr>
        <w:t xml:space="preserve">, с использованием программно-аппаратных средств электронной площадки не более чем три запроса о разъяснении положений </w:t>
      </w:r>
      <w:r w:rsidR="00821C58" w:rsidRPr="00CE0FC6">
        <w:rPr>
          <w:rFonts w:ascii="Times New Roman" w:hAnsi="Times New Roman" w:cs="Times New Roman"/>
          <w:sz w:val="24"/>
          <w:szCs w:val="24"/>
        </w:rPr>
        <w:t>аукционной</w:t>
      </w:r>
      <w:r w:rsidR="000D0D2E" w:rsidRPr="00CE0FC6">
        <w:rPr>
          <w:rFonts w:ascii="Times New Roman" w:hAnsi="Times New Roman" w:cs="Times New Roman"/>
          <w:sz w:val="24"/>
          <w:szCs w:val="24"/>
        </w:rPr>
        <w:t xml:space="preserve">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w:t>
      </w:r>
      <w:r w:rsidR="00FF7589" w:rsidRPr="00CE0FC6">
        <w:rPr>
          <w:rFonts w:ascii="Times New Roman" w:hAnsi="Times New Roman" w:cs="Times New Roman"/>
          <w:sz w:val="24"/>
          <w:szCs w:val="24"/>
        </w:rPr>
        <w:t>аукцион</w:t>
      </w:r>
      <w:r w:rsidR="000D0D2E" w:rsidRPr="00CE0FC6">
        <w:rPr>
          <w:rFonts w:ascii="Times New Roman" w:hAnsi="Times New Roman" w:cs="Times New Roman"/>
          <w:sz w:val="24"/>
          <w:szCs w:val="24"/>
        </w:rPr>
        <w:t xml:space="preserve">а. </w:t>
      </w:r>
    </w:p>
    <w:p w:rsidR="000D0D2E" w:rsidRPr="00CE0FC6" w:rsidRDefault="000D0D2E"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В течение двух рабочих дней с даты поступления указанного запроса, если указанный запрос поступил к нему не </w:t>
      </w:r>
      <w:proofErr w:type="gramStart"/>
      <w:r w:rsidRPr="00CE0FC6">
        <w:rPr>
          <w:rFonts w:ascii="Times New Roman" w:hAnsi="Times New Roman" w:cs="Times New Roman"/>
          <w:sz w:val="24"/>
          <w:szCs w:val="24"/>
        </w:rPr>
        <w:t>позднее</w:t>
      </w:r>
      <w:proofErr w:type="gramEnd"/>
      <w:r w:rsidRPr="00CE0FC6">
        <w:rPr>
          <w:rFonts w:ascii="Times New Roman" w:hAnsi="Times New Roman" w:cs="Times New Roman"/>
          <w:sz w:val="24"/>
          <w:szCs w:val="24"/>
        </w:rPr>
        <w:t xml:space="preserve"> чем за три рабочих дня до даты окончания срока подачи заявок на участие в </w:t>
      </w:r>
      <w:r w:rsidR="00FF7589" w:rsidRPr="00CE0FC6">
        <w:rPr>
          <w:rFonts w:ascii="Times New Roman" w:hAnsi="Times New Roman" w:cs="Times New Roman"/>
          <w:sz w:val="24"/>
          <w:szCs w:val="24"/>
        </w:rPr>
        <w:t>аукционе</w:t>
      </w:r>
      <w:r w:rsidRPr="00CE0FC6">
        <w:rPr>
          <w:rFonts w:ascii="Times New Roman" w:hAnsi="Times New Roman" w:cs="Times New Roman"/>
          <w:sz w:val="24"/>
          <w:szCs w:val="24"/>
        </w:rPr>
        <w:t>, организатор а</w:t>
      </w:r>
      <w:r w:rsidR="00821C58" w:rsidRPr="00CE0FC6">
        <w:rPr>
          <w:rFonts w:ascii="Times New Roman" w:hAnsi="Times New Roman" w:cs="Times New Roman"/>
          <w:sz w:val="24"/>
          <w:szCs w:val="24"/>
        </w:rPr>
        <w:t>укциона</w:t>
      </w:r>
      <w:r w:rsidRPr="00CE0FC6">
        <w:rPr>
          <w:rFonts w:ascii="Times New Roman" w:hAnsi="Times New Roman" w:cs="Times New Roman"/>
          <w:sz w:val="24"/>
          <w:szCs w:val="24"/>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FF7589" w:rsidRPr="00CE0FC6">
        <w:rPr>
          <w:rFonts w:ascii="Times New Roman" w:hAnsi="Times New Roman" w:cs="Times New Roman"/>
          <w:sz w:val="24"/>
          <w:szCs w:val="24"/>
        </w:rPr>
        <w:t>аукциона</w:t>
      </w:r>
      <w:r w:rsidRPr="00CE0FC6">
        <w:rPr>
          <w:rFonts w:ascii="Times New Roman" w:hAnsi="Times New Roman" w:cs="Times New Roman"/>
          <w:sz w:val="24"/>
          <w:szCs w:val="24"/>
        </w:rPr>
        <w:t xml:space="preserve">,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w:t>
      </w:r>
      <w:r w:rsidR="00FF7589" w:rsidRPr="00CE0FC6">
        <w:rPr>
          <w:rFonts w:ascii="Times New Roman" w:hAnsi="Times New Roman" w:cs="Times New Roman"/>
          <w:sz w:val="24"/>
          <w:szCs w:val="24"/>
        </w:rPr>
        <w:t>аукционной</w:t>
      </w:r>
      <w:r w:rsidRPr="00CE0FC6">
        <w:rPr>
          <w:rFonts w:ascii="Times New Roman" w:hAnsi="Times New Roman" w:cs="Times New Roman"/>
          <w:sz w:val="24"/>
          <w:szCs w:val="24"/>
        </w:rPr>
        <w:t xml:space="preserve"> документации на официальном сайте оператор электронной площадки размещает указанное разъяснение на электронной площадке. </w:t>
      </w:r>
    </w:p>
    <w:p w:rsidR="00D625B7" w:rsidRPr="00CE0FC6" w:rsidRDefault="00D625B7" w:rsidP="00D625B7">
      <w:pPr>
        <w:tabs>
          <w:tab w:val="left" w:pos="709"/>
        </w:tabs>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Дата </w:t>
      </w:r>
      <w:proofErr w:type="gramStart"/>
      <w:r w:rsidRPr="00CE0FC6">
        <w:rPr>
          <w:rFonts w:ascii="Times New Roman" w:eastAsia="Times New Roman" w:hAnsi="Times New Roman" w:cs="Times New Roman"/>
          <w:sz w:val="24"/>
          <w:szCs w:val="24"/>
          <w:lang w:eastAsia="ar-SA"/>
        </w:rPr>
        <w:t>начала предоставления разъяснений положений документации</w:t>
      </w:r>
      <w:proofErr w:type="gramEnd"/>
      <w:r w:rsidRPr="00CE0FC6">
        <w:rPr>
          <w:rFonts w:ascii="Times New Roman" w:eastAsia="Times New Roman" w:hAnsi="Times New Roman" w:cs="Times New Roman"/>
          <w:sz w:val="24"/>
          <w:szCs w:val="24"/>
          <w:lang w:eastAsia="ar-SA"/>
        </w:rPr>
        <w:t xml:space="preserve"> об аукционе </w:t>
      </w:r>
      <w:r w:rsidR="004F15A6">
        <w:rPr>
          <w:rFonts w:ascii="Times New Roman" w:eastAsia="Times New Roman" w:hAnsi="Times New Roman" w:cs="Times New Roman"/>
          <w:sz w:val="24"/>
          <w:szCs w:val="24"/>
          <w:lang w:eastAsia="ar-SA"/>
        </w:rPr>
        <w:t>10.09.2026</w:t>
      </w:r>
      <w:r w:rsidRPr="00CE0FC6">
        <w:rPr>
          <w:rFonts w:ascii="Times New Roman" w:eastAsia="Times New Roman" w:hAnsi="Times New Roman" w:cs="Times New Roman"/>
          <w:sz w:val="24"/>
          <w:szCs w:val="24"/>
          <w:lang w:eastAsia="ar-SA"/>
        </w:rPr>
        <w:t xml:space="preserve"> .</w:t>
      </w:r>
    </w:p>
    <w:p w:rsidR="00D625B7" w:rsidRPr="00CE0FC6" w:rsidRDefault="0032767A" w:rsidP="00D625B7">
      <w:pPr>
        <w:tabs>
          <w:tab w:val="left" w:pos="709"/>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D625B7" w:rsidRPr="00CE0FC6">
        <w:rPr>
          <w:rFonts w:ascii="Times New Roman" w:eastAsia="Times New Roman" w:hAnsi="Times New Roman" w:cs="Times New Roman"/>
          <w:sz w:val="24"/>
          <w:szCs w:val="24"/>
          <w:lang w:eastAsia="ar-SA"/>
        </w:rPr>
        <w:t xml:space="preserve">Дата </w:t>
      </w:r>
      <w:proofErr w:type="gramStart"/>
      <w:r w:rsidR="00D625B7" w:rsidRPr="00CE0FC6">
        <w:rPr>
          <w:rFonts w:ascii="Times New Roman" w:eastAsia="Times New Roman" w:hAnsi="Times New Roman" w:cs="Times New Roman"/>
          <w:sz w:val="24"/>
          <w:szCs w:val="24"/>
          <w:lang w:eastAsia="ar-SA"/>
        </w:rPr>
        <w:t>окончания предоставления разъяснений положений документации</w:t>
      </w:r>
      <w:proofErr w:type="gramEnd"/>
      <w:r w:rsidR="00D625B7" w:rsidRPr="00CE0FC6">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00D625B7" w:rsidRPr="00CE0FC6">
        <w:rPr>
          <w:rFonts w:ascii="Times New Roman" w:eastAsia="Times New Roman" w:hAnsi="Times New Roman" w:cs="Times New Roman"/>
          <w:sz w:val="24"/>
          <w:szCs w:val="24"/>
          <w:lang w:eastAsia="ar-SA"/>
        </w:rPr>
        <w:t xml:space="preserve">об аукционе </w:t>
      </w:r>
      <w:r w:rsidR="004F15A6">
        <w:rPr>
          <w:rFonts w:ascii="Times New Roman" w:eastAsia="Times New Roman" w:hAnsi="Times New Roman" w:cs="Times New Roman"/>
          <w:sz w:val="24"/>
          <w:szCs w:val="24"/>
          <w:lang w:eastAsia="ar-SA"/>
        </w:rPr>
        <w:t>24.09.2026</w:t>
      </w:r>
      <w:r w:rsidR="00D625B7" w:rsidRPr="00CE0FC6">
        <w:rPr>
          <w:rFonts w:ascii="Times New Roman" w:eastAsia="Times New Roman" w:hAnsi="Times New Roman" w:cs="Times New Roman"/>
          <w:sz w:val="24"/>
          <w:szCs w:val="24"/>
          <w:lang w:eastAsia="ar-SA"/>
        </w:rPr>
        <w:t xml:space="preserve"> .</w:t>
      </w:r>
    </w:p>
    <w:p w:rsidR="00D625B7" w:rsidRPr="00CE0FC6" w:rsidRDefault="00D625B7" w:rsidP="00CF3D6C">
      <w:pPr>
        <w:pStyle w:val="ConsPlusNormal"/>
        <w:ind w:firstLine="709"/>
        <w:jc w:val="both"/>
        <w:rPr>
          <w:rFonts w:ascii="Times New Roman" w:hAnsi="Times New Roman" w:cs="Times New Roman"/>
          <w:sz w:val="24"/>
          <w:szCs w:val="24"/>
        </w:rPr>
      </w:pPr>
    </w:p>
    <w:p w:rsidR="00932EA4" w:rsidRPr="00CE0FC6" w:rsidRDefault="00932EA4"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2. Требования к участникам аукциона</w:t>
      </w:r>
    </w:p>
    <w:p w:rsidR="0092622F" w:rsidRPr="00CE0FC6" w:rsidRDefault="0092622F"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p>
    <w:p w:rsidR="007D1EA7" w:rsidRPr="000F68E6" w:rsidRDefault="007D1EA7" w:rsidP="007D1EA7">
      <w:pPr>
        <w:autoSpaceDE w:val="0"/>
        <w:autoSpaceDN w:val="0"/>
        <w:adjustRightInd w:val="0"/>
        <w:spacing w:after="0" w:line="240" w:lineRule="auto"/>
        <w:ind w:firstLine="709"/>
        <w:jc w:val="both"/>
        <w:rPr>
          <w:rFonts w:ascii="Times New Roman" w:eastAsia="Times New Roman" w:hAnsi="Times New Roman"/>
          <w:sz w:val="24"/>
          <w:szCs w:val="24"/>
          <w:lang w:eastAsia="ar-SA"/>
        </w:rPr>
      </w:pPr>
      <w:r w:rsidRPr="000F68E6">
        <w:rPr>
          <w:rFonts w:ascii="Times New Roman" w:eastAsia="Times New Roman" w:hAnsi="Times New Roman"/>
          <w:sz w:val="24"/>
          <w:szCs w:val="24"/>
          <w:lang w:eastAsia="ar-SA"/>
        </w:rPr>
        <w:t>2.1.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7D1EA7" w:rsidRDefault="007D1EA7" w:rsidP="007D1EA7">
      <w:pPr>
        <w:autoSpaceDE w:val="0"/>
        <w:autoSpaceDN w:val="0"/>
        <w:adjustRightInd w:val="0"/>
        <w:spacing w:after="0" w:line="240" w:lineRule="auto"/>
        <w:ind w:firstLine="709"/>
        <w:jc w:val="both"/>
        <w:rPr>
          <w:rFonts w:ascii="Times New Roman" w:eastAsia="Times New Roman" w:hAnsi="Times New Roman"/>
          <w:sz w:val="24"/>
          <w:szCs w:val="24"/>
          <w:lang w:eastAsia="ar-SA"/>
        </w:rPr>
      </w:pPr>
      <w:r w:rsidRPr="000F68E6">
        <w:rPr>
          <w:rFonts w:ascii="Times New Roman" w:eastAsia="Times New Roman" w:hAnsi="Times New Roman"/>
          <w:sz w:val="24"/>
          <w:szCs w:val="24"/>
          <w:lang w:eastAsia="ar-SA"/>
        </w:rPr>
        <w:t>2.2. Участники аукционов должны соответствовать требованиям, установленным законодательством Российской Федерации к таким участникам.</w:t>
      </w:r>
    </w:p>
    <w:p w:rsidR="00932EA4" w:rsidRPr="00CE0FC6" w:rsidRDefault="00932EA4" w:rsidP="00CF3D6C">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rsidR="004C0DE9" w:rsidRPr="00CE0FC6" w:rsidRDefault="00932EA4" w:rsidP="004C0DE9">
      <w:pPr>
        <w:autoSpaceDE w:val="0"/>
        <w:autoSpaceDN w:val="0"/>
        <w:adjustRightInd w:val="0"/>
        <w:spacing w:after="0" w:line="240" w:lineRule="auto"/>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3. Порядок подачи заявок на участие в аукционе</w:t>
      </w:r>
      <w:r w:rsidR="004C0DE9" w:rsidRPr="00CE0FC6">
        <w:rPr>
          <w:rFonts w:ascii="Times New Roman" w:eastAsia="Arial" w:hAnsi="Times New Roman" w:cs="Times New Roman"/>
          <w:sz w:val="24"/>
          <w:szCs w:val="24"/>
          <w:u w:val="single"/>
          <w:lang w:eastAsia="ar-SA"/>
        </w:rPr>
        <w:t xml:space="preserve"> </w:t>
      </w:r>
    </w:p>
    <w:p w:rsidR="00561867" w:rsidRPr="00CE0FC6" w:rsidRDefault="004C0DE9" w:rsidP="004C0DE9">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eastAsia="Times New Roman" w:hAnsi="Times New Roman" w:cs="Times New Roman"/>
          <w:sz w:val="24"/>
          <w:szCs w:val="24"/>
          <w:u w:val="single"/>
          <w:lang w:eastAsia="ar-SA"/>
        </w:rPr>
        <w:t>Т</w:t>
      </w:r>
      <w:r w:rsidRPr="00CE0FC6">
        <w:rPr>
          <w:rFonts w:ascii="Times New Roman" w:hAnsi="Times New Roman" w:cs="Times New Roman"/>
          <w:sz w:val="24"/>
          <w:szCs w:val="24"/>
          <w:u w:val="single"/>
        </w:rPr>
        <w:t>ребования к содержанию, составу и фор</w:t>
      </w:r>
      <w:r w:rsidR="00251783" w:rsidRPr="00CE0FC6">
        <w:rPr>
          <w:rFonts w:ascii="Times New Roman" w:hAnsi="Times New Roman" w:cs="Times New Roman"/>
          <w:sz w:val="24"/>
          <w:szCs w:val="24"/>
          <w:u w:val="single"/>
        </w:rPr>
        <w:t>ме заявки на участие в аукционе</w:t>
      </w:r>
      <w:r w:rsidRPr="00CE0FC6">
        <w:rPr>
          <w:rFonts w:ascii="Times New Roman" w:hAnsi="Times New Roman" w:cs="Times New Roman"/>
          <w:sz w:val="24"/>
          <w:szCs w:val="24"/>
          <w:u w:val="single"/>
        </w:rPr>
        <w:t xml:space="preserve"> </w:t>
      </w:r>
    </w:p>
    <w:p w:rsidR="001D0BB9" w:rsidRPr="00CE0FC6" w:rsidRDefault="001D0BB9" w:rsidP="001D0BB9">
      <w:pPr>
        <w:autoSpaceDE w:val="0"/>
        <w:autoSpaceDN w:val="0"/>
        <w:adjustRightInd w:val="0"/>
        <w:spacing w:after="0" w:line="240" w:lineRule="auto"/>
        <w:jc w:val="center"/>
        <w:rPr>
          <w:rFonts w:ascii="Times New Roman" w:hAnsi="Times New Roman" w:cs="Times New Roman"/>
          <w:sz w:val="24"/>
          <w:szCs w:val="24"/>
        </w:rPr>
      </w:pPr>
      <w:r w:rsidRPr="00CE0FC6">
        <w:rPr>
          <w:rFonts w:ascii="Times New Roman" w:hAnsi="Times New Roman" w:cs="Times New Roman"/>
          <w:sz w:val="24"/>
          <w:szCs w:val="24"/>
          <w:u w:val="single"/>
        </w:rPr>
        <w:t>Порядок и срок отзыва заявок на участие в аукционе</w:t>
      </w:r>
    </w:p>
    <w:p w:rsidR="001D0BB9" w:rsidRPr="00CE0FC6" w:rsidRDefault="001D0BB9" w:rsidP="004C0DE9">
      <w:pPr>
        <w:autoSpaceDE w:val="0"/>
        <w:autoSpaceDN w:val="0"/>
        <w:adjustRightInd w:val="0"/>
        <w:spacing w:after="0" w:line="240" w:lineRule="auto"/>
        <w:jc w:val="center"/>
        <w:rPr>
          <w:rFonts w:ascii="Times New Roman" w:hAnsi="Times New Roman" w:cs="Times New Roman"/>
          <w:sz w:val="24"/>
          <w:szCs w:val="24"/>
        </w:rPr>
      </w:pPr>
    </w:p>
    <w:p w:rsidR="001C2112" w:rsidRPr="00CE0FC6" w:rsidRDefault="00932EA4"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3.1. </w:t>
      </w:r>
      <w:r w:rsidR="001C2112" w:rsidRPr="00CE0FC6">
        <w:rPr>
          <w:rFonts w:ascii="Times New Roman" w:hAnsi="Times New Roman" w:cs="Times New Roman"/>
          <w:sz w:val="24"/>
          <w:szCs w:val="24"/>
        </w:rPr>
        <w:t xml:space="preserve">Заявка на участие в </w:t>
      </w:r>
      <w:proofErr w:type="gramStart"/>
      <w:r w:rsidR="001C2112" w:rsidRPr="00CE0FC6">
        <w:rPr>
          <w:rFonts w:ascii="Times New Roman" w:hAnsi="Times New Roman" w:cs="Times New Roman"/>
          <w:sz w:val="24"/>
          <w:szCs w:val="24"/>
        </w:rPr>
        <w:t>аукционе</w:t>
      </w:r>
      <w:proofErr w:type="gramEnd"/>
      <w:r w:rsidR="001C2112" w:rsidRPr="00CE0FC6">
        <w:rPr>
          <w:rFonts w:ascii="Times New Roman" w:hAnsi="Times New Roman" w:cs="Times New Roman"/>
          <w:sz w:val="24"/>
          <w:szCs w:val="24"/>
        </w:rPr>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952A69" w:rsidRPr="00CE0FC6" w:rsidRDefault="00952A69"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Форма заявки </w:t>
      </w:r>
      <w:r w:rsidRPr="00CE0FC6">
        <w:rPr>
          <w:rFonts w:ascii="Times New Roman" w:eastAsia="Times New Roman" w:hAnsi="Times New Roman" w:cs="Times New Roman"/>
          <w:sz w:val="24"/>
          <w:szCs w:val="24"/>
        </w:rPr>
        <w:t>и инструкция по ее заполнению содержится в Разделе 3 документации об аукционе.</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Заявка на участие в аукционе должна содержать следующие документы и сведения:</w:t>
      </w:r>
    </w:p>
    <w:p w:rsidR="001C2112" w:rsidRPr="00CE0FC6" w:rsidRDefault="001C2112" w:rsidP="00CF3D6C">
      <w:pPr>
        <w:pStyle w:val="ConsPlusNormal"/>
        <w:ind w:firstLine="709"/>
        <w:jc w:val="both"/>
        <w:rPr>
          <w:rFonts w:ascii="Times New Roman" w:hAnsi="Times New Roman" w:cs="Times New Roman"/>
          <w:sz w:val="24"/>
          <w:szCs w:val="24"/>
        </w:rPr>
      </w:pPr>
      <w:bookmarkStart w:id="0" w:name="P304"/>
      <w:bookmarkEnd w:id="0"/>
      <w:proofErr w:type="gramStart"/>
      <w:r w:rsidRPr="00CE0FC6">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CE0FC6">
        <w:rPr>
          <w:rFonts w:ascii="Times New Roman" w:hAnsi="Times New Roman" w:cs="Times New Roman"/>
          <w:sz w:val="24"/>
          <w:szCs w:val="24"/>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C2112" w:rsidRPr="00CE0FC6" w:rsidRDefault="001C2112" w:rsidP="00CF3D6C">
      <w:pPr>
        <w:pStyle w:val="ConsPlusNormal"/>
        <w:ind w:firstLine="709"/>
        <w:jc w:val="both"/>
        <w:rPr>
          <w:rFonts w:ascii="Times New Roman" w:hAnsi="Times New Roman" w:cs="Times New Roman"/>
          <w:sz w:val="24"/>
          <w:szCs w:val="24"/>
        </w:rPr>
      </w:pPr>
      <w:proofErr w:type="gramStart"/>
      <w:r w:rsidRPr="00CE0FC6">
        <w:rPr>
          <w:rFonts w:ascii="Times New Roman" w:hAnsi="Times New Roman" w:cs="Times New Roman"/>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E0FC6">
        <w:rPr>
          <w:rFonts w:ascii="Times New Roman" w:hAnsi="Times New Roman" w:cs="Times New Roman"/>
          <w:sz w:val="24"/>
          <w:szCs w:val="24"/>
        </w:rPr>
        <w:t xml:space="preserve"> </w:t>
      </w:r>
      <w:proofErr w:type="gramStart"/>
      <w:r w:rsidRPr="00CE0FC6">
        <w:rPr>
          <w:rFonts w:ascii="Times New Roman" w:hAnsi="Times New Roman" w:cs="Times New Roman"/>
          <w:sz w:val="24"/>
          <w:szCs w:val="24"/>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1C2112" w:rsidRPr="00CE0FC6" w:rsidRDefault="001C2112" w:rsidP="00CF3D6C">
      <w:pPr>
        <w:pStyle w:val="ConsPlusNormal"/>
        <w:ind w:firstLine="709"/>
        <w:jc w:val="both"/>
        <w:rPr>
          <w:rFonts w:ascii="Times New Roman" w:hAnsi="Times New Roman" w:cs="Times New Roman"/>
          <w:sz w:val="24"/>
          <w:szCs w:val="24"/>
        </w:rPr>
      </w:pPr>
      <w:bookmarkStart w:id="1" w:name="P307"/>
      <w:bookmarkEnd w:id="1"/>
      <w:r w:rsidRPr="00CE0FC6">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CE0FC6">
        <w:rPr>
          <w:rFonts w:ascii="Times New Roman" w:hAnsi="Times New Roman" w:cs="Times New Roman"/>
          <w:sz w:val="24"/>
          <w:szCs w:val="24"/>
        </w:rPr>
        <w:t>,</w:t>
      </w:r>
      <w:proofErr w:type="gramEnd"/>
      <w:r w:rsidRPr="00CE0FC6">
        <w:rPr>
          <w:rFonts w:ascii="Times New Roman" w:hAnsi="Times New Roman" w:cs="Times New Roman"/>
          <w:sz w:val="24"/>
          <w:szCs w:val="24"/>
        </w:rPr>
        <w:t xml:space="preserve"> если от имени заявителя действует иное лицо, заявка на участие в аукционе </w:t>
      </w:r>
      <w:r w:rsidRPr="00CE0FC6">
        <w:rPr>
          <w:rFonts w:ascii="Times New Roman" w:hAnsi="Times New Roman" w:cs="Times New Roman"/>
          <w:sz w:val="24"/>
          <w:szCs w:val="24"/>
        </w:rPr>
        <w:lastRenderedPageBreak/>
        <w:t>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CE0FC6">
        <w:rPr>
          <w:rFonts w:ascii="Times New Roman" w:hAnsi="Times New Roman" w:cs="Times New Roman"/>
          <w:sz w:val="24"/>
          <w:szCs w:val="24"/>
        </w:rPr>
        <w:t>,</w:t>
      </w:r>
      <w:proofErr w:type="gramEnd"/>
      <w:r w:rsidRPr="00CE0FC6">
        <w:rPr>
          <w:rFonts w:ascii="Times New Roman" w:hAnsi="Times New Roman" w:cs="Times New Roman"/>
          <w:sz w:val="24"/>
          <w:szCs w:val="24"/>
        </w:rPr>
        <w:t xml:space="preserve"> если указанная доверенность подписана лицом, уполномоченным руководителем заявителя, заявка на участие в </w:t>
      </w:r>
      <w:r w:rsidR="00C643D0" w:rsidRPr="00CE0FC6">
        <w:rPr>
          <w:rFonts w:ascii="Times New Roman" w:hAnsi="Times New Roman" w:cs="Times New Roman"/>
          <w:sz w:val="24"/>
          <w:szCs w:val="24"/>
        </w:rPr>
        <w:t>аукционе</w:t>
      </w:r>
      <w:r w:rsidRPr="00CE0FC6">
        <w:rPr>
          <w:rFonts w:ascii="Times New Roman" w:hAnsi="Times New Roman" w:cs="Times New Roman"/>
          <w:sz w:val="24"/>
          <w:szCs w:val="24"/>
        </w:rPr>
        <w:t xml:space="preserve"> должна содержать также документ, подтверждающий полномочия такого лица;</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C2112" w:rsidRPr="00CE0FC6" w:rsidRDefault="001C2112" w:rsidP="00CF3D6C">
      <w:pPr>
        <w:pStyle w:val="ConsPlusNormal"/>
        <w:ind w:firstLine="709"/>
        <w:jc w:val="both"/>
        <w:rPr>
          <w:rFonts w:ascii="Times New Roman" w:hAnsi="Times New Roman" w:cs="Times New Roman"/>
          <w:sz w:val="24"/>
          <w:szCs w:val="24"/>
        </w:rPr>
      </w:pPr>
      <w:bookmarkStart w:id="2" w:name="P311"/>
      <w:bookmarkEnd w:id="2"/>
      <w:r w:rsidRPr="00CE0FC6">
        <w:rPr>
          <w:rFonts w:ascii="Times New Roman" w:hAnsi="Times New Roman" w:cs="Times New Roman"/>
          <w:sz w:val="24"/>
          <w:szCs w:val="24"/>
        </w:rPr>
        <w:t xml:space="preserve">8) информацию о </w:t>
      </w:r>
      <w:proofErr w:type="spellStart"/>
      <w:r w:rsidRPr="00CE0FC6">
        <w:rPr>
          <w:rFonts w:ascii="Times New Roman" w:hAnsi="Times New Roman" w:cs="Times New Roman"/>
          <w:sz w:val="24"/>
          <w:szCs w:val="24"/>
        </w:rPr>
        <w:t>непроведении</w:t>
      </w:r>
      <w:proofErr w:type="spellEnd"/>
      <w:r w:rsidRPr="00CE0FC6">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r w:rsidR="00146FE0">
        <w:rPr>
          <w:rFonts w:ascii="Times New Roman" w:hAnsi="Times New Roman" w:cs="Times New Roman"/>
          <w:sz w:val="24"/>
          <w:szCs w:val="24"/>
        </w:rPr>
        <w:t>.</w:t>
      </w:r>
    </w:p>
    <w:p w:rsidR="001C2112" w:rsidRPr="00697273" w:rsidRDefault="001C2112" w:rsidP="00CF3D6C">
      <w:pPr>
        <w:pStyle w:val="ConsPlusNormal"/>
        <w:ind w:firstLine="709"/>
        <w:jc w:val="both"/>
        <w:rPr>
          <w:rFonts w:ascii="Times New Roman" w:hAnsi="Times New Roman" w:cs="Times New Roman"/>
          <w:sz w:val="24"/>
          <w:szCs w:val="24"/>
        </w:rPr>
      </w:pPr>
      <w:bookmarkStart w:id="3" w:name="P314"/>
      <w:bookmarkEnd w:id="3"/>
      <w:r w:rsidRPr="005508D4">
        <w:rPr>
          <w:rFonts w:ascii="Times New Roman" w:hAnsi="Times New Roman" w:cs="Times New Roman"/>
          <w:sz w:val="24"/>
          <w:szCs w:val="24"/>
        </w:rPr>
        <w:t>3.2.</w:t>
      </w:r>
      <w:r w:rsidRPr="00697273">
        <w:rPr>
          <w:rFonts w:ascii="Times New Roman" w:hAnsi="Times New Roman" w:cs="Times New Roman"/>
          <w:sz w:val="24"/>
          <w:szCs w:val="24"/>
        </w:rPr>
        <w:t xml:space="preserve"> Информация </w:t>
      </w:r>
      <w:r w:rsidR="00697273">
        <w:rPr>
          <w:rFonts w:ascii="Times New Roman" w:hAnsi="Times New Roman" w:cs="Times New Roman"/>
          <w:sz w:val="24"/>
          <w:szCs w:val="24"/>
        </w:rPr>
        <w:t>о внесении</w:t>
      </w:r>
      <w:r w:rsidR="00697273" w:rsidRPr="00697273">
        <w:rPr>
          <w:rFonts w:ascii="Times New Roman" w:hAnsi="Times New Roman" w:cs="Times New Roman"/>
          <w:sz w:val="24"/>
          <w:szCs w:val="24"/>
        </w:rPr>
        <w:t xml:space="preserve"> заявителем </w:t>
      </w:r>
      <w:r w:rsidR="00697273">
        <w:rPr>
          <w:rFonts w:ascii="Times New Roman" w:hAnsi="Times New Roman" w:cs="Times New Roman"/>
          <w:sz w:val="24"/>
          <w:szCs w:val="24"/>
        </w:rPr>
        <w:t>денежных средств в размере задатка направляется оператором электронной площадки</w:t>
      </w:r>
      <w:r w:rsidR="00697273" w:rsidRPr="00697273">
        <w:rPr>
          <w:rFonts w:ascii="Times New Roman" w:hAnsi="Times New Roman" w:cs="Times New Roman"/>
          <w:sz w:val="24"/>
          <w:szCs w:val="24"/>
        </w:rPr>
        <w:t xml:space="preserve"> организатору аукциона</w:t>
      </w:r>
      <w:r w:rsidR="00697273">
        <w:rPr>
          <w:rFonts w:ascii="Times New Roman" w:hAnsi="Times New Roman" w:cs="Times New Roman"/>
          <w:sz w:val="24"/>
          <w:szCs w:val="24"/>
        </w:rPr>
        <w:t xml:space="preserve"> вместе с заявкой на участие </w:t>
      </w:r>
      <w:r w:rsidR="00697273" w:rsidRPr="00697273">
        <w:rPr>
          <w:rFonts w:ascii="Times New Roman" w:hAnsi="Times New Roman" w:cs="Times New Roman"/>
          <w:sz w:val="24"/>
          <w:szCs w:val="24"/>
        </w:rPr>
        <w:t>в аукционе.</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3.3. Перечень документов и сведений, предъявляемых к составу заявки на участие в аукционе в соответствии с </w:t>
      </w:r>
      <w:hyperlink w:anchor="P302">
        <w:r w:rsidRPr="00CE0FC6">
          <w:rPr>
            <w:rFonts w:ascii="Times New Roman" w:hAnsi="Times New Roman" w:cs="Times New Roman"/>
            <w:color w:val="0000FF"/>
            <w:sz w:val="24"/>
            <w:szCs w:val="24"/>
          </w:rPr>
          <w:t>пунктом 3</w:t>
        </w:r>
      </w:hyperlink>
      <w:r w:rsidRPr="00CE0FC6">
        <w:rPr>
          <w:rFonts w:ascii="Times New Roman" w:hAnsi="Times New Roman" w:cs="Times New Roman"/>
          <w:color w:val="0000FF"/>
          <w:sz w:val="24"/>
          <w:szCs w:val="24"/>
        </w:rPr>
        <w:t>.1</w:t>
      </w:r>
      <w:r w:rsidRPr="00CE0FC6">
        <w:rPr>
          <w:rFonts w:ascii="Times New Roman" w:hAnsi="Times New Roman" w:cs="Times New Roman"/>
          <w:sz w:val="24"/>
          <w:szCs w:val="24"/>
        </w:rPr>
        <w:t xml:space="preserve"> аукционной документации, является исчерпывающим.</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3.4.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3.5. Прием заявок на участие в аукционе осуществляется до даты и времени окончания срока подачи таких заявок.</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3.6. Каждая заявка на участие в </w:t>
      </w:r>
      <w:proofErr w:type="gramStart"/>
      <w:r w:rsidRPr="00CE0FC6">
        <w:rPr>
          <w:rFonts w:ascii="Times New Roman" w:hAnsi="Times New Roman" w:cs="Times New Roman"/>
          <w:sz w:val="24"/>
          <w:szCs w:val="24"/>
        </w:rPr>
        <w:t>аукционе</w:t>
      </w:r>
      <w:proofErr w:type="gramEnd"/>
      <w:r w:rsidRPr="00CE0FC6">
        <w:rPr>
          <w:rFonts w:ascii="Times New Roman" w:hAnsi="Times New Roman" w:cs="Times New Roman"/>
          <w:sz w:val="24"/>
          <w:szCs w:val="24"/>
        </w:rPr>
        <w:t>,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3.7. 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rsidR="005F3743" w:rsidRPr="00CE0FC6" w:rsidRDefault="005F3743" w:rsidP="00CF3D6C">
      <w:pPr>
        <w:pStyle w:val="ConsPlusNormal"/>
        <w:ind w:firstLine="709"/>
        <w:jc w:val="both"/>
        <w:rPr>
          <w:rFonts w:ascii="Times New Roman" w:hAnsi="Times New Roman" w:cs="Times New Roman"/>
          <w:sz w:val="24"/>
          <w:szCs w:val="24"/>
        </w:rPr>
      </w:pPr>
      <w:bookmarkStart w:id="4" w:name="P322"/>
      <w:bookmarkEnd w:id="4"/>
      <w:r w:rsidRPr="00CE0FC6">
        <w:rPr>
          <w:rFonts w:ascii="Times New Roman" w:hAnsi="Times New Roman" w:cs="Times New Roman"/>
          <w:sz w:val="24"/>
          <w:szCs w:val="24"/>
        </w:rPr>
        <w:t>3.8.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8E4DFD" w:rsidRPr="00CE0FC6" w:rsidRDefault="008E4DFD" w:rsidP="00CF3D6C">
      <w:pPr>
        <w:pStyle w:val="ConsPlusNormal"/>
        <w:ind w:firstLine="709"/>
        <w:jc w:val="both"/>
        <w:rPr>
          <w:rFonts w:ascii="Times New Roman" w:hAnsi="Times New Roman" w:cs="Times New Roman"/>
          <w:sz w:val="24"/>
          <w:szCs w:val="24"/>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556311" w:rsidRDefault="00556311" w:rsidP="008E4DFD">
      <w:pPr>
        <w:autoSpaceDE w:val="0"/>
        <w:autoSpaceDN w:val="0"/>
        <w:adjustRightInd w:val="0"/>
        <w:spacing w:after="0" w:line="240" w:lineRule="auto"/>
        <w:jc w:val="center"/>
        <w:rPr>
          <w:rFonts w:ascii="Times New Roman" w:hAnsi="Times New Roman" w:cs="Times New Roman"/>
          <w:sz w:val="24"/>
          <w:szCs w:val="24"/>
          <w:u w:val="single"/>
        </w:rPr>
      </w:pPr>
    </w:p>
    <w:p w:rsidR="008E4DFD" w:rsidRPr="00CE0FC6" w:rsidRDefault="008E4DFD" w:rsidP="008E4DFD">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lastRenderedPageBreak/>
        <w:t>4. Порядок осмотра имущества</w:t>
      </w:r>
    </w:p>
    <w:p w:rsidR="008E4DFD" w:rsidRPr="00CE0FC6" w:rsidRDefault="008E4DFD" w:rsidP="008E4DFD">
      <w:pPr>
        <w:autoSpaceDE w:val="0"/>
        <w:autoSpaceDN w:val="0"/>
        <w:adjustRightInd w:val="0"/>
        <w:spacing w:after="0" w:line="240" w:lineRule="auto"/>
        <w:jc w:val="center"/>
        <w:rPr>
          <w:rFonts w:ascii="Times New Roman" w:hAnsi="Times New Roman" w:cs="Times New Roman"/>
          <w:sz w:val="24"/>
          <w:szCs w:val="24"/>
        </w:rPr>
      </w:pPr>
    </w:p>
    <w:p w:rsidR="008E4DFD" w:rsidRPr="00CE0FC6" w:rsidRDefault="008E4DFD" w:rsidP="008E4DFD">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4.1. </w:t>
      </w:r>
      <w:r w:rsidRPr="00CE0FC6">
        <w:rPr>
          <w:rFonts w:ascii="Times New Roman" w:eastAsia="Times New Roman" w:hAnsi="Times New Roman" w:cs="Times New Roman"/>
          <w:sz w:val="24"/>
          <w:szCs w:val="24"/>
          <w:lang w:eastAsia="ar-SA"/>
        </w:rPr>
        <w:t xml:space="preserve">Осмотр имущества проводится без взимания платы в рабочие дни еженедельно </w:t>
      </w:r>
      <w:r w:rsidRPr="0095154F">
        <w:rPr>
          <w:rFonts w:ascii="Times New Roman" w:eastAsia="Times New Roman" w:hAnsi="Times New Roman" w:cs="Times New Roman"/>
          <w:sz w:val="24"/>
          <w:szCs w:val="24"/>
          <w:lang w:eastAsia="ar-SA"/>
        </w:rPr>
        <w:t>по (</w:t>
      </w:r>
      <w:r w:rsidR="0095154F" w:rsidRPr="0095154F">
        <w:rPr>
          <w:rFonts w:ascii="Times New Roman" w:eastAsia="Times New Roman" w:hAnsi="Times New Roman" w:cs="Times New Roman"/>
          <w:sz w:val="24"/>
          <w:szCs w:val="24"/>
          <w:lang w:eastAsia="ar-SA"/>
        </w:rPr>
        <w:t>средам</w:t>
      </w:r>
      <w:r w:rsidRPr="0095154F">
        <w:rPr>
          <w:rFonts w:ascii="Times New Roman" w:eastAsia="Times New Roman" w:hAnsi="Times New Roman" w:cs="Times New Roman"/>
          <w:sz w:val="24"/>
          <w:szCs w:val="24"/>
          <w:lang w:eastAsia="ar-SA"/>
        </w:rPr>
        <w:t xml:space="preserve">) с </w:t>
      </w:r>
      <w:r w:rsidR="004F15A6" w:rsidRPr="0095154F">
        <w:rPr>
          <w:rFonts w:ascii="Times New Roman" w:eastAsia="Times New Roman" w:hAnsi="Times New Roman" w:cs="Times New Roman"/>
          <w:sz w:val="24"/>
          <w:szCs w:val="24"/>
          <w:lang w:eastAsia="ar-SA"/>
        </w:rPr>
        <w:t>15</w:t>
      </w:r>
      <w:r w:rsidRPr="0095154F">
        <w:rPr>
          <w:rFonts w:ascii="Times New Roman" w:eastAsia="Times New Roman" w:hAnsi="Times New Roman" w:cs="Times New Roman"/>
          <w:sz w:val="24"/>
          <w:szCs w:val="24"/>
          <w:lang w:eastAsia="ar-SA"/>
        </w:rPr>
        <w:t xml:space="preserve"> часов   00 минут до </w:t>
      </w:r>
      <w:r w:rsidR="004F15A6" w:rsidRPr="0095154F">
        <w:rPr>
          <w:rFonts w:ascii="Times New Roman" w:eastAsia="Times New Roman" w:hAnsi="Times New Roman" w:cs="Times New Roman"/>
          <w:sz w:val="24"/>
          <w:szCs w:val="24"/>
          <w:lang w:eastAsia="ar-SA"/>
        </w:rPr>
        <w:t>15</w:t>
      </w:r>
      <w:r w:rsidRPr="0095154F">
        <w:rPr>
          <w:rFonts w:ascii="Times New Roman" w:eastAsia="Times New Roman" w:hAnsi="Times New Roman" w:cs="Times New Roman"/>
          <w:sz w:val="24"/>
          <w:szCs w:val="24"/>
          <w:lang w:eastAsia="ar-SA"/>
        </w:rPr>
        <w:t xml:space="preserve"> часов </w:t>
      </w:r>
      <w:r w:rsidR="004F15A6" w:rsidRPr="0095154F">
        <w:rPr>
          <w:rFonts w:ascii="Times New Roman" w:eastAsia="Times New Roman" w:hAnsi="Times New Roman" w:cs="Times New Roman"/>
          <w:sz w:val="24"/>
          <w:szCs w:val="24"/>
          <w:lang w:eastAsia="ar-SA"/>
        </w:rPr>
        <w:t>20</w:t>
      </w:r>
      <w:r w:rsidRPr="0095154F">
        <w:rPr>
          <w:rFonts w:ascii="Times New Roman" w:eastAsia="Times New Roman" w:hAnsi="Times New Roman" w:cs="Times New Roman"/>
          <w:sz w:val="24"/>
          <w:szCs w:val="24"/>
          <w:lang w:eastAsia="ar-SA"/>
        </w:rPr>
        <w:t xml:space="preserve"> минут.</w:t>
      </w:r>
      <w:r w:rsidRPr="005508D4">
        <w:rPr>
          <w:rFonts w:ascii="Times New Roman" w:eastAsia="Times New Roman" w:hAnsi="Times New Roman" w:cs="Times New Roman"/>
          <w:sz w:val="24"/>
          <w:szCs w:val="24"/>
          <w:lang w:eastAsia="ar-SA"/>
        </w:rPr>
        <w:t xml:space="preserve">  </w:t>
      </w:r>
    </w:p>
    <w:p w:rsidR="008E4DFD" w:rsidRPr="00CE0FC6" w:rsidRDefault="008E4DFD" w:rsidP="008E4DFD">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Проведение осмотра осуществляется не реже, чем через каждые пять рабочих дней с даты размещения извещения о проведен</w:t>
      </w:r>
      <w:proofErr w:type="gramStart"/>
      <w:r w:rsidRPr="00CE0FC6">
        <w:rPr>
          <w:rFonts w:ascii="Times New Roman" w:eastAsia="Times New Roman" w:hAnsi="Times New Roman" w:cs="Times New Roman"/>
          <w:sz w:val="24"/>
          <w:szCs w:val="24"/>
          <w:lang w:eastAsia="ar-SA"/>
        </w:rPr>
        <w:t>ии ау</w:t>
      </w:r>
      <w:proofErr w:type="gramEnd"/>
      <w:r w:rsidRPr="00CE0FC6">
        <w:rPr>
          <w:rFonts w:ascii="Times New Roman" w:eastAsia="Times New Roman" w:hAnsi="Times New Roman" w:cs="Times New Roman"/>
          <w:sz w:val="24"/>
          <w:szCs w:val="24"/>
          <w:lang w:eastAsia="ar-SA"/>
        </w:rPr>
        <w:t xml:space="preserve">кциона </w:t>
      </w:r>
      <w:r w:rsidRPr="00CE0FC6">
        <w:rPr>
          <w:rFonts w:ascii="Times New Roman" w:hAnsi="Times New Roman" w:cs="Times New Roman"/>
          <w:sz w:val="24"/>
          <w:szCs w:val="24"/>
        </w:rPr>
        <w:t>на официальном сайте, но не позднее, чем за два рабочих дня до даты окончания срока подачи заявок.</w:t>
      </w:r>
      <w:r w:rsidRPr="00CE0FC6">
        <w:rPr>
          <w:rFonts w:ascii="Times New Roman" w:eastAsia="Times New Roman" w:hAnsi="Times New Roman" w:cs="Times New Roman"/>
          <w:sz w:val="24"/>
          <w:szCs w:val="24"/>
          <w:lang w:eastAsia="ar-SA"/>
        </w:rPr>
        <w:t xml:space="preserve"> </w:t>
      </w:r>
    </w:p>
    <w:p w:rsidR="00C20796" w:rsidRPr="00CE0FC6" w:rsidRDefault="008E4DFD" w:rsidP="008E4DFD">
      <w:pPr>
        <w:autoSpaceDE w:val="0"/>
        <w:autoSpaceDN w:val="0"/>
        <w:adjustRightInd w:val="0"/>
        <w:spacing w:after="0" w:line="240" w:lineRule="auto"/>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 xml:space="preserve">Контактный телефон по вопросу осмотра объекта 8(391) </w:t>
      </w:r>
      <w:r w:rsidR="004F15A6">
        <w:rPr>
          <w:rFonts w:ascii="Times New Roman" w:eastAsia="Times New Roman" w:hAnsi="Times New Roman" w:cs="Times New Roman"/>
          <w:sz w:val="24"/>
          <w:szCs w:val="24"/>
          <w:lang w:eastAsia="ar-SA"/>
        </w:rPr>
        <w:t>226-18-39</w:t>
      </w:r>
    </w:p>
    <w:p w:rsidR="00556311" w:rsidRDefault="00556311" w:rsidP="00C20796">
      <w:pPr>
        <w:autoSpaceDE w:val="0"/>
        <w:autoSpaceDN w:val="0"/>
        <w:adjustRightInd w:val="0"/>
        <w:spacing w:after="0" w:line="240" w:lineRule="auto"/>
        <w:jc w:val="center"/>
        <w:rPr>
          <w:rFonts w:ascii="Times New Roman" w:hAnsi="Times New Roman" w:cs="Times New Roman"/>
          <w:sz w:val="24"/>
          <w:szCs w:val="24"/>
          <w:u w:val="single"/>
        </w:rPr>
      </w:pPr>
      <w:bookmarkStart w:id="5" w:name="_Toc185407575"/>
    </w:p>
    <w:p w:rsidR="00556311" w:rsidRDefault="00556311" w:rsidP="00C20796">
      <w:pPr>
        <w:autoSpaceDE w:val="0"/>
        <w:autoSpaceDN w:val="0"/>
        <w:adjustRightInd w:val="0"/>
        <w:spacing w:after="0" w:line="240" w:lineRule="auto"/>
        <w:jc w:val="center"/>
        <w:rPr>
          <w:rFonts w:ascii="Times New Roman" w:hAnsi="Times New Roman" w:cs="Times New Roman"/>
          <w:sz w:val="24"/>
          <w:szCs w:val="24"/>
          <w:u w:val="single"/>
        </w:rPr>
      </w:pPr>
    </w:p>
    <w:p w:rsidR="00C20796" w:rsidRPr="00CE0FC6" w:rsidRDefault="00C20796" w:rsidP="00C20796">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5. Требование о внесении задатка, размер задатка, срок и порядок внесения задатка, реквизиты счета для перечисления задатка</w:t>
      </w:r>
    </w:p>
    <w:p w:rsidR="00C20796" w:rsidRPr="00CE0FC6" w:rsidRDefault="00C20796" w:rsidP="00C20796">
      <w:pPr>
        <w:autoSpaceDE w:val="0"/>
        <w:autoSpaceDN w:val="0"/>
        <w:adjustRightInd w:val="0"/>
        <w:spacing w:after="0" w:line="240" w:lineRule="auto"/>
        <w:jc w:val="center"/>
        <w:rPr>
          <w:rFonts w:ascii="Times New Roman" w:hAnsi="Times New Roman" w:cs="Times New Roman"/>
          <w:sz w:val="24"/>
          <w:szCs w:val="24"/>
          <w:u w:val="single"/>
        </w:rPr>
      </w:pPr>
    </w:p>
    <w:bookmarkEnd w:id="5"/>
    <w:p w:rsidR="00001D0D" w:rsidRPr="00CE0FC6" w:rsidRDefault="008E4DFD" w:rsidP="00C20796">
      <w:pPr>
        <w:suppressAutoHyphens/>
        <w:snapToGrid w:val="0"/>
        <w:spacing w:after="0" w:line="240" w:lineRule="auto"/>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 xml:space="preserve">5.1 </w:t>
      </w:r>
      <w:r w:rsidR="00932EA4" w:rsidRPr="00CE0FC6">
        <w:rPr>
          <w:rFonts w:ascii="Times New Roman" w:eastAsia="Times New Roman" w:hAnsi="Times New Roman" w:cs="Times New Roman"/>
          <w:sz w:val="24"/>
          <w:szCs w:val="24"/>
          <w:lang w:eastAsia="ar-SA"/>
        </w:rPr>
        <w:t>Размер задатка - начальная (минимальная) цена договора (лота) равная ежемесячному платежу за право аренды</w:t>
      </w:r>
      <w:r w:rsidR="00001D0D" w:rsidRPr="00CE0FC6">
        <w:rPr>
          <w:rFonts w:ascii="Times New Roman" w:eastAsia="Times New Roman" w:hAnsi="Times New Roman" w:cs="Times New Roman"/>
          <w:sz w:val="24"/>
          <w:szCs w:val="24"/>
          <w:lang w:eastAsia="ar-SA"/>
        </w:rPr>
        <w:t xml:space="preserve"> </w:t>
      </w:r>
      <w:r w:rsidR="00001D0D" w:rsidRPr="00CE0FC6">
        <w:rPr>
          <w:rFonts w:ascii="Times New Roman" w:hAnsi="Times New Roman" w:cs="Times New Roman"/>
          <w:sz w:val="24"/>
          <w:szCs w:val="24"/>
        </w:rPr>
        <w:t xml:space="preserve"> – </w:t>
      </w:r>
      <w:r w:rsidR="009E391C">
        <w:rPr>
          <w:rFonts w:ascii="Times New Roman" w:hAnsi="Times New Roman" w:cs="Times New Roman"/>
          <w:sz w:val="24"/>
          <w:szCs w:val="24"/>
        </w:rPr>
        <w:t>84 860,66</w:t>
      </w:r>
      <w:r w:rsidR="00001D0D" w:rsidRPr="00CE0FC6">
        <w:rPr>
          <w:rFonts w:ascii="Times New Roman" w:hAnsi="Times New Roman" w:cs="Times New Roman"/>
          <w:sz w:val="24"/>
          <w:szCs w:val="24"/>
        </w:rPr>
        <w:t xml:space="preserve"> руб. </w:t>
      </w:r>
    </w:p>
    <w:p w:rsidR="00001D0D" w:rsidRPr="009D409A" w:rsidRDefault="008E4DFD" w:rsidP="00B42FE8">
      <w:pPr>
        <w:pStyle w:val="35"/>
        <w:tabs>
          <w:tab w:val="left" w:pos="142"/>
        </w:tabs>
        <w:snapToGrid w:val="0"/>
        <w:spacing w:after="0"/>
        <w:ind w:left="0" w:firstLine="709"/>
        <w:jc w:val="both"/>
        <w:outlineLvl w:val="0"/>
        <w:rPr>
          <w:sz w:val="24"/>
          <w:szCs w:val="24"/>
          <w:lang w:val="ru-RU"/>
        </w:rPr>
      </w:pPr>
      <w:r w:rsidRPr="005508D4">
        <w:rPr>
          <w:sz w:val="24"/>
          <w:szCs w:val="24"/>
          <w:lang w:val="ru-RU"/>
        </w:rPr>
        <w:t>5</w:t>
      </w:r>
      <w:r w:rsidR="00B42FE8" w:rsidRPr="005508D4">
        <w:rPr>
          <w:sz w:val="24"/>
          <w:szCs w:val="24"/>
          <w:lang w:val="ru-RU"/>
        </w:rPr>
        <w:t xml:space="preserve">.2. </w:t>
      </w:r>
      <w:r w:rsidR="006D0DA0" w:rsidRPr="005508D4">
        <w:rPr>
          <w:sz w:val="24"/>
          <w:szCs w:val="24"/>
          <w:lang w:val="ru-RU"/>
        </w:rPr>
        <w:t xml:space="preserve">Претендент </w:t>
      </w:r>
      <w:r w:rsidR="003F6FC8" w:rsidRPr="005508D4">
        <w:rPr>
          <w:sz w:val="24"/>
          <w:szCs w:val="24"/>
          <w:lang w:val="ru-RU"/>
        </w:rPr>
        <w:t>(</w:t>
      </w:r>
      <w:r w:rsidR="001B608E" w:rsidRPr="005508D4">
        <w:rPr>
          <w:sz w:val="24"/>
          <w:szCs w:val="24"/>
          <w:lang w:val="ru-RU"/>
        </w:rPr>
        <w:t>з</w:t>
      </w:r>
      <w:r w:rsidR="003F6FC8" w:rsidRPr="005508D4">
        <w:rPr>
          <w:sz w:val="24"/>
          <w:szCs w:val="24"/>
          <w:lang w:val="ru-RU"/>
        </w:rPr>
        <w:t>аявитель)</w:t>
      </w:r>
      <w:r w:rsidR="00001D0D" w:rsidRPr="005508D4">
        <w:rPr>
          <w:sz w:val="24"/>
          <w:szCs w:val="24"/>
        </w:rPr>
        <w:t xml:space="preserve"> </w:t>
      </w:r>
      <w:proofErr w:type="spellStart"/>
      <w:r w:rsidR="00001D0D" w:rsidRPr="005508D4">
        <w:rPr>
          <w:sz w:val="24"/>
          <w:szCs w:val="24"/>
        </w:rPr>
        <w:t>обеспечива</w:t>
      </w:r>
      <w:r w:rsidR="003F6FC8" w:rsidRPr="005508D4">
        <w:rPr>
          <w:sz w:val="24"/>
          <w:szCs w:val="24"/>
          <w:lang w:val="ru-RU"/>
        </w:rPr>
        <w:t>е</w:t>
      </w:r>
      <w:proofErr w:type="spellEnd"/>
      <w:r w:rsidR="00001D0D" w:rsidRPr="005508D4">
        <w:rPr>
          <w:sz w:val="24"/>
          <w:szCs w:val="24"/>
        </w:rPr>
        <w:t>т оплату задатк</w:t>
      </w:r>
      <w:r w:rsidR="003F6FC8" w:rsidRPr="005508D4">
        <w:rPr>
          <w:sz w:val="24"/>
          <w:szCs w:val="24"/>
          <w:lang w:val="ru-RU"/>
        </w:rPr>
        <w:t>а</w:t>
      </w:r>
      <w:r w:rsidR="00001D0D" w:rsidRPr="005508D4">
        <w:rPr>
          <w:sz w:val="24"/>
          <w:szCs w:val="24"/>
        </w:rPr>
        <w:t xml:space="preserve"> в срок не позднее даты и времени окончания приема заявок на участие в аукционе</w:t>
      </w:r>
      <w:r w:rsidR="00001D0D" w:rsidRPr="005508D4">
        <w:rPr>
          <w:sz w:val="24"/>
          <w:szCs w:val="24"/>
          <w:lang w:val="ru-RU"/>
        </w:rPr>
        <w:t xml:space="preserve"> </w:t>
      </w:r>
      <w:r w:rsidR="009E391C" w:rsidRPr="0095154F">
        <w:rPr>
          <w:sz w:val="24"/>
          <w:szCs w:val="24"/>
          <w:lang w:val="ru-RU"/>
        </w:rPr>
        <w:t>27.09.2026</w:t>
      </w:r>
      <w:r w:rsidR="0095154F">
        <w:rPr>
          <w:sz w:val="24"/>
          <w:szCs w:val="24"/>
          <w:lang w:val="ru-RU"/>
        </w:rPr>
        <w:t xml:space="preserve"> </w:t>
      </w:r>
      <w:r w:rsidR="009D409A" w:rsidRPr="00CE0FC6">
        <w:rPr>
          <w:sz w:val="24"/>
          <w:szCs w:val="24"/>
        </w:rPr>
        <w:t>18 часов 00 минут</w:t>
      </w:r>
      <w:r w:rsidR="009D409A">
        <w:rPr>
          <w:sz w:val="24"/>
          <w:szCs w:val="24"/>
          <w:lang w:val="ru-RU"/>
        </w:rPr>
        <w:t>.</w:t>
      </w:r>
    </w:p>
    <w:p w:rsidR="00B42FE8" w:rsidRPr="00CE0FC6" w:rsidRDefault="008E4DFD" w:rsidP="00B42FE8">
      <w:pPr>
        <w:pStyle w:val="aff"/>
        <w:tabs>
          <w:tab w:val="left" w:pos="0"/>
        </w:tabs>
        <w:spacing w:line="216" w:lineRule="auto"/>
        <w:ind w:left="0" w:firstLine="709"/>
        <w:jc w:val="both"/>
        <w:rPr>
          <w:sz w:val="24"/>
          <w:szCs w:val="24"/>
        </w:rPr>
      </w:pPr>
      <w:r w:rsidRPr="00CE0FC6">
        <w:rPr>
          <w:sz w:val="24"/>
          <w:szCs w:val="24"/>
        </w:rPr>
        <w:t>5</w:t>
      </w:r>
      <w:r w:rsidR="00B42FE8" w:rsidRPr="00CE0FC6">
        <w:rPr>
          <w:sz w:val="24"/>
          <w:szCs w:val="24"/>
        </w:rPr>
        <w:t xml:space="preserve">.3. Сумма задатка вносится единым платежом на расчетный счет </w:t>
      </w:r>
      <w:r w:rsidR="003F6FC8" w:rsidRPr="00CE0FC6">
        <w:rPr>
          <w:sz w:val="24"/>
          <w:szCs w:val="24"/>
        </w:rPr>
        <w:t>Претендента (</w:t>
      </w:r>
      <w:r w:rsidR="00B42FE8" w:rsidRPr="00CE0FC6">
        <w:rPr>
          <w:sz w:val="24"/>
          <w:szCs w:val="24"/>
        </w:rPr>
        <w:t>Заявителя</w:t>
      </w:r>
      <w:r w:rsidR="003F6FC8" w:rsidRPr="00CE0FC6">
        <w:rPr>
          <w:sz w:val="24"/>
          <w:szCs w:val="24"/>
        </w:rPr>
        <w:t>)</w:t>
      </w:r>
      <w:r w:rsidR="00B42FE8" w:rsidRPr="00CE0FC6">
        <w:rPr>
          <w:sz w:val="24"/>
          <w:szCs w:val="24"/>
        </w:rPr>
        <w:t xml:space="preserve">, открытый на электронной площадке </w:t>
      </w:r>
      <w:hyperlink r:id="rId21" w:history="1">
        <w:r w:rsidR="00B42FE8" w:rsidRPr="00CE0FC6">
          <w:rPr>
            <w:rStyle w:val="a3"/>
            <w:sz w:val="24"/>
            <w:szCs w:val="24"/>
          </w:rPr>
          <w:t>http://178fz.roseltorg.ru</w:t>
        </w:r>
      </w:hyperlink>
      <w:r w:rsidR="00B42FE8" w:rsidRPr="00CE0FC6">
        <w:rPr>
          <w:sz w:val="24"/>
          <w:szCs w:val="24"/>
        </w:rPr>
        <w:t xml:space="preserve">  </w:t>
      </w:r>
    </w:p>
    <w:p w:rsidR="003F1DAE" w:rsidRPr="00CE0FC6" w:rsidRDefault="008E4DFD" w:rsidP="00B42FE8">
      <w:pPr>
        <w:pStyle w:val="35"/>
        <w:tabs>
          <w:tab w:val="left" w:pos="426"/>
        </w:tabs>
        <w:spacing w:after="0"/>
        <w:ind w:left="0" w:firstLine="709"/>
        <w:jc w:val="both"/>
        <w:outlineLvl w:val="0"/>
        <w:rPr>
          <w:sz w:val="24"/>
          <w:szCs w:val="24"/>
        </w:rPr>
      </w:pPr>
      <w:r w:rsidRPr="00CE0FC6">
        <w:rPr>
          <w:sz w:val="24"/>
          <w:szCs w:val="24"/>
          <w:lang w:val="ru-RU"/>
        </w:rPr>
        <w:t>5</w:t>
      </w:r>
      <w:r w:rsidR="00B42FE8" w:rsidRPr="00CE0FC6">
        <w:rPr>
          <w:sz w:val="24"/>
          <w:szCs w:val="24"/>
          <w:lang w:val="ru-RU"/>
        </w:rPr>
        <w:t xml:space="preserve">.4. </w:t>
      </w:r>
      <w:r w:rsidR="00001D0D" w:rsidRPr="00CE0FC6">
        <w:rPr>
          <w:sz w:val="24"/>
          <w:szCs w:val="24"/>
        </w:rPr>
        <w:t xml:space="preserve">Назначение платежа – для участия в аукционе </w:t>
      </w:r>
      <w:r w:rsidR="00001D0D" w:rsidRPr="00CE0FC6">
        <w:rPr>
          <w:sz w:val="24"/>
          <w:szCs w:val="24"/>
          <w:lang w:val="ru-RU"/>
        </w:rPr>
        <w:t>на право заключения договора аренды</w:t>
      </w:r>
      <w:r w:rsidR="00001D0D" w:rsidRPr="00CE0FC6">
        <w:rPr>
          <w:sz w:val="24"/>
          <w:szCs w:val="24"/>
        </w:rPr>
        <w:t xml:space="preserve"> нежил</w:t>
      </w:r>
      <w:r w:rsidR="00001D0D" w:rsidRPr="00CE0FC6">
        <w:rPr>
          <w:sz w:val="24"/>
          <w:szCs w:val="24"/>
          <w:lang w:val="ru-RU"/>
        </w:rPr>
        <w:t>ого</w:t>
      </w:r>
      <w:r w:rsidR="00001D0D" w:rsidRPr="00CE0FC6">
        <w:rPr>
          <w:sz w:val="24"/>
          <w:szCs w:val="24"/>
        </w:rPr>
        <w:t xml:space="preserve"> помещени</w:t>
      </w:r>
      <w:r w:rsidR="00001D0D" w:rsidRPr="00CE0FC6">
        <w:rPr>
          <w:sz w:val="24"/>
          <w:szCs w:val="24"/>
          <w:lang w:val="ru-RU"/>
        </w:rPr>
        <w:t>я</w:t>
      </w:r>
      <w:r w:rsidR="00001D0D" w:rsidRPr="00CE0FC6">
        <w:rPr>
          <w:sz w:val="24"/>
          <w:szCs w:val="24"/>
        </w:rPr>
        <w:t xml:space="preserve"> по ул. </w:t>
      </w:r>
      <w:r w:rsidR="009E391C">
        <w:rPr>
          <w:sz w:val="24"/>
          <w:szCs w:val="24"/>
          <w:lang w:val="ru-RU"/>
        </w:rPr>
        <w:t>Телевизорная</w:t>
      </w:r>
      <w:r w:rsidR="009E391C">
        <w:rPr>
          <w:sz w:val="24"/>
          <w:szCs w:val="24"/>
        </w:rPr>
        <w:t xml:space="preserve">, </w:t>
      </w:r>
      <w:proofErr w:type="spellStart"/>
      <w:r w:rsidR="009E391C">
        <w:rPr>
          <w:sz w:val="24"/>
          <w:szCs w:val="24"/>
          <w:lang w:val="ru-RU"/>
        </w:rPr>
        <w:t>зд</w:t>
      </w:r>
      <w:proofErr w:type="spellEnd"/>
      <w:r w:rsidR="00001D0D" w:rsidRPr="00CE0FC6">
        <w:rPr>
          <w:sz w:val="24"/>
          <w:szCs w:val="24"/>
        </w:rPr>
        <w:t xml:space="preserve">. </w:t>
      </w:r>
      <w:r w:rsidR="009E391C">
        <w:rPr>
          <w:sz w:val="24"/>
          <w:szCs w:val="24"/>
          <w:lang w:val="ru-RU"/>
        </w:rPr>
        <w:t>1/26</w:t>
      </w:r>
      <w:r w:rsidR="00001D0D" w:rsidRPr="00CE0FC6">
        <w:rPr>
          <w:sz w:val="24"/>
          <w:szCs w:val="24"/>
        </w:rPr>
        <w:t xml:space="preserve">, пом. </w:t>
      </w:r>
      <w:r w:rsidR="009E391C">
        <w:rPr>
          <w:sz w:val="24"/>
          <w:szCs w:val="24"/>
          <w:lang w:val="ru-RU"/>
        </w:rPr>
        <w:t>19</w:t>
      </w:r>
      <w:r w:rsidR="00001D0D" w:rsidRPr="00CE0FC6">
        <w:rPr>
          <w:sz w:val="24"/>
          <w:szCs w:val="24"/>
        </w:rPr>
        <w:t xml:space="preserve">,  (перечисление денежных средств Оператору электронной площадки для проведения операций по организации процедур и обеспечению участия в них, лицевой счет № </w:t>
      </w:r>
      <w:r w:rsidR="00001D0D" w:rsidRPr="00CE0FC6">
        <w:rPr>
          <w:sz w:val="24"/>
          <w:szCs w:val="24"/>
          <w:lang w:val="ru-RU"/>
        </w:rPr>
        <w:t>_</w:t>
      </w:r>
      <w:r w:rsidR="00345DD2" w:rsidRPr="00CE0FC6">
        <w:rPr>
          <w:sz w:val="24"/>
          <w:szCs w:val="24"/>
          <w:lang w:val="ru-RU"/>
        </w:rPr>
        <w:t>____</w:t>
      </w:r>
      <w:r w:rsidR="00001D0D" w:rsidRPr="00CE0FC6">
        <w:rPr>
          <w:sz w:val="24"/>
          <w:szCs w:val="24"/>
          <w:lang w:val="ru-RU"/>
        </w:rPr>
        <w:t>_</w:t>
      </w:r>
      <w:r w:rsidR="00001D0D" w:rsidRPr="00CE0FC6">
        <w:rPr>
          <w:sz w:val="24"/>
          <w:szCs w:val="24"/>
        </w:rPr>
        <w:t>_</w:t>
      </w:r>
      <w:proofErr w:type="gramStart"/>
      <w:r w:rsidR="00B42FE8" w:rsidRPr="00CE0FC6">
        <w:rPr>
          <w:sz w:val="24"/>
          <w:szCs w:val="24"/>
          <w:lang w:val="ru-RU"/>
        </w:rPr>
        <w:t xml:space="preserve"> </w:t>
      </w:r>
      <w:r w:rsidR="00001D0D" w:rsidRPr="00CE0FC6">
        <w:rPr>
          <w:sz w:val="24"/>
          <w:szCs w:val="24"/>
        </w:rPr>
        <w:t>)</w:t>
      </w:r>
      <w:proofErr w:type="gramEnd"/>
      <w:r w:rsidR="00001D0D" w:rsidRPr="00CE0FC6">
        <w:rPr>
          <w:sz w:val="24"/>
          <w:szCs w:val="24"/>
        </w:rPr>
        <w:t xml:space="preserve">. </w:t>
      </w:r>
    </w:p>
    <w:p w:rsidR="00001D0D" w:rsidRPr="00CE0FC6" w:rsidRDefault="008E4DFD" w:rsidP="00B42FE8">
      <w:pPr>
        <w:pStyle w:val="35"/>
        <w:tabs>
          <w:tab w:val="left" w:pos="0"/>
        </w:tabs>
        <w:spacing w:after="0"/>
        <w:ind w:left="0" w:firstLine="709"/>
        <w:jc w:val="both"/>
        <w:outlineLvl w:val="0"/>
        <w:rPr>
          <w:sz w:val="24"/>
          <w:szCs w:val="24"/>
        </w:rPr>
      </w:pPr>
      <w:r w:rsidRPr="00CE0FC6">
        <w:rPr>
          <w:sz w:val="24"/>
          <w:szCs w:val="24"/>
          <w:lang w:val="ru-RU"/>
        </w:rPr>
        <w:t>5</w:t>
      </w:r>
      <w:r w:rsidR="00283741" w:rsidRPr="00CE0FC6">
        <w:rPr>
          <w:sz w:val="24"/>
          <w:szCs w:val="24"/>
          <w:lang w:val="ru-RU"/>
        </w:rPr>
        <w:t xml:space="preserve">.5. </w:t>
      </w:r>
      <w:r w:rsidR="00001D0D" w:rsidRPr="00CE0FC6">
        <w:rPr>
          <w:sz w:val="24"/>
          <w:szCs w:val="24"/>
        </w:rPr>
        <w:t xml:space="preserve">Сумма задатка должна поступить на расчетный счет </w:t>
      </w:r>
      <w:r w:rsidR="003F6FC8" w:rsidRPr="00CE0FC6">
        <w:rPr>
          <w:sz w:val="24"/>
          <w:szCs w:val="24"/>
          <w:lang w:val="ru-RU"/>
        </w:rPr>
        <w:t>Претендента (</w:t>
      </w:r>
      <w:r w:rsidR="001B608E" w:rsidRPr="00CE0FC6">
        <w:rPr>
          <w:sz w:val="24"/>
          <w:szCs w:val="24"/>
          <w:lang w:val="ru-RU"/>
        </w:rPr>
        <w:t>з</w:t>
      </w:r>
      <w:r w:rsidR="00001D0D" w:rsidRPr="00CE0FC6">
        <w:rPr>
          <w:sz w:val="24"/>
          <w:szCs w:val="24"/>
          <w:lang w:val="ru-RU"/>
        </w:rPr>
        <w:t>аявителя</w:t>
      </w:r>
      <w:r w:rsidR="003F6FC8" w:rsidRPr="00CE0FC6">
        <w:rPr>
          <w:sz w:val="24"/>
          <w:szCs w:val="24"/>
          <w:lang w:val="ru-RU"/>
        </w:rPr>
        <w:t>)</w:t>
      </w:r>
      <w:r w:rsidR="00001D0D" w:rsidRPr="00CE0FC6">
        <w:rPr>
          <w:sz w:val="24"/>
          <w:szCs w:val="24"/>
        </w:rPr>
        <w:t xml:space="preserve"> до даты и времени окончания приема заявок на участие в аукционе.</w:t>
      </w:r>
    </w:p>
    <w:p w:rsidR="00001D0D" w:rsidRPr="00CE0FC6" w:rsidRDefault="008E4DFD" w:rsidP="00B42FE8">
      <w:pPr>
        <w:tabs>
          <w:tab w:val="left" w:pos="540"/>
        </w:tabs>
        <w:snapToGrid w:val="0"/>
        <w:spacing w:after="0"/>
        <w:ind w:firstLine="709"/>
        <w:jc w:val="both"/>
        <w:outlineLvl w:val="0"/>
        <w:rPr>
          <w:rFonts w:ascii="Times New Roman" w:hAnsi="Times New Roman" w:cs="Times New Roman"/>
          <w:sz w:val="24"/>
          <w:szCs w:val="24"/>
        </w:rPr>
      </w:pPr>
      <w:r w:rsidRPr="00CE0FC6">
        <w:rPr>
          <w:rFonts w:ascii="Times New Roman" w:hAnsi="Times New Roman" w:cs="Times New Roman"/>
          <w:sz w:val="24"/>
          <w:szCs w:val="24"/>
        </w:rPr>
        <w:t>5</w:t>
      </w:r>
      <w:r w:rsidR="00B42FE8" w:rsidRPr="00CE0FC6">
        <w:rPr>
          <w:rFonts w:ascii="Times New Roman" w:hAnsi="Times New Roman" w:cs="Times New Roman"/>
          <w:sz w:val="24"/>
          <w:szCs w:val="24"/>
        </w:rPr>
        <w:t>.</w:t>
      </w:r>
      <w:r w:rsidR="00283741" w:rsidRPr="00CE0FC6">
        <w:rPr>
          <w:rFonts w:ascii="Times New Roman" w:hAnsi="Times New Roman" w:cs="Times New Roman"/>
          <w:sz w:val="24"/>
          <w:szCs w:val="24"/>
        </w:rPr>
        <w:t>6</w:t>
      </w:r>
      <w:r w:rsidR="00B42FE8" w:rsidRPr="00CE0FC6">
        <w:rPr>
          <w:rFonts w:ascii="Times New Roman" w:hAnsi="Times New Roman" w:cs="Times New Roman"/>
          <w:sz w:val="24"/>
          <w:szCs w:val="24"/>
        </w:rPr>
        <w:t xml:space="preserve">. </w:t>
      </w:r>
      <w:r w:rsidR="00001D0D" w:rsidRPr="00CE0FC6">
        <w:rPr>
          <w:rFonts w:ascii="Times New Roman" w:hAnsi="Times New Roman" w:cs="Times New Roman"/>
          <w:sz w:val="24"/>
          <w:szCs w:val="24"/>
        </w:rPr>
        <w:t>Платеж по перечислению задатка для участия в аукционе и порядок возврата задатка осуществляются в соответствии с Регламентом АО «Единая электронная торговая площадка».</w:t>
      </w:r>
    </w:p>
    <w:p w:rsidR="00932EA4" w:rsidRPr="00CE0FC6" w:rsidRDefault="008E4DFD" w:rsidP="00932EA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5</w:t>
      </w:r>
      <w:r w:rsidR="00932EA4" w:rsidRPr="00CE0FC6">
        <w:rPr>
          <w:rFonts w:ascii="Times New Roman" w:eastAsia="Times New Roman" w:hAnsi="Times New Roman" w:cs="Times New Roman"/>
          <w:color w:val="000000"/>
          <w:sz w:val="24"/>
          <w:szCs w:val="24"/>
          <w:lang w:eastAsia="ru-RU"/>
        </w:rPr>
        <w:t>.</w:t>
      </w:r>
      <w:r w:rsidR="00283741" w:rsidRPr="00CE0FC6">
        <w:rPr>
          <w:rFonts w:ascii="Times New Roman" w:eastAsia="Times New Roman" w:hAnsi="Times New Roman" w:cs="Times New Roman"/>
          <w:color w:val="000000"/>
          <w:sz w:val="24"/>
          <w:szCs w:val="24"/>
          <w:lang w:eastAsia="ru-RU"/>
        </w:rPr>
        <w:t>7</w:t>
      </w:r>
      <w:r w:rsidR="00932EA4" w:rsidRPr="00CE0FC6">
        <w:rPr>
          <w:rFonts w:ascii="Times New Roman" w:eastAsia="Times New Roman" w:hAnsi="Times New Roman" w:cs="Times New Roman"/>
          <w:color w:val="000000"/>
          <w:sz w:val="24"/>
          <w:szCs w:val="24"/>
          <w:lang w:eastAsia="ru-RU"/>
        </w:rPr>
        <w:t>. Подтверждением внесения задатка в установленные сроки на расчетный счет</w:t>
      </w:r>
      <w:r w:rsidR="00E80581" w:rsidRPr="00CE0FC6">
        <w:rPr>
          <w:rFonts w:ascii="Times New Roman" w:eastAsia="Times New Roman" w:hAnsi="Times New Roman" w:cs="Times New Roman"/>
          <w:color w:val="000000"/>
          <w:sz w:val="24"/>
          <w:szCs w:val="24"/>
          <w:lang w:eastAsia="ru-RU"/>
        </w:rPr>
        <w:t xml:space="preserve"> оператора электронной площадки</w:t>
      </w:r>
      <w:r w:rsidR="00932EA4" w:rsidRPr="00CE0FC6">
        <w:rPr>
          <w:rFonts w:ascii="Times New Roman" w:eastAsia="Times New Roman" w:hAnsi="Times New Roman" w:cs="Times New Roman"/>
          <w:color w:val="000000"/>
          <w:sz w:val="24"/>
          <w:szCs w:val="24"/>
          <w:lang w:eastAsia="ru-RU"/>
        </w:rPr>
        <w:t xml:space="preserve">  является выписка со счет</w:t>
      </w:r>
      <w:r w:rsidR="003F6FC8" w:rsidRPr="00CE0FC6">
        <w:rPr>
          <w:rFonts w:ascii="Times New Roman" w:eastAsia="Times New Roman" w:hAnsi="Times New Roman" w:cs="Times New Roman"/>
          <w:color w:val="000000"/>
          <w:sz w:val="24"/>
          <w:szCs w:val="24"/>
          <w:lang w:eastAsia="ru-RU"/>
        </w:rPr>
        <w:t>а</w:t>
      </w:r>
      <w:r w:rsidR="00E80581" w:rsidRPr="00CE0FC6">
        <w:rPr>
          <w:rFonts w:ascii="Times New Roman" w:eastAsia="Times New Roman" w:hAnsi="Times New Roman" w:cs="Times New Roman"/>
          <w:color w:val="000000"/>
          <w:sz w:val="24"/>
          <w:szCs w:val="24"/>
          <w:lang w:eastAsia="ru-RU"/>
        </w:rPr>
        <w:t xml:space="preserve"> </w:t>
      </w:r>
      <w:r w:rsidR="006D0DA0" w:rsidRPr="00CE0FC6">
        <w:rPr>
          <w:rFonts w:ascii="Times New Roman" w:eastAsia="Times New Roman" w:hAnsi="Times New Roman" w:cs="Times New Roman"/>
          <w:color w:val="000000"/>
          <w:sz w:val="24"/>
          <w:szCs w:val="24"/>
          <w:lang w:eastAsia="ru-RU"/>
        </w:rPr>
        <w:t>Претендент</w:t>
      </w:r>
      <w:r w:rsidR="003F6FC8" w:rsidRPr="00CE0FC6">
        <w:rPr>
          <w:rFonts w:ascii="Times New Roman" w:eastAsia="Times New Roman" w:hAnsi="Times New Roman" w:cs="Times New Roman"/>
          <w:color w:val="000000"/>
          <w:sz w:val="24"/>
          <w:szCs w:val="24"/>
          <w:lang w:eastAsia="ru-RU"/>
        </w:rPr>
        <w:t>а</w:t>
      </w:r>
      <w:r w:rsidR="00E3760E" w:rsidRPr="00CE0FC6">
        <w:rPr>
          <w:rFonts w:ascii="Times New Roman" w:eastAsia="Times New Roman" w:hAnsi="Times New Roman" w:cs="Times New Roman"/>
          <w:color w:val="000000"/>
          <w:sz w:val="24"/>
          <w:szCs w:val="24"/>
          <w:lang w:eastAsia="ru-RU"/>
        </w:rPr>
        <w:t xml:space="preserve"> (</w:t>
      </w:r>
      <w:r w:rsidR="001B608E" w:rsidRPr="00CE0FC6">
        <w:rPr>
          <w:rFonts w:ascii="Times New Roman" w:eastAsia="Times New Roman" w:hAnsi="Times New Roman" w:cs="Times New Roman"/>
          <w:color w:val="000000"/>
          <w:sz w:val="24"/>
          <w:szCs w:val="24"/>
          <w:lang w:eastAsia="ru-RU"/>
        </w:rPr>
        <w:t>з</w:t>
      </w:r>
      <w:r w:rsidR="00E3760E" w:rsidRPr="00CE0FC6">
        <w:rPr>
          <w:rFonts w:ascii="Times New Roman" w:eastAsia="Times New Roman" w:hAnsi="Times New Roman" w:cs="Times New Roman"/>
          <w:color w:val="000000"/>
          <w:sz w:val="24"/>
          <w:szCs w:val="24"/>
          <w:lang w:eastAsia="ru-RU"/>
        </w:rPr>
        <w:t>аявителя)</w:t>
      </w:r>
      <w:r w:rsidR="00932EA4" w:rsidRPr="00CE0FC6">
        <w:rPr>
          <w:rFonts w:ascii="Times New Roman" w:eastAsia="Times New Roman" w:hAnsi="Times New Roman" w:cs="Times New Roman"/>
          <w:color w:val="000000"/>
          <w:sz w:val="24"/>
          <w:szCs w:val="24"/>
          <w:lang w:eastAsia="ru-RU"/>
        </w:rPr>
        <w:t xml:space="preserve">. </w:t>
      </w:r>
    </w:p>
    <w:p w:rsidR="003F6FC8" w:rsidRPr="00CE0FC6" w:rsidRDefault="003F6FC8" w:rsidP="00E3760E">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Реквизиты счета для перечисления задатка:</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получателя:      АО «Единая электронная торговая площадка»</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банка: Филиал «Центральный» Банка ВТБ (ПАО) в г. Москве</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Расчетный счет: 40702810510050001273</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Корреспондентский счет: 30101810145250000411</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БИК: 044525411</w:t>
      </w:r>
      <w:r w:rsidR="00C432BA" w:rsidRPr="006D0E3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ИНН: 7707704692</w:t>
      </w:r>
      <w:r w:rsidR="00C432BA" w:rsidRPr="006D0E3A">
        <w:rPr>
          <w:rFonts w:ascii="Times New Roman" w:hAnsi="Times New Roman" w:cs="Times New Roman"/>
          <w:sz w:val="24"/>
          <w:szCs w:val="24"/>
        </w:rPr>
        <w:t>;</w:t>
      </w:r>
    </w:p>
    <w:p w:rsidR="003F6FC8" w:rsidRPr="006D0E3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КПП: 772501001</w:t>
      </w:r>
      <w:r w:rsidR="006D0E3A">
        <w:rPr>
          <w:rFonts w:ascii="Times New Roman" w:hAnsi="Times New Roman" w:cs="Times New Roman"/>
          <w:sz w:val="24"/>
          <w:szCs w:val="24"/>
        </w:rPr>
        <w:t>.</w:t>
      </w:r>
    </w:p>
    <w:p w:rsidR="00932EA4" w:rsidRPr="00CE0FC6" w:rsidRDefault="00082277" w:rsidP="000663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5</w:t>
      </w:r>
      <w:r w:rsidR="00932EA4" w:rsidRPr="00CE0FC6">
        <w:rPr>
          <w:rFonts w:ascii="Times New Roman" w:eastAsia="Times New Roman" w:hAnsi="Times New Roman" w:cs="Times New Roman"/>
          <w:color w:val="000000"/>
          <w:sz w:val="24"/>
          <w:szCs w:val="24"/>
          <w:lang w:eastAsia="ru-RU"/>
        </w:rPr>
        <w:t>.</w:t>
      </w:r>
      <w:r w:rsidR="00283741" w:rsidRPr="00CE0FC6">
        <w:rPr>
          <w:rFonts w:ascii="Times New Roman" w:eastAsia="Times New Roman" w:hAnsi="Times New Roman" w:cs="Times New Roman"/>
          <w:color w:val="000000"/>
          <w:sz w:val="24"/>
          <w:szCs w:val="24"/>
          <w:lang w:eastAsia="ru-RU"/>
        </w:rPr>
        <w:t>8</w:t>
      </w:r>
      <w:r w:rsidR="00932EA4" w:rsidRPr="00CE0FC6">
        <w:rPr>
          <w:rFonts w:ascii="Times New Roman" w:eastAsia="Times New Roman" w:hAnsi="Times New Roman" w:cs="Times New Roman"/>
          <w:color w:val="000000"/>
          <w:sz w:val="24"/>
          <w:szCs w:val="24"/>
          <w:lang w:eastAsia="ru-RU"/>
        </w:rPr>
        <w:t xml:space="preserve">. В случае </w:t>
      </w:r>
      <w:proofErr w:type="spellStart"/>
      <w:r w:rsidR="00932EA4" w:rsidRPr="00CE0FC6">
        <w:rPr>
          <w:rFonts w:ascii="Times New Roman" w:eastAsia="Times New Roman" w:hAnsi="Times New Roman" w:cs="Times New Roman"/>
          <w:color w:val="000000"/>
          <w:sz w:val="24"/>
          <w:szCs w:val="24"/>
          <w:lang w:eastAsia="ru-RU"/>
        </w:rPr>
        <w:t>непоступления</w:t>
      </w:r>
      <w:proofErr w:type="spellEnd"/>
      <w:r w:rsidR="00932EA4" w:rsidRPr="00CE0FC6">
        <w:rPr>
          <w:rFonts w:ascii="Times New Roman" w:eastAsia="Times New Roman" w:hAnsi="Times New Roman" w:cs="Times New Roman"/>
          <w:color w:val="000000"/>
          <w:sz w:val="24"/>
          <w:szCs w:val="24"/>
          <w:lang w:eastAsia="ru-RU"/>
        </w:rPr>
        <w:t xml:space="preserve"> задатка на </w:t>
      </w:r>
      <w:r w:rsidR="003F6FC8" w:rsidRPr="00CE0FC6">
        <w:rPr>
          <w:rFonts w:ascii="Times New Roman" w:eastAsia="Times New Roman" w:hAnsi="Times New Roman" w:cs="Times New Roman"/>
          <w:color w:val="000000"/>
          <w:sz w:val="24"/>
          <w:szCs w:val="24"/>
          <w:lang w:eastAsia="ru-RU"/>
        </w:rPr>
        <w:t xml:space="preserve">расчетный счет оператора электронной площадки </w:t>
      </w:r>
      <w:r w:rsidR="00932EA4" w:rsidRPr="00CE0FC6">
        <w:rPr>
          <w:rFonts w:ascii="Times New Roman" w:eastAsia="Times New Roman" w:hAnsi="Times New Roman" w:cs="Times New Roman"/>
          <w:color w:val="000000"/>
          <w:sz w:val="24"/>
          <w:szCs w:val="24"/>
          <w:lang w:eastAsia="ru-RU"/>
        </w:rPr>
        <w:t>в</w:t>
      </w:r>
      <w:r w:rsidR="003F6FC8" w:rsidRPr="00CE0FC6">
        <w:rPr>
          <w:rFonts w:ascii="Times New Roman" w:eastAsia="Times New Roman" w:hAnsi="Times New Roman" w:cs="Times New Roman"/>
          <w:color w:val="000000"/>
          <w:sz w:val="24"/>
          <w:szCs w:val="24"/>
          <w:lang w:eastAsia="ru-RU"/>
        </w:rPr>
        <w:t xml:space="preserve"> установленный аукционной документацией срок</w:t>
      </w:r>
      <w:r w:rsidR="00932EA4" w:rsidRPr="00CE0FC6">
        <w:rPr>
          <w:rFonts w:ascii="Times New Roman" w:eastAsia="Times New Roman" w:hAnsi="Times New Roman" w:cs="Times New Roman"/>
          <w:color w:val="000000"/>
          <w:sz w:val="24"/>
          <w:szCs w:val="24"/>
          <w:lang w:eastAsia="ru-RU"/>
        </w:rPr>
        <w:t xml:space="preserve"> обязательства Заявителя по внесению задатка считаются неисполненными. </w:t>
      </w:r>
    </w:p>
    <w:p w:rsidR="00932EA4" w:rsidRPr="00CE0FC6" w:rsidRDefault="00082277" w:rsidP="00066336">
      <w:pPr>
        <w:suppressAutoHyphens/>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5</w:t>
      </w:r>
      <w:r w:rsidR="00932EA4" w:rsidRPr="00CE0FC6">
        <w:rPr>
          <w:rFonts w:ascii="Times New Roman" w:eastAsia="Times New Roman" w:hAnsi="Times New Roman" w:cs="Times New Roman"/>
          <w:sz w:val="24"/>
          <w:szCs w:val="24"/>
          <w:lang w:eastAsia="ar-SA"/>
        </w:rPr>
        <w:t>.</w:t>
      </w:r>
      <w:r w:rsidR="00283741" w:rsidRPr="00CE0FC6">
        <w:rPr>
          <w:rFonts w:ascii="Times New Roman" w:eastAsia="Times New Roman" w:hAnsi="Times New Roman" w:cs="Times New Roman"/>
          <w:sz w:val="24"/>
          <w:szCs w:val="24"/>
          <w:lang w:eastAsia="ar-SA"/>
        </w:rPr>
        <w:t>9</w:t>
      </w:r>
      <w:r w:rsidR="00932EA4" w:rsidRPr="00CE0FC6">
        <w:rPr>
          <w:rFonts w:ascii="Times New Roman" w:eastAsia="Times New Roman" w:hAnsi="Times New Roman" w:cs="Times New Roman"/>
          <w:sz w:val="24"/>
          <w:szCs w:val="24"/>
          <w:lang w:eastAsia="ar-SA"/>
        </w:rPr>
        <w:t xml:space="preserve">. Заявка на участие в аукционе, поданная </w:t>
      </w:r>
      <w:r w:rsidR="003F6FC8"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 xml:space="preserve">аявителем в соответствии с требованиями документации об аукционе, считается заключенным в письменной форме соглашением о задатке между организатором аукциона и </w:t>
      </w:r>
      <w:r w:rsidR="00E3760E"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аявителем, т</w:t>
      </w:r>
      <w:r w:rsidR="001516D4">
        <w:rPr>
          <w:rFonts w:ascii="Times New Roman" w:eastAsia="Times New Roman" w:hAnsi="Times New Roman" w:cs="Times New Roman"/>
          <w:sz w:val="24"/>
          <w:szCs w:val="24"/>
          <w:lang w:eastAsia="ar-SA"/>
        </w:rPr>
        <w:t xml:space="preserve">о </w:t>
      </w:r>
      <w:r w:rsidR="00932EA4" w:rsidRPr="00CE0FC6">
        <w:rPr>
          <w:rFonts w:ascii="Times New Roman" w:eastAsia="Times New Roman" w:hAnsi="Times New Roman" w:cs="Times New Roman"/>
          <w:sz w:val="24"/>
          <w:szCs w:val="24"/>
          <w:lang w:eastAsia="ar-SA"/>
        </w:rPr>
        <w:t>е</w:t>
      </w:r>
      <w:r w:rsidR="001516D4">
        <w:rPr>
          <w:rFonts w:ascii="Times New Roman" w:eastAsia="Times New Roman" w:hAnsi="Times New Roman" w:cs="Times New Roman"/>
          <w:sz w:val="24"/>
          <w:szCs w:val="24"/>
          <w:lang w:eastAsia="ar-SA"/>
        </w:rPr>
        <w:t>сть</w:t>
      </w:r>
      <w:r w:rsidR="00932EA4" w:rsidRPr="00CE0FC6">
        <w:rPr>
          <w:rFonts w:ascii="Times New Roman" w:eastAsia="Times New Roman" w:hAnsi="Times New Roman" w:cs="Times New Roman"/>
          <w:sz w:val="24"/>
          <w:szCs w:val="24"/>
          <w:lang w:eastAsia="ar-SA"/>
        </w:rPr>
        <w:t xml:space="preserve"> означает согласие </w:t>
      </w:r>
      <w:r w:rsidR="00E3760E"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аявителя на внесение задатка в порядке и на условиях, предусмотренных п</w:t>
      </w:r>
      <w:r w:rsidR="001516D4">
        <w:rPr>
          <w:rFonts w:ascii="Times New Roman" w:eastAsia="Times New Roman" w:hAnsi="Times New Roman" w:cs="Times New Roman"/>
          <w:sz w:val="24"/>
          <w:szCs w:val="24"/>
          <w:lang w:eastAsia="ar-SA"/>
        </w:rPr>
        <w:t>унктом</w:t>
      </w:r>
      <w:r w:rsidR="00932EA4" w:rsidRPr="00CE0FC6">
        <w:rPr>
          <w:rFonts w:ascii="Times New Roman" w:eastAsia="Times New Roman" w:hAnsi="Times New Roman" w:cs="Times New Roman"/>
          <w:sz w:val="24"/>
          <w:szCs w:val="24"/>
          <w:lang w:eastAsia="ar-SA"/>
        </w:rPr>
        <w:t xml:space="preserve"> 4 настоящей документации об аукционе.</w:t>
      </w:r>
    </w:p>
    <w:p w:rsidR="00283741" w:rsidRDefault="00082277" w:rsidP="00066336">
      <w:pPr>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ar-SA"/>
        </w:rPr>
        <w:t>5</w:t>
      </w:r>
      <w:r w:rsidR="00DD2901" w:rsidRPr="00CE0FC6">
        <w:rPr>
          <w:rFonts w:ascii="Times New Roman" w:eastAsia="Times New Roman" w:hAnsi="Times New Roman" w:cs="Times New Roman"/>
          <w:sz w:val="24"/>
          <w:szCs w:val="24"/>
          <w:lang w:eastAsia="ar-SA"/>
        </w:rPr>
        <w:t>.1</w:t>
      </w:r>
      <w:r w:rsidR="008E4DFD" w:rsidRPr="00CE0FC6">
        <w:rPr>
          <w:rFonts w:ascii="Times New Roman" w:eastAsia="Times New Roman" w:hAnsi="Times New Roman" w:cs="Times New Roman"/>
          <w:sz w:val="24"/>
          <w:szCs w:val="24"/>
          <w:lang w:eastAsia="ar-SA"/>
        </w:rPr>
        <w:t>0</w:t>
      </w:r>
      <w:r w:rsidR="00DD2901"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 xml:space="preserve">Задаток после подписания </w:t>
      </w:r>
      <w:r w:rsidR="001B608E" w:rsidRPr="00CE0FC6">
        <w:rPr>
          <w:rFonts w:ascii="Times New Roman" w:eastAsia="Times New Roman" w:hAnsi="Times New Roman" w:cs="Times New Roman"/>
          <w:sz w:val="24"/>
          <w:szCs w:val="24"/>
          <w:lang w:eastAsia="ar-SA"/>
        </w:rPr>
        <w:t xml:space="preserve">сторонами </w:t>
      </w:r>
      <w:r w:rsidR="00283741" w:rsidRPr="00CE0FC6">
        <w:rPr>
          <w:rFonts w:ascii="Times New Roman" w:eastAsia="Times New Roman" w:hAnsi="Times New Roman" w:cs="Times New Roman"/>
          <w:sz w:val="24"/>
          <w:szCs w:val="24"/>
          <w:lang w:eastAsia="ar-SA"/>
        </w:rPr>
        <w:t>д</w:t>
      </w:r>
      <w:r w:rsidR="00932EA4" w:rsidRPr="00CE0FC6">
        <w:rPr>
          <w:rFonts w:ascii="Times New Roman" w:eastAsia="Times New Roman" w:hAnsi="Times New Roman" w:cs="Times New Roman"/>
          <w:sz w:val="24"/>
          <w:szCs w:val="24"/>
          <w:lang w:eastAsia="ar-SA"/>
        </w:rPr>
        <w:t>оговора</w:t>
      </w:r>
      <w:r w:rsidR="00283741" w:rsidRPr="00CE0FC6">
        <w:rPr>
          <w:rFonts w:ascii="Times New Roman" w:eastAsia="Times New Roman" w:hAnsi="Times New Roman" w:cs="Times New Roman"/>
          <w:sz w:val="24"/>
          <w:szCs w:val="24"/>
          <w:lang w:eastAsia="ar-SA"/>
        </w:rPr>
        <w:t xml:space="preserve"> аренды</w:t>
      </w:r>
      <w:r w:rsidR="00932EA4" w:rsidRPr="00CE0FC6">
        <w:rPr>
          <w:rFonts w:ascii="Times New Roman" w:eastAsia="Times New Roman" w:hAnsi="Times New Roman" w:cs="Times New Roman"/>
          <w:sz w:val="24"/>
          <w:szCs w:val="24"/>
          <w:lang w:eastAsia="ar-SA"/>
        </w:rPr>
        <w:t xml:space="preserve"> </w:t>
      </w:r>
      <w:r w:rsidR="00283741" w:rsidRPr="00CE0FC6">
        <w:rPr>
          <w:rFonts w:ascii="Times New Roman" w:eastAsia="Times New Roman" w:hAnsi="Times New Roman" w:cs="Times New Roman"/>
          <w:sz w:val="24"/>
          <w:szCs w:val="24"/>
          <w:lang w:eastAsia="ru-RU"/>
        </w:rPr>
        <w:t>засчитывается в счет арендной платы за последний месяц, предшествующий истечению срока действия договора аренды, указанного в пункте 2.1 договора аренды.</w:t>
      </w:r>
    </w:p>
    <w:p w:rsidR="00D65CBC" w:rsidRPr="00D65CBC" w:rsidRDefault="00D65CBC" w:rsidP="00D65CBC">
      <w:pPr>
        <w:spacing w:after="0" w:line="240" w:lineRule="auto"/>
        <w:ind w:firstLine="709"/>
        <w:jc w:val="both"/>
        <w:rPr>
          <w:rFonts w:ascii="Times New Roman" w:hAnsi="Times New Roman" w:cs="Times New Roman"/>
          <w:sz w:val="24"/>
          <w:szCs w:val="24"/>
        </w:rPr>
      </w:pPr>
      <w:r w:rsidRPr="00D65CBC">
        <w:rPr>
          <w:rFonts w:ascii="Times New Roman" w:hAnsi="Times New Roman" w:cs="Times New Roman"/>
          <w:sz w:val="24"/>
          <w:szCs w:val="24"/>
        </w:rPr>
        <w:t xml:space="preserve">В случае досрочного расторжения договора аренды,  при отсутствии на дату расторжения договора аренды у </w:t>
      </w:r>
      <w:r>
        <w:rPr>
          <w:rFonts w:ascii="Times New Roman" w:hAnsi="Times New Roman" w:cs="Times New Roman"/>
          <w:sz w:val="24"/>
          <w:szCs w:val="24"/>
        </w:rPr>
        <w:t>а</w:t>
      </w:r>
      <w:r w:rsidRPr="00D65CBC">
        <w:rPr>
          <w:rFonts w:ascii="Times New Roman" w:hAnsi="Times New Roman" w:cs="Times New Roman"/>
          <w:sz w:val="24"/>
          <w:szCs w:val="24"/>
        </w:rPr>
        <w:t xml:space="preserve">рендатора задолженности по арендной плате, </w:t>
      </w:r>
      <w:r w:rsidRPr="00D65CBC">
        <w:rPr>
          <w:rFonts w:ascii="Times New Roman" w:hAnsi="Times New Roman" w:cs="Times New Roman"/>
          <w:sz w:val="24"/>
          <w:szCs w:val="24"/>
        </w:rPr>
        <w:lastRenderedPageBreak/>
        <w:t xml:space="preserve">начисленным неустойкам (штрафам, пеням) и иным обязательным платежам, возникающим в период действия договора аренды, сумма задатка возвращается </w:t>
      </w:r>
      <w:r>
        <w:rPr>
          <w:rFonts w:ascii="Times New Roman" w:hAnsi="Times New Roman" w:cs="Times New Roman"/>
          <w:sz w:val="24"/>
          <w:szCs w:val="24"/>
        </w:rPr>
        <w:t>а</w:t>
      </w:r>
      <w:r w:rsidRPr="00D65CBC">
        <w:rPr>
          <w:rFonts w:ascii="Times New Roman" w:hAnsi="Times New Roman" w:cs="Times New Roman"/>
          <w:sz w:val="24"/>
          <w:szCs w:val="24"/>
        </w:rPr>
        <w:t>рендатору на основании его заявления.</w:t>
      </w:r>
    </w:p>
    <w:p w:rsidR="00D65CBC" w:rsidRPr="00CE0FC6" w:rsidRDefault="00D65CBC" w:rsidP="00066336">
      <w:pPr>
        <w:spacing w:after="0" w:line="240" w:lineRule="auto"/>
        <w:ind w:firstLine="709"/>
        <w:jc w:val="both"/>
        <w:rPr>
          <w:rFonts w:ascii="Times New Roman" w:eastAsia="Times New Roman" w:hAnsi="Times New Roman" w:cs="Times New Roman"/>
          <w:sz w:val="24"/>
          <w:szCs w:val="24"/>
          <w:lang w:eastAsia="ru-RU"/>
        </w:rPr>
      </w:pPr>
    </w:p>
    <w:p w:rsidR="001F53F5" w:rsidRPr="00CE0FC6" w:rsidRDefault="000D1D5B" w:rsidP="00393583">
      <w:pPr>
        <w:pStyle w:val="ConsPlusNormal"/>
        <w:ind w:firstLine="709"/>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6</w:t>
      </w:r>
      <w:r w:rsidR="00C93D0E" w:rsidRPr="00CE0FC6">
        <w:rPr>
          <w:rFonts w:ascii="Times New Roman" w:hAnsi="Times New Roman" w:cs="Times New Roman"/>
          <w:sz w:val="24"/>
          <w:szCs w:val="24"/>
          <w:u w:val="single"/>
        </w:rPr>
        <w:t>. Порядок рассмотрения заявок на участие в аукционе</w:t>
      </w:r>
      <w:r w:rsidR="001F53F5" w:rsidRPr="00CE0FC6">
        <w:rPr>
          <w:rFonts w:ascii="Times New Roman" w:hAnsi="Times New Roman" w:cs="Times New Roman"/>
          <w:sz w:val="24"/>
          <w:szCs w:val="24"/>
          <w:u w:val="single"/>
        </w:rPr>
        <w:t xml:space="preserve"> </w:t>
      </w:r>
    </w:p>
    <w:p w:rsidR="00C93D0E" w:rsidRPr="00CE0FC6" w:rsidRDefault="001F53F5" w:rsidP="00393583">
      <w:pPr>
        <w:pStyle w:val="ConsPlusNormal"/>
        <w:ind w:firstLine="709"/>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Условия допуска к участию в аукционе</w:t>
      </w:r>
    </w:p>
    <w:p w:rsidR="00CA77C9" w:rsidRPr="00CE0FC6" w:rsidRDefault="00CA77C9" w:rsidP="00393583">
      <w:pPr>
        <w:tabs>
          <w:tab w:val="left" w:pos="1134"/>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hyperlink w:anchor="P84">
        <w:r w:rsidR="00AB7B13" w:rsidRPr="00CE0FC6">
          <w:rPr>
            <w:rFonts w:ascii="Times New Roman" w:hAnsi="Times New Roman" w:cs="Times New Roman"/>
            <w:color w:val="0000FF"/>
            <w:sz w:val="24"/>
            <w:szCs w:val="24"/>
          </w:rPr>
          <w:t>пунктом 2</w:t>
        </w:r>
      </w:hyperlink>
      <w:r w:rsidR="00AB7B13" w:rsidRPr="00CE0FC6">
        <w:rPr>
          <w:rFonts w:ascii="Times New Roman" w:hAnsi="Times New Roman" w:cs="Times New Roman"/>
          <w:color w:val="0000FF"/>
          <w:sz w:val="24"/>
          <w:szCs w:val="24"/>
        </w:rPr>
        <w:t>.2</w:t>
      </w:r>
      <w:r w:rsidR="00AB7B13" w:rsidRPr="00CE0FC6">
        <w:rPr>
          <w:rFonts w:ascii="Times New Roman" w:hAnsi="Times New Roman" w:cs="Times New Roman"/>
          <w:sz w:val="24"/>
          <w:szCs w:val="24"/>
        </w:rPr>
        <w:t xml:space="preserve"> аукционной документации.</w:t>
      </w:r>
    </w:p>
    <w:p w:rsidR="00AB7B13" w:rsidRPr="00CE0FC6" w:rsidRDefault="00AB7B13"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Срок рассмотрения заявок на участие в </w:t>
      </w:r>
      <w:proofErr w:type="gramStart"/>
      <w:r w:rsidRPr="00CE0FC6">
        <w:rPr>
          <w:rFonts w:ascii="Times New Roman" w:hAnsi="Times New Roman" w:cs="Times New Roman"/>
          <w:sz w:val="24"/>
          <w:szCs w:val="24"/>
        </w:rPr>
        <w:t>аукционе</w:t>
      </w:r>
      <w:proofErr w:type="gramEnd"/>
      <w:r w:rsidRPr="00CE0FC6">
        <w:rPr>
          <w:rFonts w:ascii="Times New Roman" w:hAnsi="Times New Roman" w:cs="Times New Roman"/>
          <w:sz w:val="24"/>
          <w:szCs w:val="24"/>
        </w:rPr>
        <w:t xml:space="preserve"> не может превышать двух дней </w:t>
      </w:r>
      <w:r w:rsidR="002952BC">
        <w:rPr>
          <w:rFonts w:ascii="Times New Roman" w:hAnsi="Times New Roman" w:cs="Times New Roman"/>
          <w:sz w:val="24"/>
          <w:szCs w:val="24"/>
        </w:rPr>
        <w:t xml:space="preserve">                 </w:t>
      </w:r>
      <w:r w:rsidRPr="00CE0FC6">
        <w:rPr>
          <w:rFonts w:ascii="Times New Roman" w:hAnsi="Times New Roman" w:cs="Times New Roman"/>
          <w:sz w:val="24"/>
          <w:szCs w:val="24"/>
        </w:rPr>
        <w:t>с даты окончания срока подачи заявок.</w:t>
      </w:r>
    </w:p>
    <w:p w:rsidR="002952BC" w:rsidRPr="002952BC" w:rsidRDefault="000D1D5B" w:rsidP="00393583">
      <w:pPr>
        <w:pStyle w:val="ConsPlusNormal"/>
        <w:ind w:firstLine="709"/>
        <w:jc w:val="both"/>
        <w:rPr>
          <w:rFonts w:ascii="Times New Roman" w:hAnsi="Times New Roman" w:cs="Times New Roman"/>
          <w:sz w:val="24"/>
          <w:szCs w:val="24"/>
          <w:shd w:val="clear" w:color="auto" w:fill="C0C0C0"/>
        </w:rPr>
      </w:pPr>
      <w:r w:rsidRPr="005508D4">
        <w:rPr>
          <w:rFonts w:ascii="Times New Roman" w:hAnsi="Times New Roman" w:cs="Times New Roman"/>
          <w:sz w:val="24"/>
          <w:szCs w:val="24"/>
        </w:rPr>
        <w:t>6</w:t>
      </w:r>
      <w:r w:rsidR="00C93D0E" w:rsidRPr="005508D4">
        <w:rPr>
          <w:rFonts w:ascii="Times New Roman" w:hAnsi="Times New Roman" w:cs="Times New Roman"/>
          <w:sz w:val="24"/>
          <w:szCs w:val="24"/>
        </w:rPr>
        <w:t xml:space="preserve">.2. Участие в аукционе вправе принимать заявители, зарегистрированные </w:t>
      </w:r>
      <w:r w:rsidR="002952BC" w:rsidRPr="005508D4">
        <w:rPr>
          <w:rFonts w:ascii="Times New Roman" w:hAnsi="Times New Roman" w:cs="Times New Roman"/>
          <w:sz w:val="24"/>
          <w:szCs w:val="24"/>
        </w:rPr>
        <w:t xml:space="preserve">                           на электронной площадке, на которой проводится аукцион.</w:t>
      </w:r>
      <w:r w:rsidR="002952BC" w:rsidRPr="002952BC">
        <w:rPr>
          <w:rFonts w:ascii="Times New Roman" w:hAnsi="Times New Roman" w:cs="Times New Roman"/>
          <w:sz w:val="24"/>
          <w:szCs w:val="24"/>
          <w:shd w:val="clear" w:color="auto" w:fill="C0C0C0"/>
        </w:rPr>
        <w:t xml:space="preserve"> </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.3. </w:t>
      </w:r>
      <w:proofErr w:type="gramStart"/>
      <w:r w:rsidR="00AB7B13" w:rsidRPr="00CE0FC6">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.4. </w:t>
      </w:r>
      <w:r w:rsidR="00AB7B13" w:rsidRPr="00CE0FC6">
        <w:rPr>
          <w:rFonts w:ascii="Times New Roman" w:hAnsi="Times New Roman" w:cs="Times New Roman"/>
          <w:sz w:val="24"/>
          <w:szCs w:val="24"/>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w:t>
      </w:r>
      <w:proofErr w:type="gramStart"/>
      <w:r w:rsidR="001F53F5" w:rsidRPr="00CE0FC6">
        <w:rPr>
          <w:rFonts w:ascii="Times New Roman" w:hAnsi="Times New Roman" w:cs="Times New Roman"/>
          <w:sz w:val="24"/>
          <w:szCs w:val="24"/>
        </w:rPr>
        <w:t>.</w:t>
      </w:r>
      <w:proofErr w:type="gramEnd"/>
      <w:r w:rsidR="001F53F5"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 </w:t>
      </w:r>
      <w:proofErr w:type="gramStart"/>
      <w:r w:rsidR="00AB7B13" w:rsidRPr="00CE0FC6">
        <w:rPr>
          <w:rFonts w:ascii="Times New Roman" w:hAnsi="Times New Roman" w:cs="Times New Roman"/>
          <w:sz w:val="24"/>
          <w:szCs w:val="24"/>
        </w:rPr>
        <w:t>к</w:t>
      </w:r>
      <w:proofErr w:type="gramEnd"/>
      <w:r w:rsidR="00AB7B13" w:rsidRPr="00CE0FC6">
        <w:rPr>
          <w:rFonts w:ascii="Times New Roman" w:hAnsi="Times New Roman" w:cs="Times New Roman"/>
          <w:sz w:val="24"/>
          <w:szCs w:val="24"/>
        </w:rPr>
        <w:t>оторое оформляется протоколом рассмотрения заявок на участие в аукционе.</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Аукционная комиссия принимает решение об отклонении заявки на участие в аукционе в случаях:</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1) непредставления документов и (или) сведений, определенных </w:t>
      </w:r>
      <w:hyperlink w:anchor="P163">
        <w:r w:rsidRPr="00CE0FC6">
          <w:rPr>
            <w:rFonts w:ascii="Times New Roman" w:hAnsi="Times New Roman" w:cs="Times New Roman"/>
            <w:color w:val="0000FF"/>
            <w:sz w:val="24"/>
            <w:szCs w:val="24"/>
          </w:rPr>
          <w:t>пункт</w:t>
        </w:r>
      </w:hyperlink>
      <w:r w:rsidRPr="00CE0FC6">
        <w:rPr>
          <w:rFonts w:ascii="Times New Roman" w:hAnsi="Times New Roman" w:cs="Times New Roman"/>
          <w:color w:val="0000FF"/>
          <w:sz w:val="24"/>
          <w:szCs w:val="24"/>
        </w:rPr>
        <w:t>ом 3.1</w:t>
      </w:r>
      <w:r w:rsidRPr="00CE0FC6">
        <w:rPr>
          <w:rFonts w:ascii="Times New Roman" w:hAnsi="Times New Roman" w:cs="Times New Roman"/>
          <w:sz w:val="24"/>
          <w:szCs w:val="24"/>
        </w:rPr>
        <w:t xml:space="preserve"> настоящей аукционной документации, либо наличия в таких документах и (или) сведениях недостоверной информации;</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2) несоответствия требованиям, указанным в </w:t>
      </w:r>
      <w:hyperlink w:anchor="P84">
        <w:r w:rsidRPr="00CE0FC6">
          <w:rPr>
            <w:rFonts w:ascii="Times New Roman" w:hAnsi="Times New Roman" w:cs="Times New Roman"/>
            <w:color w:val="0000FF"/>
            <w:sz w:val="24"/>
            <w:szCs w:val="24"/>
          </w:rPr>
          <w:t xml:space="preserve">пункте </w:t>
        </w:r>
      </w:hyperlink>
      <w:r w:rsidRPr="00CE0FC6">
        <w:rPr>
          <w:rFonts w:ascii="Times New Roman" w:hAnsi="Times New Roman" w:cs="Times New Roman"/>
          <w:sz w:val="24"/>
          <w:szCs w:val="24"/>
        </w:rPr>
        <w:t xml:space="preserve"> 2.2 настоящей аукционной документации;</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 невнесения задатка;</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1F53F5" w:rsidRPr="00CE0FC6" w:rsidRDefault="001F53F5" w:rsidP="00393583">
      <w:pPr>
        <w:pStyle w:val="ConsPlusNormal"/>
        <w:ind w:firstLine="709"/>
        <w:jc w:val="both"/>
        <w:rPr>
          <w:rFonts w:ascii="Times New Roman" w:hAnsi="Times New Roman" w:cs="Times New Roman"/>
          <w:sz w:val="24"/>
          <w:szCs w:val="24"/>
        </w:rPr>
      </w:pPr>
      <w:proofErr w:type="gramStart"/>
      <w:r w:rsidRPr="00CE0FC6">
        <w:rPr>
          <w:rFonts w:ascii="Times New Roman" w:hAnsi="Times New Roman" w:cs="Times New Roman"/>
          <w:sz w:val="24"/>
          <w:szCs w:val="24"/>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22">
        <w:r w:rsidRPr="00CE0FC6">
          <w:rPr>
            <w:rFonts w:ascii="Times New Roman" w:hAnsi="Times New Roman" w:cs="Times New Roman"/>
            <w:color w:val="0000FF"/>
            <w:sz w:val="24"/>
            <w:szCs w:val="24"/>
          </w:rPr>
          <w:t>частями 3</w:t>
        </w:r>
      </w:hyperlink>
      <w:r w:rsidRPr="00CE0FC6">
        <w:rPr>
          <w:rFonts w:ascii="Times New Roman" w:hAnsi="Times New Roman" w:cs="Times New Roman"/>
          <w:sz w:val="24"/>
          <w:szCs w:val="24"/>
        </w:rPr>
        <w:t xml:space="preserve"> и </w:t>
      </w:r>
      <w:hyperlink r:id="rId23">
        <w:r w:rsidRPr="00CE0FC6">
          <w:rPr>
            <w:rFonts w:ascii="Times New Roman" w:hAnsi="Times New Roman" w:cs="Times New Roman"/>
            <w:color w:val="0000FF"/>
            <w:sz w:val="24"/>
            <w:szCs w:val="24"/>
          </w:rPr>
          <w:t>5 статьи 14</w:t>
        </w:r>
      </w:hyperlink>
      <w:r w:rsidRPr="00CE0FC6">
        <w:rPr>
          <w:rFonts w:ascii="Times New Roman" w:hAnsi="Times New Roman" w:cs="Times New Roman"/>
          <w:sz w:val="24"/>
          <w:szCs w:val="24"/>
        </w:rPr>
        <w:t xml:space="preserve"> Закона № 209-ФЗ, в случае проведения аукциона, участниками которого могут являться только субъекты малого и</w:t>
      </w:r>
      <w:proofErr w:type="gramEnd"/>
      <w:r w:rsidRPr="00CE0FC6">
        <w:rPr>
          <w:rFonts w:ascii="Times New Roman" w:hAnsi="Times New Roman" w:cs="Times New Roman"/>
          <w:sz w:val="24"/>
          <w:szCs w:val="24"/>
        </w:rPr>
        <w:t xml:space="preserve">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w:t>
      </w:r>
      <w:hyperlink r:id="rId24">
        <w:r w:rsidRPr="00CE0FC6">
          <w:rPr>
            <w:rFonts w:ascii="Times New Roman" w:hAnsi="Times New Roman" w:cs="Times New Roman"/>
            <w:color w:val="0000FF"/>
            <w:sz w:val="24"/>
            <w:szCs w:val="24"/>
          </w:rPr>
          <w:t>Законом</w:t>
        </w:r>
      </w:hyperlink>
      <w:r w:rsidRPr="00CE0FC6">
        <w:rPr>
          <w:rFonts w:ascii="Times New Roman" w:hAnsi="Times New Roman" w:cs="Times New Roman"/>
          <w:sz w:val="24"/>
          <w:szCs w:val="24"/>
        </w:rPr>
        <w:t xml:space="preserve"> № 209-ФЗ;</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 наличия решения о приостановлении деятельности заявителя в порядке, предусмотренном </w:t>
      </w:r>
      <w:hyperlink r:id="rId25">
        <w:r w:rsidRPr="00CE0FC6">
          <w:rPr>
            <w:rFonts w:ascii="Times New Roman" w:hAnsi="Times New Roman" w:cs="Times New Roman"/>
            <w:color w:val="0000FF"/>
            <w:sz w:val="24"/>
            <w:szCs w:val="24"/>
          </w:rPr>
          <w:t>Кодексом</w:t>
        </w:r>
      </w:hyperlink>
      <w:r w:rsidRPr="00CE0FC6">
        <w:rPr>
          <w:rFonts w:ascii="Times New Roman" w:hAnsi="Times New Roman" w:cs="Times New Roman"/>
          <w:sz w:val="24"/>
          <w:szCs w:val="24"/>
        </w:rPr>
        <w:t xml:space="preserve"> Российской Федерации об административных правонарушениях, на момент подачи заявки на участие в </w:t>
      </w:r>
      <w:r w:rsidR="00C643D0" w:rsidRPr="00CE0FC6">
        <w:rPr>
          <w:rFonts w:ascii="Times New Roman" w:hAnsi="Times New Roman" w:cs="Times New Roman"/>
          <w:sz w:val="24"/>
          <w:szCs w:val="24"/>
        </w:rPr>
        <w:t>аукционе</w:t>
      </w:r>
      <w:r w:rsidRPr="00CE0FC6">
        <w:rPr>
          <w:rFonts w:ascii="Times New Roman" w:hAnsi="Times New Roman" w:cs="Times New Roman"/>
          <w:sz w:val="24"/>
          <w:szCs w:val="24"/>
        </w:rPr>
        <w:t>.</w:t>
      </w:r>
    </w:p>
    <w:p w:rsidR="001F53F5" w:rsidRPr="00CE0FC6" w:rsidRDefault="000D1D5B" w:rsidP="00393583">
      <w:pPr>
        <w:pStyle w:val="ConsPlusNormal"/>
        <w:ind w:firstLine="709"/>
        <w:jc w:val="both"/>
        <w:rPr>
          <w:rFonts w:ascii="Times New Roman" w:hAnsi="Times New Roman" w:cs="Times New Roman"/>
          <w:sz w:val="24"/>
          <w:szCs w:val="24"/>
        </w:rPr>
      </w:pPr>
      <w:bookmarkStart w:id="6" w:name="P102"/>
      <w:bookmarkEnd w:id="6"/>
      <w:r w:rsidRPr="00CE0FC6">
        <w:rPr>
          <w:rFonts w:ascii="Times New Roman" w:hAnsi="Times New Roman" w:cs="Times New Roman"/>
          <w:sz w:val="24"/>
          <w:szCs w:val="24"/>
        </w:rPr>
        <w:t>6</w:t>
      </w:r>
      <w:r w:rsidR="001F53F5" w:rsidRPr="00CE0FC6">
        <w:rPr>
          <w:rFonts w:ascii="Times New Roman" w:hAnsi="Times New Roman" w:cs="Times New Roman"/>
          <w:sz w:val="24"/>
          <w:szCs w:val="24"/>
        </w:rPr>
        <w:t xml:space="preserve">.5. Отказ в допуске к участию в аукционе по иным основаниям, не </w:t>
      </w:r>
      <w:r w:rsidR="001F53F5" w:rsidRPr="00CE0FC6">
        <w:rPr>
          <w:rFonts w:ascii="Times New Roman" w:hAnsi="Times New Roman" w:cs="Times New Roman"/>
          <w:sz w:val="24"/>
          <w:szCs w:val="24"/>
        </w:rPr>
        <w:lastRenderedPageBreak/>
        <w:t xml:space="preserve">предусмотренным </w:t>
      </w:r>
      <w:hyperlink w:anchor="P94">
        <w:r w:rsidR="001F53F5" w:rsidRPr="00CE0FC6">
          <w:rPr>
            <w:rFonts w:ascii="Times New Roman" w:hAnsi="Times New Roman" w:cs="Times New Roman"/>
            <w:color w:val="0000FF"/>
            <w:sz w:val="24"/>
            <w:szCs w:val="24"/>
          </w:rPr>
          <w:t xml:space="preserve">пунктом </w:t>
        </w:r>
      </w:hyperlink>
      <w:hyperlink w:anchor="P102">
        <w:r w:rsidRPr="00CE0FC6">
          <w:rPr>
            <w:rFonts w:ascii="Times New Roman" w:hAnsi="Times New Roman" w:cs="Times New Roman"/>
            <w:color w:val="0000FF"/>
            <w:sz w:val="24"/>
            <w:szCs w:val="24"/>
          </w:rPr>
          <w:t>6.</w:t>
        </w:r>
      </w:hyperlink>
      <w:r w:rsidR="001F53F5" w:rsidRPr="00CE0FC6">
        <w:rPr>
          <w:rFonts w:ascii="Times New Roman" w:hAnsi="Times New Roman" w:cs="Times New Roman"/>
          <w:color w:val="0000FF"/>
          <w:sz w:val="24"/>
          <w:szCs w:val="24"/>
        </w:rPr>
        <w:t>4</w:t>
      </w:r>
      <w:r w:rsidR="001F53F5" w:rsidRPr="00CE0FC6">
        <w:rPr>
          <w:rFonts w:ascii="Times New Roman" w:hAnsi="Times New Roman" w:cs="Times New Roman"/>
          <w:sz w:val="24"/>
          <w:szCs w:val="24"/>
        </w:rPr>
        <w:t xml:space="preserve"> настоящей аукционной документации, не допускается.</w:t>
      </w:r>
    </w:p>
    <w:p w:rsidR="001F53F5"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1F53F5" w:rsidRPr="00CE0FC6">
        <w:rPr>
          <w:rFonts w:ascii="Times New Roman" w:hAnsi="Times New Roman" w:cs="Times New Roman"/>
          <w:sz w:val="24"/>
          <w:szCs w:val="24"/>
        </w:rPr>
        <w:t>.6.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3.1 настоящей аукционной документации, аукционная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7</w:t>
      </w:r>
      <w:r w:rsidR="00C93D0E" w:rsidRPr="00CE0FC6">
        <w:rPr>
          <w:rFonts w:ascii="Times New Roman" w:hAnsi="Times New Roman" w:cs="Times New Roman"/>
          <w:sz w:val="24"/>
          <w:szCs w:val="24"/>
        </w:rPr>
        <w:t xml:space="preserve">. </w:t>
      </w:r>
      <w:proofErr w:type="gramStart"/>
      <w:r w:rsidR="00AB7B13" w:rsidRPr="00CE0FC6">
        <w:rPr>
          <w:rFonts w:ascii="Times New Roman" w:hAnsi="Times New Roman" w:cs="Times New Roman"/>
          <w:sz w:val="24"/>
          <w:szCs w:val="24"/>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w:t>
      </w:r>
      <w:proofErr w:type="gramEnd"/>
      <w:r w:rsidR="00AB7B13" w:rsidRPr="00CE0FC6">
        <w:rPr>
          <w:rFonts w:ascii="Times New Roman" w:hAnsi="Times New Roman" w:cs="Times New Roman"/>
          <w:sz w:val="24"/>
          <w:szCs w:val="24"/>
        </w:rPr>
        <w:t>, положений такой заявки, не соответствующих требованиям документации об аукционе.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AB7B13" w:rsidRPr="00CE0FC6">
        <w:rPr>
          <w:rFonts w:ascii="Times New Roman" w:hAnsi="Times New Roman" w:cs="Times New Roman"/>
          <w:sz w:val="24"/>
          <w:szCs w:val="24"/>
        </w:rPr>
        <w:t>.</w:t>
      </w:r>
      <w:r w:rsidR="001F53F5" w:rsidRPr="00CE0FC6">
        <w:rPr>
          <w:rFonts w:ascii="Times New Roman" w:hAnsi="Times New Roman" w:cs="Times New Roman"/>
          <w:sz w:val="24"/>
          <w:szCs w:val="24"/>
        </w:rPr>
        <w:t>8</w:t>
      </w:r>
      <w:r w:rsidR="00C93D0E" w:rsidRPr="00CE0FC6">
        <w:rPr>
          <w:rFonts w:ascii="Times New Roman" w:hAnsi="Times New Roman" w:cs="Times New Roman"/>
          <w:sz w:val="24"/>
          <w:szCs w:val="24"/>
        </w:rPr>
        <w:t>.</w:t>
      </w:r>
      <w:r w:rsidR="00AB7B13" w:rsidRPr="00CE0FC6">
        <w:rPr>
          <w:rFonts w:ascii="Times New Roman" w:hAnsi="Times New Roman" w:cs="Times New Roman"/>
          <w:sz w:val="24"/>
          <w:szCs w:val="24"/>
        </w:rPr>
        <w:t xml:space="preserve"> 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AB7B13" w:rsidRPr="00CE0FC6" w:rsidRDefault="000D1D5B" w:rsidP="00393583">
      <w:pPr>
        <w:pStyle w:val="ConsPlusNormal"/>
        <w:ind w:firstLine="709"/>
        <w:jc w:val="both"/>
        <w:rPr>
          <w:rFonts w:ascii="Times New Roman" w:hAnsi="Times New Roman" w:cs="Times New Roman"/>
          <w:sz w:val="24"/>
          <w:szCs w:val="24"/>
        </w:rPr>
      </w:pPr>
      <w:bookmarkStart w:id="7" w:name="P332"/>
      <w:bookmarkEnd w:id="7"/>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9</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10</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Не позднее следующего рабочего дня после дня оформления протокола рассмотрения заявок на участие в </w:t>
      </w:r>
      <w:proofErr w:type="gramStart"/>
      <w:r w:rsidR="00AB7B13" w:rsidRPr="00CE0FC6">
        <w:rPr>
          <w:rFonts w:ascii="Times New Roman" w:hAnsi="Times New Roman" w:cs="Times New Roman"/>
          <w:sz w:val="24"/>
          <w:szCs w:val="24"/>
        </w:rPr>
        <w:t>аукционе</w:t>
      </w:r>
      <w:proofErr w:type="gramEnd"/>
      <w:r w:rsidR="00AB7B13" w:rsidRPr="00CE0FC6">
        <w:rPr>
          <w:rFonts w:ascii="Times New Roman" w:hAnsi="Times New Roman" w:cs="Times New Roman"/>
          <w:sz w:val="24"/>
          <w:szCs w:val="24"/>
        </w:rPr>
        <w:t xml:space="preserve">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11</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Задаток возвращается заявителям, не допущенным к участию в </w:t>
      </w:r>
      <w:proofErr w:type="gramStart"/>
      <w:r w:rsidR="00AB7B13" w:rsidRPr="00CE0FC6">
        <w:rPr>
          <w:rFonts w:ascii="Times New Roman" w:hAnsi="Times New Roman" w:cs="Times New Roman"/>
          <w:sz w:val="24"/>
          <w:szCs w:val="24"/>
        </w:rPr>
        <w:t>аукционе</w:t>
      </w:r>
      <w:proofErr w:type="gramEnd"/>
      <w:r w:rsidR="00AB7B13" w:rsidRPr="00CE0FC6">
        <w:rPr>
          <w:rFonts w:ascii="Times New Roman" w:hAnsi="Times New Roman" w:cs="Times New Roman"/>
          <w:sz w:val="24"/>
          <w:szCs w:val="24"/>
        </w:rPr>
        <w:t>, в течение пяти рабочих дней с даты подписания протокола рассмотрения заявок на участие в аукционе.</w:t>
      </w:r>
    </w:p>
    <w:p w:rsidR="00DD189C" w:rsidRPr="005508D4" w:rsidRDefault="00DD189C" w:rsidP="00DD189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D1D5B" w:rsidRPr="005508D4">
        <w:rPr>
          <w:rFonts w:ascii="Times New Roman" w:hAnsi="Times New Roman" w:cs="Times New Roman"/>
          <w:sz w:val="24"/>
          <w:szCs w:val="24"/>
        </w:rPr>
        <w:t>6</w:t>
      </w:r>
      <w:r w:rsidR="00C93D0E" w:rsidRPr="005508D4">
        <w:rPr>
          <w:rFonts w:ascii="Times New Roman" w:hAnsi="Times New Roman" w:cs="Times New Roman"/>
          <w:sz w:val="24"/>
          <w:szCs w:val="24"/>
        </w:rPr>
        <w:t>.1</w:t>
      </w:r>
      <w:r w:rsidR="001F53F5" w:rsidRPr="005508D4">
        <w:rPr>
          <w:rFonts w:ascii="Times New Roman" w:hAnsi="Times New Roman" w:cs="Times New Roman"/>
          <w:sz w:val="24"/>
          <w:szCs w:val="24"/>
        </w:rPr>
        <w:t>2</w:t>
      </w:r>
      <w:r w:rsidR="00C93D0E" w:rsidRPr="005508D4">
        <w:rPr>
          <w:rFonts w:ascii="Times New Roman" w:hAnsi="Times New Roman" w:cs="Times New Roman"/>
          <w:sz w:val="24"/>
          <w:szCs w:val="24"/>
        </w:rPr>
        <w:t xml:space="preserve">. </w:t>
      </w:r>
      <w:r w:rsidRPr="005508D4">
        <w:rPr>
          <w:rFonts w:ascii="Times New Roman" w:hAnsi="Times New Roman" w:cs="Times New Roman"/>
          <w:sz w:val="24"/>
          <w:szCs w:val="24"/>
        </w:rPr>
        <w:t xml:space="preserve">Аукцион признается несостоявшимся в случаях, указанных в </w:t>
      </w:r>
      <w:hyperlink r:id="rId26" w:history="1">
        <w:r w:rsidRPr="005508D4">
          <w:rPr>
            <w:rFonts w:ascii="Times New Roman" w:hAnsi="Times New Roman" w:cs="Times New Roman"/>
            <w:color w:val="0000FF"/>
            <w:sz w:val="24"/>
            <w:szCs w:val="24"/>
          </w:rPr>
          <w:t>части 17 статьи 17.3</w:t>
        </w:r>
      </w:hyperlink>
      <w:r w:rsidRPr="005508D4">
        <w:rPr>
          <w:rFonts w:ascii="Times New Roman" w:hAnsi="Times New Roman" w:cs="Times New Roman"/>
          <w:sz w:val="24"/>
          <w:szCs w:val="24"/>
        </w:rPr>
        <w:t xml:space="preserve"> Закона о защите конкуренции:</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1) не подано ни одной заявки на участие в торгах либо принято решение об отказе в допуске к участию в торгах всех заявителей;</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2) на день окончания срока подачи заявок на участие в торгах подана единственная заявка на участие в торгах;</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3) только один заявитель допущен к участию в торгах;</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4) в торгах участвовал один участник торгов;</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5) в ходе проведения торгов в форме аукциона ни один из участников торгов не подал предложение о цене предмета аукциона;</w:t>
      </w:r>
    </w:p>
    <w:p w:rsidR="00DD189C"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6) в иных случаях, предусмотренных федеральными законами.</w:t>
      </w:r>
    </w:p>
    <w:p w:rsidR="00143B4D" w:rsidRDefault="000D1D5B" w:rsidP="0032767A">
      <w:pPr>
        <w:autoSpaceDE w:val="0"/>
        <w:autoSpaceDN w:val="0"/>
        <w:adjustRightInd w:val="0"/>
        <w:spacing w:after="0" w:line="240" w:lineRule="auto"/>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3</w:t>
      </w:r>
      <w:r w:rsidR="00C93D0E" w:rsidRPr="00CE0FC6">
        <w:rPr>
          <w:rFonts w:ascii="Times New Roman" w:hAnsi="Times New Roman" w:cs="Times New Roman"/>
          <w:sz w:val="24"/>
          <w:szCs w:val="24"/>
        </w:rPr>
        <w:t xml:space="preserve">. </w:t>
      </w:r>
      <w:proofErr w:type="gramStart"/>
      <w:r w:rsidR="00143B4D">
        <w:rPr>
          <w:rFonts w:ascii="Times New Roman" w:hAnsi="Times New Roman" w:cs="Times New Roman"/>
          <w:sz w:val="24"/>
          <w:szCs w:val="24"/>
        </w:rPr>
        <w:t xml:space="preserve">Организатором аукциона или специализированной организацией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w:t>
      </w:r>
      <w:r w:rsidR="00143B4D">
        <w:rPr>
          <w:rFonts w:ascii="Times New Roman" w:hAnsi="Times New Roman" w:cs="Times New Roman"/>
          <w:sz w:val="24"/>
          <w:szCs w:val="24"/>
        </w:rPr>
        <w:lastRenderedPageBreak/>
        <w:t>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w:t>
      </w:r>
      <w:proofErr w:type="gramEnd"/>
      <w:r w:rsidR="00143B4D">
        <w:rPr>
          <w:rFonts w:ascii="Times New Roman" w:hAnsi="Times New Roman" w:cs="Times New Roman"/>
          <w:sz w:val="24"/>
          <w:szCs w:val="24"/>
        </w:rPr>
        <w:t xml:space="preserve"> </w:t>
      </w:r>
      <w:proofErr w:type="gramStart"/>
      <w:r w:rsidR="00143B4D">
        <w:rPr>
          <w:rFonts w:ascii="Times New Roman" w:hAnsi="Times New Roman" w:cs="Times New Roman"/>
          <w:sz w:val="24"/>
          <w:szCs w:val="24"/>
        </w:rPr>
        <w:t>аукционе</w:t>
      </w:r>
      <w:proofErr w:type="gramEnd"/>
      <w:r w:rsidR="00143B4D">
        <w:rPr>
          <w:rFonts w:ascii="Times New Roman" w:hAnsi="Times New Roman" w:cs="Times New Roman"/>
          <w:sz w:val="24"/>
          <w:szCs w:val="24"/>
        </w:rPr>
        <w:t xml:space="preserve"> всех заявителей.</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4</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w:t>
      </w:r>
      <w:r w:rsidR="00E3284E">
        <w:rPr>
          <w:rFonts w:ascii="Times New Roman" w:hAnsi="Times New Roman" w:cs="Times New Roman"/>
          <w:sz w:val="24"/>
          <w:szCs w:val="24"/>
        </w:rPr>
        <w:t xml:space="preserve"> </w:t>
      </w:r>
      <w:r w:rsidR="00E3284E" w:rsidRPr="005508D4">
        <w:rPr>
          <w:rFonts w:ascii="Times New Roman" w:hAnsi="Times New Roman" w:cs="Times New Roman"/>
          <w:sz w:val="24"/>
          <w:szCs w:val="24"/>
        </w:rPr>
        <w:t>одного рабочего</w:t>
      </w:r>
      <w:r w:rsidR="00AB7B13" w:rsidRPr="005508D4">
        <w:rPr>
          <w:rFonts w:ascii="Times New Roman" w:hAnsi="Times New Roman" w:cs="Times New Roman"/>
          <w:sz w:val="24"/>
          <w:szCs w:val="24"/>
        </w:rPr>
        <w:t xml:space="preserve"> дня, следующего за днем подписания указанного протокола. В течение о</w:t>
      </w:r>
      <w:r w:rsidR="00AB7B13" w:rsidRPr="00CE0FC6">
        <w:rPr>
          <w:rFonts w:ascii="Times New Roman" w:hAnsi="Times New Roman" w:cs="Times New Roman"/>
          <w:sz w:val="24"/>
          <w:szCs w:val="24"/>
        </w:rPr>
        <w:t>дного часа с момента размещения протокола о признан</w:t>
      </w:r>
      <w:proofErr w:type="gramStart"/>
      <w:r w:rsidR="00AB7B13" w:rsidRPr="00CE0FC6">
        <w:rPr>
          <w:rFonts w:ascii="Times New Roman" w:hAnsi="Times New Roman" w:cs="Times New Roman"/>
          <w:sz w:val="24"/>
          <w:szCs w:val="24"/>
        </w:rPr>
        <w:t>ии ау</w:t>
      </w:r>
      <w:proofErr w:type="gramEnd"/>
      <w:r w:rsidR="00AB7B13" w:rsidRPr="00CE0FC6">
        <w:rPr>
          <w:rFonts w:ascii="Times New Roman" w:hAnsi="Times New Roman" w:cs="Times New Roman"/>
          <w:sz w:val="24"/>
          <w:szCs w:val="24"/>
        </w:rPr>
        <w:t>кциона несостоявшимся указанный протокол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5</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аукцион признан несостоявшимся по причине подачи заявки на участие в аукционе только одним заявителем (далее </w:t>
      </w:r>
      <w:r w:rsidR="00EE194E">
        <w:rPr>
          <w:rFonts w:ascii="Times New Roman" w:hAnsi="Times New Roman" w:cs="Times New Roman"/>
          <w:sz w:val="24"/>
          <w:szCs w:val="24"/>
        </w:rPr>
        <w:t>–</w:t>
      </w:r>
      <w:r w:rsidR="00AB7B13" w:rsidRPr="00CE0FC6">
        <w:rPr>
          <w:rFonts w:ascii="Times New Roman" w:hAnsi="Times New Roman" w:cs="Times New Roman"/>
          <w:sz w:val="24"/>
          <w:szCs w:val="24"/>
        </w:rPr>
        <w:t xml:space="preserve"> единственный заявитель на участие в аукционе), либо признания участником аукциона только одного заявителя (далее </w:t>
      </w:r>
      <w:r w:rsidR="00EE194E">
        <w:rPr>
          <w:rFonts w:ascii="Times New Roman" w:hAnsi="Times New Roman" w:cs="Times New Roman"/>
          <w:sz w:val="24"/>
          <w:szCs w:val="24"/>
        </w:rPr>
        <w:t>–</w:t>
      </w:r>
      <w:r w:rsidR="00AB7B13" w:rsidRPr="00CE0FC6">
        <w:rPr>
          <w:rFonts w:ascii="Times New Roman" w:hAnsi="Times New Roman" w:cs="Times New Roman"/>
          <w:sz w:val="24"/>
          <w:szCs w:val="24"/>
        </w:rPr>
        <w:t xml:space="preserve"> </w:t>
      </w:r>
      <w:r w:rsidR="00EE194E">
        <w:rPr>
          <w:rFonts w:ascii="Times New Roman" w:hAnsi="Times New Roman" w:cs="Times New Roman"/>
          <w:sz w:val="24"/>
          <w:szCs w:val="24"/>
        </w:rPr>
        <w:t>е</w:t>
      </w:r>
      <w:r w:rsidR="00AB7B13" w:rsidRPr="00CE0FC6">
        <w:rPr>
          <w:rFonts w:ascii="Times New Roman" w:hAnsi="Times New Roman" w:cs="Times New Roman"/>
          <w:sz w:val="24"/>
          <w:szCs w:val="24"/>
        </w:rPr>
        <w:t>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AB7B13" w:rsidRPr="00CE0FC6">
        <w:rPr>
          <w:rFonts w:ascii="Times New Roman" w:hAnsi="Times New Roman" w:cs="Times New Roman"/>
          <w:sz w:val="24"/>
          <w:szCs w:val="24"/>
        </w:rPr>
        <w:t>ии ау</w:t>
      </w:r>
      <w:proofErr w:type="gramEnd"/>
      <w:r w:rsidR="00AB7B13" w:rsidRPr="00CE0FC6">
        <w:rPr>
          <w:rFonts w:ascii="Times New Roman" w:hAnsi="Times New Roman" w:cs="Times New Roman"/>
          <w:sz w:val="24"/>
          <w:szCs w:val="24"/>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932EA4" w:rsidRPr="00CE0FC6" w:rsidRDefault="00251783" w:rsidP="00582233">
      <w:pPr>
        <w:suppressAutoHyphens/>
        <w:autoSpaceDE w:val="0"/>
        <w:spacing w:before="240" w:after="24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7</w:t>
      </w:r>
      <w:r w:rsidR="001F53F5" w:rsidRPr="00CE0FC6">
        <w:rPr>
          <w:rFonts w:ascii="Times New Roman" w:eastAsia="Arial" w:hAnsi="Times New Roman" w:cs="Times New Roman"/>
          <w:sz w:val="24"/>
          <w:szCs w:val="24"/>
          <w:u w:val="single"/>
          <w:lang w:eastAsia="ar-SA"/>
        </w:rPr>
        <w:t xml:space="preserve">. </w:t>
      </w:r>
      <w:r w:rsidR="00932EA4" w:rsidRPr="00CE0FC6">
        <w:rPr>
          <w:rFonts w:ascii="Times New Roman" w:eastAsia="Arial" w:hAnsi="Times New Roman" w:cs="Times New Roman"/>
          <w:sz w:val="24"/>
          <w:szCs w:val="24"/>
          <w:u w:val="single"/>
          <w:lang w:eastAsia="ar-SA"/>
        </w:rPr>
        <w:t>Порядок проведения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.1. В аукционе могут участвовать только заявители, признанные участниками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.2. Аукцион проводится не позднее одного рабочего дня со дня размещения на официальном сайте информации, предусмотренной </w:t>
      </w:r>
      <w:hyperlink w:anchor="P332">
        <w:r w:rsidR="00DB062E" w:rsidRPr="00CE0FC6">
          <w:rPr>
            <w:rFonts w:ascii="Times New Roman" w:hAnsi="Times New Roman" w:cs="Times New Roman"/>
            <w:color w:val="0000FF"/>
            <w:sz w:val="24"/>
            <w:szCs w:val="24"/>
          </w:rPr>
          <w:t xml:space="preserve">пунктом </w:t>
        </w:r>
      </w:hyperlink>
      <w:r w:rsidRPr="00CE0FC6">
        <w:rPr>
          <w:rFonts w:ascii="Times New Roman" w:hAnsi="Times New Roman" w:cs="Times New Roman"/>
          <w:color w:val="0000FF"/>
          <w:sz w:val="24"/>
          <w:szCs w:val="24"/>
        </w:rPr>
        <w:t>6</w:t>
      </w:r>
      <w:r w:rsidR="001F53F5" w:rsidRPr="00CE0FC6">
        <w:rPr>
          <w:rFonts w:ascii="Times New Roman" w:hAnsi="Times New Roman" w:cs="Times New Roman"/>
          <w:color w:val="0000FF"/>
          <w:sz w:val="24"/>
          <w:szCs w:val="24"/>
        </w:rPr>
        <w:t>.9</w:t>
      </w:r>
      <w:r w:rsidR="00DB062E" w:rsidRPr="00CE0FC6">
        <w:rPr>
          <w:rFonts w:ascii="Times New Roman" w:hAnsi="Times New Roman" w:cs="Times New Roman"/>
          <w:sz w:val="24"/>
          <w:szCs w:val="24"/>
        </w:rPr>
        <w:t xml:space="preserve"> настояще</w:t>
      </w:r>
      <w:r w:rsidR="001F53F5" w:rsidRPr="00CE0FC6">
        <w:rPr>
          <w:rFonts w:ascii="Times New Roman" w:hAnsi="Times New Roman" w:cs="Times New Roman"/>
          <w:sz w:val="24"/>
          <w:szCs w:val="24"/>
        </w:rPr>
        <w:t>й</w:t>
      </w:r>
      <w:r w:rsidR="00DB062E" w:rsidRPr="00CE0FC6">
        <w:rPr>
          <w:rFonts w:ascii="Times New Roman" w:hAnsi="Times New Roman" w:cs="Times New Roman"/>
          <w:sz w:val="24"/>
          <w:szCs w:val="24"/>
        </w:rPr>
        <w:t xml:space="preserve"> </w:t>
      </w:r>
      <w:r w:rsidR="00495B84">
        <w:rPr>
          <w:rFonts w:ascii="Times New Roman" w:hAnsi="Times New Roman" w:cs="Times New Roman"/>
          <w:sz w:val="24"/>
          <w:szCs w:val="24"/>
        </w:rPr>
        <w:t xml:space="preserve">документации об </w:t>
      </w:r>
      <w:r w:rsidR="001F53F5" w:rsidRPr="00CE0FC6">
        <w:rPr>
          <w:rFonts w:ascii="Times New Roman" w:hAnsi="Times New Roman" w:cs="Times New Roman"/>
          <w:sz w:val="24"/>
          <w:szCs w:val="24"/>
        </w:rPr>
        <w:t>аукцион</w:t>
      </w:r>
      <w:r w:rsidR="00495B84">
        <w:rPr>
          <w:rFonts w:ascii="Times New Roman" w:hAnsi="Times New Roman" w:cs="Times New Roman"/>
          <w:sz w:val="24"/>
          <w:szCs w:val="24"/>
        </w:rPr>
        <w:t>е</w:t>
      </w:r>
      <w:r w:rsidR="00DB062E" w:rsidRPr="00CE0FC6">
        <w:rPr>
          <w:rFonts w:ascii="Times New Roman" w:hAnsi="Times New Roman" w:cs="Times New Roman"/>
          <w:sz w:val="24"/>
          <w:szCs w:val="24"/>
        </w:rPr>
        <w:t>, на электронной площадке путем повышения начальной (минимальной) цены договора (цены лота), указанной в извещении о проведен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кциона, на «шаг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.3. «Шаг аукциона» устанавливается в </w:t>
      </w:r>
      <w:proofErr w:type="gramStart"/>
      <w:r w:rsidR="00DB062E" w:rsidRPr="00CE0FC6">
        <w:rPr>
          <w:rFonts w:ascii="Times New Roman" w:hAnsi="Times New Roman" w:cs="Times New Roman"/>
          <w:sz w:val="24"/>
          <w:szCs w:val="24"/>
        </w:rPr>
        <w:t>размере</w:t>
      </w:r>
      <w:proofErr w:type="gramEnd"/>
      <w:r w:rsidR="00DB062E" w:rsidRPr="00CE0FC6">
        <w:rPr>
          <w:rFonts w:ascii="Times New Roman" w:hAnsi="Times New Roman" w:cs="Times New Roman"/>
          <w:sz w:val="24"/>
          <w:szCs w:val="24"/>
        </w:rPr>
        <w:t xml:space="preserve"> пяти процентов начальной (минимальной) цены договора (цены лота), указанной в извещении о проведении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.4. При проведен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w:t>
      </w:r>
      <w:r w:rsidR="00C20796" w:rsidRPr="00CE0FC6">
        <w:rPr>
          <w:rFonts w:ascii="Times New Roman" w:hAnsi="Times New Roman" w:cs="Times New Roman"/>
          <w:sz w:val="24"/>
          <w:szCs w:val="24"/>
        </w:rPr>
        <w:t>е</w:t>
      </w:r>
      <w:r w:rsidR="00DB062E" w:rsidRPr="00CE0FC6">
        <w:rPr>
          <w:rFonts w:ascii="Times New Roman" w:hAnsi="Times New Roman" w:cs="Times New Roman"/>
          <w:sz w:val="24"/>
          <w:szCs w:val="24"/>
        </w:rPr>
        <w:t xml:space="preserve"> лота).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.5. 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rsidR="0030312E" w:rsidRPr="00CE0FC6">
        <w:rPr>
          <w:rFonts w:ascii="Times New Roman" w:hAnsi="Times New Roman" w:cs="Times New Roman"/>
          <w:sz w:val="24"/>
          <w:szCs w:val="24"/>
        </w:rPr>
        <w:t>«</w:t>
      </w:r>
      <w:r w:rsidR="00DB062E" w:rsidRPr="00CE0FC6">
        <w:rPr>
          <w:rFonts w:ascii="Times New Roman" w:hAnsi="Times New Roman" w:cs="Times New Roman"/>
          <w:sz w:val="24"/>
          <w:szCs w:val="24"/>
        </w:rPr>
        <w:t>шаг аукциона</w:t>
      </w:r>
      <w:r w:rsidR="0030312E" w:rsidRPr="00CE0FC6">
        <w:rPr>
          <w:rFonts w:ascii="Times New Roman" w:hAnsi="Times New Roman" w:cs="Times New Roman"/>
          <w:sz w:val="24"/>
          <w:szCs w:val="24"/>
        </w:rPr>
        <w:t>»</w:t>
      </w:r>
      <w:r w:rsidR="00DB062E" w:rsidRPr="00CE0FC6">
        <w:rPr>
          <w:rFonts w:ascii="Times New Roman" w:hAnsi="Times New Roman" w:cs="Times New Roman"/>
          <w:sz w:val="24"/>
          <w:szCs w:val="24"/>
        </w:rPr>
        <w:t>, такой аукцион автоматически завершается с помощью программно-аппаратных средств оператора электронной площадки.</w:t>
      </w:r>
    </w:p>
    <w:p w:rsidR="00DB062E" w:rsidRPr="00CE0FC6" w:rsidRDefault="00251783" w:rsidP="00993E5D">
      <w:pPr>
        <w:pStyle w:val="ConsPlusNormal"/>
        <w:tabs>
          <w:tab w:val="left" w:pos="1134"/>
        </w:tabs>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7.6. </w:t>
      </w:r>
      <w:r w:rsidR="00DB062E" w:rsidRPr="00CE0FC6">
        <w:rPr>
          <w:rFonts w:ascii="Times New Roman" w:hAnsi="Times New Roman" w:cs="Times New Roman"/>
          <w:sz w:val="24"/>
          <w:szCs w:val="24"/>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00DB062E" w:rsidRPr="00CE0FC6">
        <w:rPr>
          <w:rFonts w:ascii="Times New Roman" w:hAnsi="Times New Roman" w:cs="Times New Roman"/>
          <w:sz w:val="24"/>
          <w:szCs w:val="24"/>
        </w:rPr>
        <w:t>предложение</w:t>
      </w:r>
      <w:proofErr w:type="gramEnd"/>
      <w:r w:rsidR="00DB062E" w:rsidRPr="00CE0FC6">
        <w:rPr>
          <w:rFonts w:ascii="Times New Roman" w:hAnsi="Times New Roman" w:cs="Times New Roman"/>
          <w:sz w:val="24"/>
          <w:szCs w:val="24"/>
        </w:rPr>
        <w:t xml:space="preserve"> о цене договора которого является лучшим текущим предложением о цене договора, не </w:t>
      </w:r>
      <w:r w:rsidR="00DB062E" w:rsidRPr="00CE0FC6">
        <w:rPr>
          <w:rFonts w:ascii="Times New Roman" w:hAnsi="Times New Roman" w:cs="Times New Roman"/>
          <w:sz w:val="24"/>
          <w:szCs w:val="24"/>
        </w:rPr>
        <w:lastRenderedPageBreak/>
        <w:t>вправе делать следующее предложение о цене.</w:t>
      </w:r>
    </w:p>
    <w:p w:rsidR="00DB062E" w:rsidRPr="00CE0FC6" w:rsidRDefault="00D93481"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251783"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 Победителем аукциона признается лицо, предложившее наиболее высокую цену договора.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.8.</w:t>
      </w:r>
      <w:r w:rsidR="00DB062E" w:rsidRPr="00CE0FC6">
        <w:rPr>
          <w:rFonts w:ascii="Times New Roman" w:hAnsi="Times New Roman" w:cs="Times New Roman"/>
          <w:sz w:val="24"/>
          <w:szCs w:val="24"/>
        </w:rPr>
        <w:t xml:space="preserve">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.9.</w:t>
      </w:r>
      <w:r w:rsidR="00DB062E" w:rsidRPr="00CE0FC6">
        <w:rPr>
          <w:rFonts w:ascii="Times New Roman" w:hAnsi="Times New Roman" w:cs="Times New Roman"/>
          <w:sz w:val="24"/>
          <w:szCs w:val="24"/>
        </w:rPr>
        <w:t xml:space="preserve">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1) дата и время проведения аукциона;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2) полные наименования (для юридических лиц), фамилии, имена, отчества (при наличии) (для физических лиц) участников аукциона;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 начальная (минимальная) цена договора (цена лота), последнее и предпоследнее предложения о цене договора;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DB062E" w:rsidRPr="00CE0FC6" w:rsidRDefault="0017420A" w:rsidP="00FC0B4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51783" w:rsidRPr="00CE0FC6">
        <w:rPr>
          <w:rFonts w:ascii="Times New Roman" w:hAnsi="Times New Roman" w:cs="Times New Roman"/>
          <w:sz w:val="24"/>
          <w:szCs w:val="24"/>
        </w:rPr>
        <w:t>7</w:t>
      </w:r>
      <w:r w:rsidR="00D93481" w:rsidRPr="00CE0FC6">
        <w:rPr>
          <w:rFonts w:ascii="Times New Roman" w:hAnsi="Times New Roman" w:cs="Times New Roman"/>
          <w:sz w:val="24"/>
          <w:szCs w:val="24"/>
        </w:rPr>
        <w:t>.10.</w:t>
      </w:r>
      <w:r w:rsidR="00DB062E" w:rsidRPr="00CE0FC6">
        <w:rPr>
          <w:rFonts w:ascii="Times New Roman" w:hAnsi="Times New Roman" w:cs="Times New Roman"/>
          <w:sz w:val="24"/>
          <w:szCs w:val="24"/>
        </w:rPr>
        <w:t xml:space="preserve"> </w:t>
      </w:r>
      <w:r w:rsidR="00FC0B42">
        <w:rPr>
          <w:rFonts w:ascii="Times New Roman" w:hAnsi="Times New Roman" w:cs="Times New Roman"/>
          <w:sz w:val="24"/>
          <w:szCs w:val="24"/>
        </w:rPr>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w:t>
      </w:r>
      <w:r w:rsidR="00FC0B42" w:rsidRPr="005508D4">
        <w:rPr>
          <w:rFonts w:ascii="Times New Roman" w:hAnsi="Times New Roman" w:cs="Times New Roman"/>
          <w:sz w:val="24"/>
          <w:szCs w:val="24"/>
        </w:rPr>
        <w:t>не позднее одного рабочего дня</w:t>
      </w:r>
      <w:r w:rsidR="00FC0B42">
        <w:rPr>
          <w:rFonts w:ascii="Times New Roman" w:hAnsi="Times New Roman" w:cs="Times New Roman"/>
          <w:sz w:val="24"/>
          <w:szCs w:val="24"/>
        </w:rPr>
        <w:t xml:space="preserve"> со дня подведения итогов аукциона.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7.11. </w:t>
      </w:r>
      <w:r w:rsidR="00DB062E" w:rsidRPr="00CE0FC6">
        <w:rPr>
          <w:rFonts w:ascii="Times New Roman" w:hAnsi="Times New Roman" w:cs="Times New Roman"/>
          <w:sz w:val="24"/>
          <w:szCs w:val="24"/>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00DB062E" w:rsidRPr="00CE0FC6">
        <w:rPr>
          <w:rFonts w:ascii="Times New Roman" w:hAnsi="Times New Roman" w:cs="Times New Roman"/>
          <w:sz w:val="24"/>
          <w:szCs w:val="24"/>
        </w:rPr>
        <w:t>размещения протокола по</w:t>
      </w:r>
      <w:r w:rsidR="00495B84">
        <w:rPr>
          <w:rFonts w:ascii="Times New Roman" w:hAnsi="Times New Roman" w:cs="Times New Roman"/>
          <w:sz w:val="24"/>
          <w:szCs w:val="24"/>
        </w:rPr>
        <w:t>д</w:t>
      </w:r>
      <w:r w:rsidR="00DB062E" w:rsidRPr="00CE0FC6">
        <w:rPr>
          <w:rFonts w:ascii="Times New Roman" w:hAnsi="Times New Roman" w:cs="Times New Roman"/>
          <w:sz w:val="24"/>
          <w:szCs w:val="24"/>
        </w:rPr>
        <w:t>ведения итогов аукциона</w:t>
      </w:r>
      <w:proofErr w:type="gramEnd"/>
      <w:r w:rsidR="00DB062E" w:rsidRPr="00CE0FC6">
        <w:rPr>
          <w:rFonts w:ascii="Times New Roman" w:hAnsi="Times New Roman" w:cs="Times New Roman"/>
          <w:sz w:val="24"/>
          <w:szCs w:val="24"/>
        </w:rPr>
        <w:t xml:space="preserve"> на официальном сайте.</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7.12. </w:t>
      </w:r>
      <w:r w:rsidR="00DB062E" w:rsidRPr="00CE0FC6">
        <w:rPr>
          <w:rFonts w:ascii="Times New Roman" w:hAnsi="Times New Roman" w:cs="Times New Roman"/>
          <w:sz w:val="24"/>
          <w:szCs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.13.</w:t>
      </w:r>
      <w:r w:rsidR="00DB062E" w:rsidRPr="00CE0FC6">
        <w:rPr>
          <w:rFonts w:ascii="Times New Roman" w:hAnsi="Times New Roman" w:cs="Times New Roman"/>
          <w:sz w:val="24"/>
          <w:szCs w:val="24"/>
        </w:rPr>
        <w:t xml:space="preserve"> 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7.14. </w:t>
      </w:r>
      <w:r w:rsidR="00DB062E" w:rsidRPr="00CE0FC6">
        <w:rPr>
          <w:rFonts w:ascii="Times New Roman" w:hAnsi="Times New Roman" w:cs="Times New Roman"/>
          <w:sz w:val="24"/>
          <w:szCs w:val="24"/>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w:t>
      </w:r>
      <w:proofErr w:type="gramStart"/>
      <w:r w:rsidR="00DB062E" w:rsidRPr="00CE0FC6">
        <w:rPr>
          <w:rFonts w:ascii="Times New Roman" w:hAnsi="Times New Roman" w:cs="Times New Roman"/>
          <w:sz w:val="24"/>
          <w:szCs w:val="24"/>
        </w:rPr>
        <w:t>с</w:t>
      </w:r>
      <w:proofErr w:type="gramEnd"/>
      <w:r w:rsidR="00DB062E" w:rsidRPr="00CE0FC6">
        <w:rPr>
          <w:rFonts w:ascii="Times New Roman" w:hAnsi="Times New Roman" w:cs="Times New Roman"/>
          <w:sz w:val="24"/>
          <w:szCs w:val="24"/>
        </w:rPr>
        <w:t xml:space="preserve">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00DB062E" w:rsidRPr="00CE0FC6">
        <w:rPr>
          <w:rFonts w:ascii="Times New Roman" w:hAnsi="Times New Roman" w:cs="Times New Roman"/>
          <w:sz w:val="24"/>
          <w:szCs w:val="24"/>
        </w:rPr>
        <w:t>несостоявшимся</w:t>
      </w:r>
      <w:proofErr w:type="gramEnd"/>
      <w:r w:rsidR="00DB062E" w:rsidRPr="00CE0FC6">
        <w:rPr>
          <w:rFonts w:ascii="Times New Roman" w:hAnsi="Times New Roman" w:cs="Times New Roman"/>
          <w:sz w:val="24"/>
          <w:szCs w:val="24"/>
        </w:rPr>
        <w:t>.</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7.15. </w:t>
      </w:r>
      <w:r w:rsidR="00DB062E" w:rsidRPr="00CE0FC6">
        <w:rPr>
          <w:rFonts w:ascii="Times New Roman" w:hAnsi="Times New Roman" w:cs="Times New Roman"/>
          <w:sz w:val="24"/>
          <w:szCs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 xml:space="preserve">кциона несостоявшимся на электронной площадке указанный протокол размещается оператором электронной площадки на официальном сайте. </w:t>
      </w:r>
      <w:r w:rsidR="005B50F5">
        <w:rPr>
          <w:rFonts w:ascii="Times New Roman" w:hAnsi="Times New Roman" w:cs="Times New Roman"/>
          <w:sz w:val="24"/>
          <w:szCs w:val="24"/>
        </w:rPr>
        <w:t xml:space="preserve">                      </w:t>
      </w:r>
      <w:r w:rsidR="00DB062E" w:rsidRPr="00CE0FC6">
        <w:rPr>
          <w:rFonts w:ascii="Times New Roman" w:hAnsi="Times New Roman" w:cs="Times New Roman"/>
          <w:sz w:val="24"/>
          <w:szCs w:val="24"/>
        </w:rPr>
        <w:t>В случае</w:t>
      </w:r>
      <w:proofErr w:type="gramStart"/>
      <w:r w:rsidR="00DB062E" w:rsidRPr="00CE0FC6">
        <w:rPr>
          <w:rFonts w:ascii="Times New Roman" w:hAnsi="Times New Roman" w:cs="Times New Roman"/>
          <w:sz w:val="24"/>
          <w:szCs w:val="24"/>
        </w:rPr>
        <w:t>,</w:t>
      </w:r>
      <w:proofErr w:type="gramEnd"/>
      <w:r w:rsidR="00DB062E" w:rsidRPr="00CE0FC6">
        <w:rPr>
          <w:rFonts w:ascii="Times New Roman" w:hAnsi="Times New Roman" w:cs="Times New Roman"/>
          <w:sz w:val="24"/>
          <w:szCs w:val="24"/>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DB062E"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7.16. </w:t>
      </w:r>
      <w:r w:rsidR="00DB062E" w:rsidRPr="00CE0FC6">
        <w:rPr>
          <w:rFonts w:ascii="Times New Roman" w:hAnsi="Times New Roman" w:cs="Times New Roman"/>
          <w:sz w:val="24"/>
          <w:szCs w:val="24"/>
        </w:rPr>
        <w:t>В случае</w:t>
      </w:r>
      <w:proofErr w:type="gramStart"/>
      <w:r w:rsidR="00DB062E" w:rsidRPr="00CE0FC6">
        <w:rPr>
          <w:rFonts w:ascii="Times New Roman" w:hAnsi="Times New Roman" w:cs="Times New Roman"/>
          <w:sz w:val="24"/>
          <w:szCs w:val="24"/>
        </w:rPr>
        <w:t>,</w:t>
      </w:r>
      <w:proofErr w:type="gramEnd"/>
      <w:r w:rsidR="00DB062E" w:rsidRPr="00CE0FC6">
        <w:rPr>
          <w:rFonts w:ascii="Times New Roman" w:hAnsi="Times New Roman" w:cs="Times New Roman"/>
          <w:sz w:val="24"/>
          <w:szCs w:val="24"/>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D2365F" w:rsidRDefault="00D2365F" w:rsidP="00D236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7.17. Организатор аукциона 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 на электронной площадке протокол об уклонении победителя аукциона от заключения договора. В течение одного часа с момента размещения протокола об уклонении победителя аукциона от заключения договора на электронной площадке указанный протокол размещается оператором электронной площадки на официальном сайте.</w:t>
      </w:r>
    </w:p>
    <w:p w:rsidR="00D2365F" w:rsidRDefault="00A72B90" w:rsidP="000E78B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7.18.</w:t>
      </w:r>
      <w:r w:rsidR="00D2365F">
        <w:rPr>
          <w:rFonts w:ascii="Times New Roman" w:hAnsi="Times New Roman" w:cs="Times New Roman"/>
          <w:sz w:val="24"/>
          <w:szCs w:val="24"/>
        </w:rPr>
        <w:t xml:space="preserve"> В случае уклонения победителя аукциона от заключения договора задаток </w:t>
      </w:r>
      <w:r>
        <w:rPr>
          <w:rFonts w:ascii="Times New Roman" w:hAnsi="Times New Roman" w:cs="Times New Roman"/>
          <w:sz w:val="24"/>
          <w:szCs w:val="24"/>
        </w:rPr>
        <w:t xml:space="preserve">                             </w:t>
      </w:r>
      <w:r w:rsidR="00D2365F">
        <w:rPr>
          <w:rFonts w:ascii="Times New Roman" w:hAnsi="Times New Roman" w:cs="Times New Roman"/>
          <w:sz w:val="24"/>
          <w:szCs w:val="24"/>
        </w:rPr>
        <w:t>за участие в аукционе такому лицу не возвращается.</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7.19.</w:t>
      </w:r>
      <w:r w:rsidR="00D2365F">
        <w:rPr>
          <w:rFonts w:ascii="Times New Roman" w:hAnsi="Times New Roman" w:cs="Times New Roman"/>
          <w:sz w:val="24"/>
          <w:szCs w:val="24"/>
        </w:rPr>
        <w:t xml:space="preserve"> Организатор аукциона или специализированная организация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w:t>
      </w:r>
      <w:r>
        <w:rPr>
          <w:rFonts w:ascii="Times New Roman" w:hAnsi="Times New Roman" w:cs="Times New Roman"/>
          <w:sz w:val="24"/>
          <w:szCs w:val="24"/>
        </w:rPr>
        <w:t xml:space="preserve">                     </w:t>
      </w:r>
      <w:r w:rsidR="00D2365F">
        <w:rPr>
          <w:rFonts w:ascii="Times New Roman" w:hAnsi="Times New Roman" w:cs="Times New Roman"/>
          <w:sz w:val="24"/>
          <w:szCs w:val="24"/>
        </w:rPr>
        <w:t>от заключения договора на официальном сайте, уведомление об уклонении победителя аукциона от заключения договора.</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bookmarkStart w:id="8" w:name="Par7"/>
      <w:bookmarkEnd w:id="8"/>
      <w:r>
        <w:rPr>
          <w:rFonts w:ascii="Times New Roman" w:hAnsi="Times New Roman" w:cs="Times New Roman"/>
          <w:sz w:val="24"/>
          <w:szCs w:val="24"/>
        </w:rPr>
        <w:t>7.20</w:t>
      </w:r>
      <w:r w:rsidR="00D2365F">
        <w:rPr>
          <w:rFonts w:ascii="Times New Roman" w:hAnsi="Times New Roman" w:cs="Times New Roman"/>
          <w:sz w:val="24"/>
          <w:szCs w:val="24"/>
        </w:rPr>
        <w:t>. 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D2365F" w:rsidRDefault="005B50F5" w:rsidP="00210569">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7.21</w:t>
      </w:r>
      <w:r w:rsidR="00D2365F">
        <w:rPr>
          <w:rFonts w:ascii="Times New Roman" w:hAnsi="Times New Roman" w:cs="Times New Roman"/>
          <w:sz w:val="24"/>
          <w:szCs w:val="24"/>
        </w:rPr>
        <w:t xml:space="preserve">. </w:t>
      </w:r>
      <w:proofErr w:type="gramStart"/>
      <w:r w:rsidR="00D2365F">
        <w:rPr>
          <w:rFonts w:ascii="Times New Roman" w:hAnsi="Times New Roman" w:cs="Times New Roman"/>
          <w:sz w:val="24"/>
          <w:szCs w:val="24"/>
        </w:rPr>
        <w:t>Организатор аукциона или специализированная организация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w:t>
      </w:r>
      <w:r w:rsidR="00210569">
        <w:rPr>
          <w:rFonts w:ascii="Times New Roman" w:hAnsi="Times New Roman" w:cs="Times New Roman"/>
          <w:sz w:val="24"/>
          <w:szCs w:val="24"/>
        </w:rPr>
        <w:t xml:space="preserve">, указанного в </w:t>
      </w:r>
      <w:hyperlink r:id="rId27" w:history="1">
        <w:r w:rsidR="00210569">
          <w:rPr>
            <w:rFonts w:ascii="Times New Roman" w:hAnsi="Times New Roman" w:cs="Times New Roman"/>
            <w:color w:val="0000FF"/>
            <w:sz w:val="24"/>
            <w:szCs w:val="24"/>
          </w:rPr>
          <w:t xml:space="preserve">пункте </w:t>
        </w:r>
      </w:hyperlink>
      <w:r w:rsidR="00210569">
        <w:rPr>
          <w:rFonts w:ascii="Times New Roman" w:hAnsi="Times New Roman" w:cs="Times New Roman"/>
          <w:sz w:val="24"/>
          <w:szCs w:val="24"/>
        </w:rPr>
        <w:t xml:space="preserve">7.20 настоящей документации об аукционе, </w:t>
      </w:r>
      <w:r w:rsidR="00D2365F">
        <w:rPr>
          <w:rFonts w:ascii="Times New Roman" w:hAnsi="Times New Roman" w:cs="Times New Roman"/>
          <w:sz w:val="24"/>
          <w:szCs w:val="24"/>
        </w:rPr>
        <w:t xml:space="preserve">размещает на электронной площадке протокол об уклонении участника аукциона, сделавшего предпоследнее предложение о цене договора, </w:t>
      </w:r>
      <w:r w:rsidR="00210569">
        <w:rPr>
          <w:rFonts w:ascii="Times New Roman" w:hAnsi="Times New Roman" w:cs="Times New Roman"/>
          <w:sz w:val="24"/>
          <w:szCs w:val="24"/>
        </w:rPr>
        <w:t xml:space="preserve">                               </w:t>
      </w:r>
      <w:r w:rsidR="00D2365F">
        <w:rPr>
          <w:rFonts w:ascii="Times New Roman" w:hAnsi="Times New Roman" w:cs="Times New Roman"/>
          <w:sz w:val="24"/>
          <w:szCs w:val="24"/>
        </w:rPr>
        <w:t>от заключения договора</w:t>
      </w:r>
      <w:proofErr w:type="gramEnd"/>
      <w:r w:rsidR="00D2365F">
        <w:rPr>
          <w:rFonts w:ascii="Times New Roman" w:hAnsi="Times New Roman" w:cs="Times New Roman"/>
          <w:sz w:val="24"/>
          <w:szCs w:val="24"/>
        </w:rPr>
        <w:t xml:space="preserve">. В течение одного часа с момента размещения протокола </w:t>
      </w:r>
      <w:r w:rsidR="00210569">
        <w:rPr>
          <w:rFonts w:ascii="Times New Roman" w:hAnsi="Times New Roman" w:cs="Times New Roman"/>
          <w:sz w:val="24"/>
          <w:szCs w:val="24"/>
        </w:rPr>
        <w:t xml:space="preserve">                         </w:t>
      </w:r>
      <w:r w:rsidR="00D2365F">
        <w:rPr>
          <w:rFonts w:ascii="Times New Roman" w:hAnsi="Times New Roman" w:cs="Times New Roman"/>
          <w:sz w:val="24"/>
          <w:szCs w:val="24"/>
        </w:rPr>
        <w:t>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D2365F" w:rsidRDefault="00D2365F"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Протокол об уклонении участника аукциона, сделавшего предпоследнее предложение о цене договора,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7.22</w:t>
      </w:r>
      <w:r w:rsidR="00D2365F">
        <w:rPr>
          <w:rFonts w:ascii="Times New Roman" w:hAnsi="Times New Roman" w:cs="Times New Roman"/>
          <w:sz w:val="24"/>
          <w:szCs w:val="24"/>
        </w:rPr>
        <w:t>. 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w:t>
      </w:r>
    </w:p>
    <w:p w:rsidR="00626CC9"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7.23</w:t>
      </w:r>
      <w:r w:rsidR="00626CC9">
        <w:rPr>
          <w:rFonts w:ascii="Times New Roman" w:hAnsi="Times New Roman" w:cs="Times New Roman"/>
          <w:sz w:val="24"/>
          <w:szCs w:val="24"/>
        </w:rPr>
        <w:t xml:space="preserve">. </w:t>
      </w:r>
      <w:proofErr w:type="gramStart"/>
      <w:r w:rsidR="00626CC9">
        <w:rPr>
          <w:rFonts w:ascii="Times New Roman" w:hAnsi="Times New Roman" w:cs="Times New Roman"/>
          <w:sz w:val="24"/>
          <w:szCs w:val="24"/>
        </w:rPr>
        <w:t xml:space="preserve">Организатор аукциона в случаях, если аукцион был признан несостоявшимся и договор не был заключен с лицом, указанным в </w:t>
      </w:r>
      <w:hyperlink r:id="rId28" w:history="1">
        <w:r w:rsidR="00626CC9">
          <w:rPr>
            <w:rFonts w:ascii="Times New Roman" w:hAnsi="Times New Roman" w:cs="Times New Roman"/>
            <w:color w:val="0000FF"/>
            <w:sz w:val="24"/>
            <w:szCs w:val="24"/>
          </w:rPr>
          <w:t xml:space="preserve">пункте </w:t>
        </w:r>
      </w:hyperlink>
      <w:r w:rsidR="00975DCC">
        <w:rPr>
          <w:rFonts w:ascii="Times New Roman" w:hAnsi="Times New Roman" w:cs="Times New Roman"/>
          <w:color w:val="0000FF"/>
          <w:sz w:val="24"/>
          <w:szCs w:val="24"/>
        </w:rPr>
        <w:t>6.16</w:t>
      </w:r>
      <w:r w:rsidR="00626CC9">
        <w:rPr>
          <w:rFonts w:ascii="Times New Roman" w:hAnsi="Times New Roman" w:cs="Times New Roman"/>
          <w:sz w:val="24"/>
          <w:szCs w:val="24"/>
        </w:rPr>
        <w:t xml:space="preserve"> настояще</w:t>
      </w:r>
      <w:r w:rsidR="00975DCC">
        <w:rPr>
          <w:rFonts w:ascii="Times New Roman" w:hAnsi="Times New Roman" w:cs="Times New Roman"/>
          <w:sz w:val="24"/>
          <w:szCs w:val="24"/>
        </w:rPr>
        <w:t>й документации об аукционе</w:t>
      </w:r>
      <w:r w:rsidR="00626CC9">
        <w:rPr>
          <w:rFonts w:ascii="Times New Roman" w:hAnsi="Times New Roman" w:cs="Times New Roman"/>
          <w:sz w:val="24"/>
          <w:szCs w:val="24"/>
        </w:rPr>
        <w:t xml:space="preserve">, в случае, если договор не был заключен с победителем аукциона, участником аукциона, сделавшим предпоследнее предложение о цене договора, а также в случае признания аукциона несостоявшимся по основанию, указанному </w:t>
      </w:r>
      <w:hyperlink r:id="rId29" w:history="1">
        <w:r w:rsidR="00626CC9">
          <w:rPr>
            <w:rFonts w:ascii="Times New Roman" w:hAnsi="Times New Roman" w:cs="Times New Roman"/>
            <w:color w:val="0000FF"/>
            <w:sz w:val="24"/>
            <w:szCs w:val="24"/>
          </w:rPr>
          <w:t xml:space="preserve">пункте </w:t>
        </w:r>
      </w:hyperlink>
      <w:r w:rsidR="007F1D79">
        <w:rPr>
          <w:rFonts w:ascii="Times New Roman" w:hAnsi="Times New Roman" w:cs="Times New Roman"/>
          <w:color w:val="0000FF"/>
          <w:sz w:val="24"/>
          <w:szCs w:val="24"/>
        </w:rPr>
        <w:t>7.14</w:t>
      </w:r>
      <w:r w:rsidR="00626CC9">
        <w:rPr>
          <w:rFonts w:ascii="Times New Roman" w:hAnsi="Times New Roman" w:cs="Times New Roman"/>
          <w:sz w:val="24"/>
          <w:szCs w:val="24"/>
        </w:rPr>
        <w:t xml:space="preserve"> настояще</w:t>
      </w:r>
      <w:r w:rsidR="007F1D79">
        <w:rPr>
          <w:rFonts w:ascii="Times New Roman" w:hAnsi="Times New Roman" w:cs="Times New Roman"/>
          <w:sz w:val="24"/>
          <w:szCs w:val="24"/>
        </w:rPr>
        <w:t>й</w:t>
      </w:r>
      <w:r w:rsidR="00626CC9">
        <w:rPr>
          <w:rFonts w:ascii="Times New Roman" w:hAnsi="Times New Roman" w:cs="Times New Roman"/>
          <w:sz w:val="24"/>
          <w:szCs w:val="24"/>
        </w:rPr>
        <w:t xml:space="preserve"> </w:t>
      </w:r>
      <w:r w:rsidR="007F1D79">
        <w:rPr>
          <w:rFonts w:ascii="Times New Roman" w:hAnsi="Times New Roman" w:cs="Times New Roman"/>
          <w:sz w:val="24"/>
          <w:szCs w:val="24"/>
        </w:rPr>
        <w:t>документации об аукционе</w:t>
      </w:r>
      <w:r w:rsidR="00626CC9">
        <w:rPr>
          <w:rFonts w:ascii="Times New Roman" w:hAnsi="Times New Roman" w:cs="Times New Roman"/>
          <w:sz w:val="24"/>
          <w:szCs w:val="24"/>
        </w:rPr>
        <w:t>, вправе объявить</w:t>
      </w:r>
      <w:proofErr w:type="gramEnd"/>
      <w:r w:rsidR="00626CC9">
        <w:rPr>
          <w:rFonts w:ascii="Times New Roman" w:hAnsi="Times New Roman" w:cs="Times New Roman"/>
          <w:sz w:val="24"/>
          <w:szCs w:val="24"/>
        </w:rPr>
        <w:t xml:space="preserve"> о проведении повторного аукциона. При этом условия аукциона могут быть изменены.</w:t>
      </w:r>
    </w:p>
    <w:p w:rsidR="00DB062E" w:rsidRPr="00CE0FC6" w:rsidRDefault="00993E5D" w:rsidP="005B50F5">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7F1D79">
        <w:rPr>
          <w:rFonts w:ascii="Times New Roman" w:hAnsi="Times New Roman" w:cs="Times New Roman"/>
          <w:sz w:val="24"/>
          <w:szCs w:val="24"/>
        </w:rPr>
        <w:t>24</w:t>
      </w:r>
      <w:r w:rsidRPr="00CE0FC6">
        <w:rPr>
          <w:rFonts w:ascii="Times New Roman" w:hAnsi="Times New Roman" w:cs="Times New Roman"/>
          <w:sz w:val="24"/>
          <w:szCs w:val="24"/>
        </w:rPr>
        <w:t xml:space="preserve">. </w:t>
      </w:r>
      <w:r w:rsidR="00DB062E" w:rsidRPr="00CE0FC6">
        <w:rPr>
          <w:rFonts w:ascii="Times New Roman" w:hAnsi="Times New Roman" w:cs="Times New Roman"/>
          <w:sz w:val="24"/>
          <w:szCs w:val="24"/>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rsidR="001B594A" w:rsidRPr="00CE0FC6" w:rsidRDefault="001B594A" w:rsidP="001B594A">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p>
    <w:p w:rsidR="00FE4FAB" w:rsidRPr="00CE0FC6" w:rsidRDefault="00993E5D" w:rsidP="00FE4FAB">
      <w:pPr>
        <w:spacing w:before="200" w:after="1" w:line="200" w:lineRule="atLeast"/>
        <w:ind w:firstLine="540"/>
        <w:jc w:val="center"/>
        <w:rPr>
          <w:rFonts w:ascii="Times New Roman" w:hAnsi="Times New Roman" w:cs="Times New Roman"/>
          <w:sz w:val="24"/>
          <w:szCs w:val="24"/>
          <w:u w:val="single"/>
        </w:rPr>
      </w:pPr>
      <w:r w:rsidRPr="00CE0FC6">
        <w:rPr>
          <w:rFonts w:ascii="Times New Roman" w:eastAsia="Times New Roman" w:hAnsi="Times New Roman" w:cs="Times New Roman"/>
          <w:sz w:val="24"/>
          <w:szCs w:val="24"/>
          <w:u w:val="single"/>
          <w:lang w:eastAsia="ar-SA"/>
        </w:rPr>
        <w:lastRenderedPageBreak/>
        <w:t>8</w:t>
      </w:r>
      <w:r w:rsidR="00932EA4" w:rsidRPr="00CE0FC6">
        <w:rPr>
          <w:rFonts w:ascii="Times New Roman" w:eastAsia="Times New Roman" w:hAnsi="Times New Roman" w:cs="Times New Roman"/>
          <w:sz w:val="24"/>
          <w:szCs w:val="24"/>
          <w:u w:val="single"/>
          <w:lang w:eastAsia="ar-SA"/>
        </w:rPr>
        <w:t xml:space="preserve">. </w:t>
      </w:r>
      <w:r w:rsidR="00FE4FAB" w:rsidRPr="00CE0FC6">
        <w:rPr>
          <w:rFonts w:ascii="Times New Roman" w:eastAsia="Times New Roman" w:hAnsi="Times New Roman" w:cs="Times New Roman"/>
          <w:sz w:val="24"/>
          <w:szCs w:val="24"/>
          <w:u w:val="single"/>
          <w:lang w:eastAsia="ar-SA"/>
        </w:rPr>
        <w:t>Т</w:t>
      </w:r>
      <w:r w:rsidR="00FE4FAB" w:rsidRPr="00CE0FC6">
        <w:rPr>
          <w:rFonts w:ascii="Times New Roman" w:hAnsi="Times New Roman" w:cs="Times New Roman"/>
          <w:sz w:val="24"/>
          <w:szCs w:val="24"/>
          <w:u w:val="single"/>
        </w:rPr>
        <w:t>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p w:rsidR="00FE4FAB" w:rsidRPr="00CE0FC6" w:rsidRDefault="00FE4FAB" w:rsidP="00932EA4">
      <w:pPr>
        <w:widowControl w:val="0"/>
        <w:suppressAutoHyphens/>
        <w:autoSpaceDE w:val="0"/>
        <w:spacing w:after="0" w:line="240" w:lineRule="auto"/>
        <w:ind w:firstLine="709"/>
        <w:jc w:val="both"/>
        <w:rPr>
          <w:rFonts w:ascii="Times New Roman" w:eastAsia="Times New Roman" w:hAnsi="Times New Roman" w:cs="Times New Roman"/>
          <w:color w:val="FF0000"/>
          <w:sz w:val="24"/>
          <w:szCs w:val="24"/>
          <w:lang w:eastAsia="ar-SA"/>
        </w:rPr>
      </w:pPr>
    </w:p>
    <w:p w:rsidR="00A71DE8" w:rsidRPr="005508D4" w:rsidRDefault="00993E5D" w:rsidP="00B361FB">
      <w:pPr>
        <w:widowControl w:val="0"/>
        <w:suppressAutoHyphens/>
        <w:autoSpaceDE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508D4">
        <w:rPr>
          <w:rFonts w:ascii="Times New Roman" w:eastAsia="Times New Roman" w:hAnsi="Times New Roman" w:cs="Times New Roman"/>
          <w:color w:val="000000" w:themeColor="text1"/>
          <w:sz w:val="24"/>
          <w:szCs w:val="24"/>
          <w:lang w:eastAsia="ar-SA"/>
        </w:rPr>
        <w:t>8</w:t>
      </w:r>
      <w:r w:rsidR="00932EA4" w:rsidRPr="005508D4">
        <w:rPr>
          <w:rFonts w:ascii="Times New Roman" w:eastAsia="Times New Roman" w:hAnsi="Times New Roman" w:cs="Times New Roman"/>
          <w:color w:val="000000" w:themeColor="text1"/>
          <w:sz w:val="24"/>
          <w:szCs w:val="24"/>
          <w:lang w:eastAsia="ar-SA"/>
        </w:rPr>
        <w:t xml:space="preserve">.1. </w:t>
      </w:r>
      <w:r w:rsidR="00B361FB" w:rsidRPr="005508D4">
        <w:rPr>
          <w:rFonts w:ascii="Times New Roman" w:eastAsia="Times New Roman" w:hAnsi="Times New Roman" w:cs="Times New Roman"/>
          <w:color w:val="000000" w:themeColor="text1"/>
          <w:sz w:val="24"/>
          <w:szCs w:val="24"/>
          <w:lang w:eastAsia="ar-SA"/>
        </w:rPr>
        <w:t>По истечении срока действия договора аренды</w:t>
      </w:r>
      <w:r w:rsidR="00B361FB" w:rsidRPr="005508D4">
        <w:rPr>
          <w:rFonts w:ascii="Times New Roman" w:eastAsia="Times New Roman" w:hAnsi="Times New Roman" w:cs="Times New Roman"/>
          <w:color w:val="000000" w:themeColor="text1"/>
          <w:sz w:val="24"/>
          <w:szCs w:val="24"/>
          <w:lang w:eastAsia="ru-RU"/>
        </w:rPr>
        <w:t xml:space="preserve">, а также при досрочном его прекращении </w:t>
      </w:r>
      <w:r w:rsidR="00A71DE8" w:rsidRPr="005508D4">
        <w:rPr>
          <w:rFonts w:ascii="Times New Roman" w:eastAsia="Times New Roman" w:hAnsi="Times New Roman" w:cs="Times New Roman"/>
          <w:color w:val="000000" w:themeColor="text1"/>
          <w:sz w:val="24"/>
          <w:szCs w:val="24"/>
          <w:lang w:eastAsia="ru-RU"/>
        </w:rPr>
        <w:t>а</w:t>
      </w:r>
      <w:r w:rsidR="00B361FB" w:rsidRPr="005508D4">
        <w:rPr>
          <w:rFonts w:ascii="Times New Roman" w:eastAsia="Times New Roman" w:hAnsi="Times New Roman" w:cs="Times New Roman"/>
          <w:color w:val="000000" w:themeColor="text1"/>
          <w:sz w:val="24"/>
          <w:szCs w:val="24"/>
          <w:lang w:eastAsia="ru-RU"/>
        </w:rPr>
        <w:t xml:space="preserve">рендатор обязан передать </w:t>
      </w:r>
      <w:r w:rsidR="00A71DE8" w:rsidRPr="005508D4">
        <w:rPr>
          <w:rFonts w:ascii="Times New Roman" w:eastAsia="Times New Roman" w:hAnsi="Times New Roman" w:cs="Times New Roman"/>
          <w:color w:val="000000" w:themeColor="text1"/>
          <w:sz w:val="24"/>
          <w:szCs w:val="24"/>
          <w:lang w:eastAsia="ru-RU"/>
        </w:rPr>
        <w:t>а</w:t>
      </w:r>
      <w:r w:rsidR="00B361FB" w:rsidRPr="005508D4">
        <w:rPr>
          <w:rFonts w:ascii="Times New Roman" w:eastAsia="Times New Roman" w:hAnsi="Times New Roman" w:cs="Times New Roman"/>
          <w:color w:val="000000" w:themeColor="text1"/>
          <w:sz w:val="24"/>
          <w:szCs w:val="24"/>
          <w:lang w:eastAsia="ru-RU"/>
        </w:rPr>
        <w:t xml:space="preserve">рендодателю </w:t>
      </w:r>
      <w:r w:rsidR="00A71DE8" w:rsidRPr="005508D4">
        <w:rPr>
          <w:rFonts w:ascii="Times New Roman" w:eastAsia="Times New Roman" w:hAnsi="Times New Roman" w:cs="Times New Roman"/>
          <w:color w:val="000000" w:themeColor="text1"/>
          <w:sz w:val="24"/>
          <w:szCs w:val="24"/>
          <w:lang w:eastAsia="ru-RU"/>
        </w:rPr>
        <w:t>объект аренды в состоянии, обусловленном пунктом 4.4.16 договора.</w:t>
      </w:r>
    </w:p>
    <w:p w:rsidR="00D243FB" w:rsidRPr="00CE0FC6" w:rsidRDefault="00A71DE8" w:rsidP="00B361FB">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ru-RU"/>
        </w:rPr>
        <w:t xml:space="preserve"> </w:t>
      </w:r>
    </w:p>
    <w:p w:rsidR="00AA3669" w:rsidRPr="00CE0FC6" w:rsidRDefault="00993E5D"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r w:rsidRPr="00CE0FC6">
        <w:rPr>
          <w:rFonts w:ascii="Times New Roman" w:eastAsia="Times New Roman" w:hAnsi="Times New Roman" w:cs="Times New Roman"/>
          <w:bCs/>
          <w:sz w:val="24"/>
          <w:szCs w:val="24"/>
          <w:u w:val="single"/>
          <w:lang w:eastAsia="ar-SA"/>
        </w:rPr>
        <w:t>9</w:t>
      </w:r>
      <w:r w:rsidR="006709A8" w:rsidRPr="00CE0FC6">
        <w:rPr>
          <w:rFonts w:ascii="Times New Roman" w:eastAsia="Times New Roman" w:hAnsi="Times New Roman" w:cs="Times New Roman"/>
          <w:bCs/>
          <w:sz w:val="24"/>
          <w:szCs w:val="24"/>
          <w:u w:val="single"/>
          <w:lang w:eastAsia="ar-SA"/>
        </w:rPr>
        <w:t>. Заключение договора аренды</w:t>
      </w:r>
      <w:r w:rsidR="000671B6" w:rsidRPr="00CE0FC6">
        <w:rPr>
          <w:rFonts w:ascii="Times New Roman" w:eastAsia="Times New Roman" w:hAnsi="Times New Roman" w:cs="Times New Roman"/>
          <w:bCs/>
          <w:sz w:val="24"/>
          <w:szCs w:val="24"/>
          <w:u w:val="single"/>
          <w:lang w:eastAsia="ar-SA"/>
        </w:rPr>
        <w:t xml:space="preserve"> </w:t>
      </w:r>
    </w:p>
    <w:p w:rsidR="000671B6" w:rsidRPr="00CE0FC6" w:rsidRDefault="000671B6" w:rsidP="000671B6">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Сроки и порядок оплаты по договору</w:t>
      </w:r>
    </w:p>
    <w:p w:rsidR="00D243FB" w:rsidRPr="00CE0FC6" w:rsidRDefault="00D243FB"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r w:rsidRPr="00CE0FC6">
        <w:rPr>
          <w:rFonts w:ascii="Times New Roman" w:eastAsia="Times New Roman" w:hAnsi="Times New Roman" w:cs="Times New Roman"/>
          <w:bCs/>
          <w:sz w:val="24"/>
          <w:szCs w:val="24"/>
          <w:u w:val="single"/>
          <w:lang w:eastAsia="ar-SA"/>
        </w:rPr>
        <w:t>Порядок пересмотра цены договора</w:t>
      </w:r>
      <w:r w:rsidR="00E84DEF" w:rsidRPr="00CE0FC6">
        <w:rPr>
          <w:rFonts w:ascii="Times New Roman" w:eastAsia="Times New Roman" w:hAnsi="Times New Roman" w:cs="Times New Roman"/>
          <w:bCs/>
          <w:sz w:val="24"/>
          <w:szCs w:val="24"/>
          <w:u w:val="single"/>
          <w:lang w:eastAsia="ar-SA"/>
        </w:rPr>
        <w:t xml:space="preserve"> (цены лота) в сторону увеличения</w:t>
      </w:r>
    </w:p>
    <w:p w:rsidR="00D243FB" w:rsidRPr="00CE0FC6" w:rsidRDefault="00D243FB"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p>
    <w:p w:rsidR="00B63BF0" w:rsidRPr="00CE0FC6" w:rsidRDefault="00993E5D" w:rsidP="00141FD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ar-SA"/>
        </w:rPr>
      </w:pPr>
      <w:r w:rsidRPr="00CE0FC6">
        <w:rPr>
          <w:rFonts w:ascii="Times New Roman" w:eastAsia="Times New Roman" w:hAnsi="Times New Roman" w:cs="Times New Roman"/>
          <w:bCs/>
          <w:sz w:val="24"/>
          <w:szCs w:val="24"/>
          <w:lang w:eastAsia="ar-SA"/>
        </w:rPr>
        <w:t>9</w:t>
      </w:r>
      <w:r w:rsidR="006709A8" w:rsidRPr="00CE0FC6">
        <w:rPr>
          <w:rFonts w:ascii="Times New Roman" w:eastAsia="Times New Roman" w:hAnsi="Times New Roman" w:cs="Times New Roman"/>
          <w:bCs/>
          <w:sz w:val="24"/>
          <w:szCs w:val="24"/>
          <w:lang w:eastAsia="ar-SA"/>
        </w:rPr>
        <w:t xml:space="preserve">.1. </w:t>
      </w:r>
      <w:proofErr w:type="gramStart"/>
      <w:r w:rsidR="006709A8" w:rsidRPr="00CE0FC6">
        <w:rPr>
          <w:rFonts w:ascii="Times New Roman" w:hAnsi="Times New Roman" w:cs="Times New Roman"/>
          <w:sz w:val="24"/>
          <w:szCs w:val="24"/>
        </w:rPr>
        <w:t xml:space="preserve">Договор аренды объекта муниципального имущества заключается с </w:t>
      </w:r>
      <w:r w:rsidR="006709A8" w:rsidRPr="00CE0FC6">
        <w:rPr>
          <w:rFonts w:ascii="Times New Roman" w:eastAsia="Times New Roman" w:hAnsi="Times New Roman" w:cs="Times New Roman"/>
          <w:sz w:val="24"/>
          <w:szCs w:val="24"/>
          <w:lang w:eastAsia="ar-SA"/>
        </w:rPr>
        <w:t xml:space="preserve">победителем аукциона либо </w:t>
      </w:r>
      <w:r w:rsidR="006709A8" w:rsidRPr="00CE0FC6">
        <w:rPr>
          <w:rFonts w:ascii="Times New Roman" w:hAnsi="Times New Roman" w:cs="Times New Roman"/>
          <w:sz w:val="24"/>
          <w:szCs w:val="24"/>
        </w:rPr>
        <w:t xml:space="preserve">единственным заявителем на участие в аукционе, либо </w:t>
      </w:r>
      <w:r w:rsidR="006709A8"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006709A8" w:rsidRPr="00CE0FC6">
        <w:rPr>
          <w:rFonts w:ascii="Times New Roman" w:hAnsi="Times New Roman" w:cs="Times New Roman"/>
          <w:sz w:val="24"/>
          <w:szCs w:val="24"/>
        </w:rPr>
        <w:t>подачи заявки на участие в аукционе только одним заявителем (единственный заявитель на участие в аукционе), либо признания участником аукциона только одного заявителя (единственный участник аукциона)</w:t>
      </w:r>
      <w:r w:rsidR="00B63BF0" w:rsidRPr="00CE0FC6">
        <w:rPr>
          <w:rFonts w:ascii="Times New Roman" w:hAnsi="Times New Roman" w:cs="Times New Roman"/>
          <w:sz w:val="24"/>
          <w:szCs w:val="24"/>
        </w:rPr>
        <w:t xml:space="preserve"> в форме электронного документа.</w:t>
      </w:r>
      <w:r w:rsidR="006709A8" w:rsidRPr="00CE0FC6">
        <w:rPr>
          <w:rFonts w:ascii="Times New Roman" w:eastAsia="Times New Roman" w:hAnsi="Times New Roman" w:cs="Times New Roman"/>
          <w:sz w:val="24"/>
          <w:szCs w:val="24"/>
          <w:lang w:eastAsia="ar-SA"/>
        </w:rPr>
        <w:t xml:space="preserve"> </w:t>
      </w:r>
      <w:proofErr w:type="gramEnd"/>
    </w:p>
    <w:p w:rsidR="000B0079" w:rsidRPr="005D4466" w:rsidRDefault="00993E5D" w:rsidP="005D446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E0FC6">
        <w:rPr>
          <w:rFonts w:ascii="Times New Roman" w:hAnsi="Times New Roman" w:cs="Times New Roman"/>
          <w:sz w:val="24"/>
          <w:szCs w:val="24"/>
        </w:rPr>
        <w:t>9</w:t>
      </w:r>
      <w:r w:rsidR="00141FDC" w:rsidRPr="00CE0FC6">
        <w:rPr>
          <w:rFonts w:ascii="Times New Roman" w:hAnsi="Times New Roman" w:cs="Times New Roman"/>
          <w:sz w:val="24"/>
          <w:szCs w:val="24"/>
        </w:rPr>
        <w:t xml:space="preserve">.2. </w:t>
      </w:r>
      <w:proofErr w:type="gramStart"/>
      <w:r w:rsidR="009B2417" w:rsidRPr="00CE0FC6">
        <w:rPr>
          <w:rFonts w:ascii="Times New Roman" w:eastAsia="Times New Roman" w:hAnsi="Times New Roman" w:cs="Times New Roman"/>
          <w:sz w:val="24"/>
          <w:szCs w:val="24"/>
          <w:lang w:eastAsia="ar-SA"/>
        </w:rPr>
        <w:t xml:space="preserve">Проект договора аренды должен быть подписан победителем аукциона либо </w:t>
      </w:r>
      <w:r w:rsidR="009B2417" w:rsidRPr="00CE0FC6">
        <w:rPr>
          <w:rFonts w:ascii="Times New Roman" w:hAnsi="Times New Roman" w:cs="Times New Roman"/>
          <w:sz w:val="24"/>
          <w:szCs w:val="24"/>
        </w:rPr>
        <w:t xml:space="preserve">единственным заявителем на участие в аукционе, либо </w:t>
      </w:r>
      <w:r w:rsidR="009B2417"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009B2417" w:rsidRPr="00CE0FC6">
        <w:rPr>
          <w:rFonts w:ascii="Times New Roman" w:hAnsi="Times New Roman" w:cs="Times New Roman"/>
          <w:sz w:val="24"/>
          <w:szCs w:val="24"/>
        </w:rPr>
        <w:t xml:space="preserve">подачи заявки на участие в аукционе только одним заявителем (единственный заявитель на участие в аукционе), либо признания </w:t>
      </w:r>
      <w:r w:rsidR="009B2417" w:rsidRPr="005D4466">
        <w:rPr>
          <w:rFonts w:ascii="Times New Roman" w:hAnsi="Times New Roman" w:cs="Times New Roman"/>
          <w:sz w:val="24"/>
          <w:szCs w:val="24"/>
        </w:rPr>
        <w:t>участником аукциона только одного заявителя                              (единственный участник аукциона)</w:t>
      </w:r>
      <w:r w:rsidR="009B2417" w:rsidRPr="005D4466">
        <w:rPr>
          <w:rFonts w:ascii="Times New Roman" w:eastAsia="Times New Roman" w:hAnsi="Times New Roman" w:cs="Times New Roman"/>
          <w:sz w:val="24"/>
          <w:szCs w:val="24"/>
          <w:lang w:eastAsia="ar-SA"/>
        </w:rPr>
        <w:t xml:space="preserve"> в срок не </w:t>
      </w:r>
      <w:r w:rsidR="009B2417" w:rsidRPr="005D4466">
        <w:rPr>
          <w:rFonts w:ascii="Times New Roman" w:hAnsi="Times New Roman" w:cs="Times New Roman"/>
          <w:sz w:val="24"/>
          <w:szCs w:val="24"/>
        </w:rPr>
        <w:t xml:space="preserve">ранее чем через десять </w:t>
      </w:r>
      <w:r w:rsidR="009B2417" w:rsidRPr="005508D4">
        <w:rPr>
          <w:rFonts w:ascii="Times New Roman" w:hAnsi="Times New Roman" w:cs="Times New Roman"/>
          <w:sz w:val="24"/>
          <w:szCs w:val="24"/>
        </w:rPr>
        <w:t>дней</w:t>
      </w:r>
      <w:proofErr w:type="gramEnd"/>
      <w:r w:rsidR="009B2417" w:rsidRPr="005508D4">
        <w:rPr>
          <w:rFonts w:ascii="Times New Roman" w:hAnsi="Times New Roman" w:cs="Times New Roman"/>
          <w:sz w:val="24"/>
          <w:szCs w:val="24"/>
        </w:rPr>
        <w:t xml:space="preserve"> со дня размещения информации о результатах аукциона на официальном сайте торгов, но не </w:t>
      </w:r>
      <w:r w:rsidR="009B2417" w:rsidRPr="005508D4">
        <w:rPr>
          <w:rFonts w:ascii="Times New Roman" w:eastAsia="Times New Roman" w:hAnsi="Times New Roman" w:cs="Times New Roman"/>
          <w:sz w:val="24"/>
          <w:szCs w:val="24"/>
          <w:lang w:eastAsia="ar-SA"/>
        </w:rPr>
        <w:t xml:space="preserve">позднее </w:t>
      </w:r>
      <w:r w:rsidR="009B2417" w:rsidRPr="005508D4">
        <w:rPr>
          <w:rFonts w:ascii="Times New Roman" w:eastAsia="Times New Roman" w:hAnsi="Times New Roman" w:cs="Times New Roman"/>
          <w:sz w:val="24"/>
          <w:szCs w:val="24"/>
          <w:lang w:eastAsia="ru-RU"/>
        </w:rPr>
        <w:t xml:space="preserve">двадцати дней </w:t>
      </w:r>
      <w:r w:rsidR="005D4466" w:rsidRPr="005508D4">
        <w:rPr>
          <w:rFonts w:ascii="Times New Roman" w:hAnsi="Times New Roman" w:cs="Times New Roman"/>
          <w:sz w:val="24"/>
          <w:szCs w:val="24"/>
        </w:rPr>
        <w:t>со дня размещения на официальном сайте протокола подведения итогов аукциона, протокола о признан</w:t>
      </w:r>
      <w:proofErr w:type="gramStart"/>
      <w:r w:rsidR="005D4466" w:rsidRPr="005508D4">
        <w:rPr>
          <w:rFonts w:ascii="Times New Roman" w:hAnsi="Times New Roman" w:cs="Times New Roman"/>
          <w:sz w:val="24"/>
          <w:szCs w:val="24"/>
        </w:rPr>
        <w:t>ии ау</w:t>
      </w:r>
      <w:proofErr w:type="gramEnd"/>
      <w:r w:rsidR="005D4466" w:rsidRPr="005508D4">
        <w:rPr>
          <w:rFonts w:ascii="Times New Roman" w:hAnsi="Times New Roman" w:cs="Times New Roman"/>
          <w:sz w:val="24"/>
          <w:szCs w:val="24"/>
        </w:rPr>
        <w:t>кциона несостоявшимся.</w:t>
      </w:r>
      <w:r w:rsidR="005D4466" w:rsidRPr="005D4466">
        <w:rPr>
          <w:rFonts w:ascii="Times New Roman" w:eastAsia="Times New Roman" w:hAnsi="Times New Roman" w:cs="Times New Roman"/>
          <w:sz w:val="24"/>
          <w:szCs w:val="24"/>
          <w:lang w:eastAsia="ru-RU"/>
        </w:rPr>
        <w:t xml:space="preserve"> </w:t>
      </w:r>
    </w:p>
    <w:p w:rsidR="006A1D8E" w:rsidRPr="00CE0FC6" w:rsidRDefault="00993E5D" w:rsidP="000671B6">
      <w:pPr>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9</w:t>
      </w:r>
      <w:r w:rsidR="00D243FB" w:rsidRPr="00CE0FC6">
        <w:rPr>
          <w:rFonts w:ascii="Times New Roman" w:eastAsia="Times New Roman" w:hAnsi="Times New Roman" w:cs="Times New Roman"/>
          <w:sz w:val="24"/>
          <w:szCs w:val="24"/>
          <w:lang w:eastAsia="ru-RU"/>
        </w:rPr>
        <w:t xml:space="preserve">.3. </w:t>
      </w:r>
      <w:r w:rsidR="006A1D8E" w:rsidRPr="00CE0FC6">
        <w:rPr>
          <w:rFonts w:ascii="Times New Roman" w:eastAsia="Times New Roman" w:hAnsi="Times New Roman" w:cs="Times New Roman"/>
          <w:sz w:val="24"/>
          <w:szCs w:val="24"/>
          <w:lang w:eastAsia="ru-RU"/>
        </w:rPr>
        <w:t xml:space="preserve">Арендная плата по договору аренды вносится ежемесячно не позднее 10-го числа текущего месяца на расчетный счет </w:t>
      </w:r>
      <w:r w:rsidR="000671B6" w:rsidRPr="00CE0FC6">
        <w:rPr>
          <w:rFonts w:ascii="Times New Roman" w:eastAsia="Times New Roman" w:hAnsi="Times New Roman" w:cs="Times New Roman"/>
          <w:sz w:val="24"/>
          <w:szCs w:val="24"/>
          <w:lang w:eastAsia="ru-RU"/>
        </w:rPr>
        <w:t>а</w:t>
      </w:r>
      <w:r w:rsidR="006A1D8E" w:rsidRPr="00CE0FC6">
        <w:rPr>
          <w:rFonts w:ascii="Times New Roman" w:eastAsia="Times New Roman" w:hAnsi="Times New Roman" w:cs="Times New Roman"/>
          <w:sz w:val="24"/>
          <w:szCs w:val="24"/>
          <w:lang w:eastAsia="ru-RU"/>
        </w:rPr>
        <w:t>рендодателя, указанный в приложении № 2 к договору аренды.</w:t>
      </w:r>
    </w:p>
    <w:p w:rsidR="006A1D8E" w:rsidRPr="00CE0FC6" w:rsidRDefault="006A1D8E" w:rsidP="000671B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В течение первого года оплата аренды производится по ставке, определенной по результатам торгов. </w:t>
      </w:r>
    </w:p>
    <w:p w:rsidR="006A1D8E" w:rsidRPr="00CE0FC6" w:rsidRDefault="006A1D8E" w:rsidP="000671B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color w:val="000000"/>
          <w:sz w:val="24"/>
          <w:szCs w:val="24"/>
          <w:lang w:eastAsia="ru-RU"/>
        </w:rPr>
        <w:t xml:space="preserve">В последующие годы </w:t>
      </w:r>
      <w:r w:rsidRPr="00CE0FC6">
        <w:rPr>
          <w:rFonts w:ascii="Times New Roman" w:eastAsia="Times New Roman" w:hAnsi="Times New Roman" w:cs="Times New Roman"/>
          <w:sz w:val="24"/>
          <w:szCs w:val="24"/>
          <w:lang w:eastAsia="ru-RU"/>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6A1D8E" w:rsidRPr="00CE0FC6" w:rsidRDefault="006A1D8E" w:rsidP="000671B6">
      <w:pPr>
        <w:spacing w:after="0" w:line="240" w:lineRule="auto"/>
        <w:ind w:firstLine="709"/>
        <w:contextualSpacing/>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 xml:space="preserve">В платежных документах </w:t>
      </w:r>
      <w:r w:rsidR="000671B6" w:rsidRPr="00CE0FC6">
        <w:rPr>
          <w:rFonts w:ascii="Times New Roman" w:eastAsia="Times New Roman" w:hAnsi="Times New Roman" w:cs="Times New Roman"/>
          <w:sz w:val="24"/>
          <w:szCs w:val="24"/>
          <w:lang w:eastAsia="ru-RU"/>
        </w:rPr>
        <w:t>а</w:t>
      </w:r>
      <w:r w:rsidRPr="00CE0FC6">
        <w:rPr>
          <w:rFonts w:ascii="Times New Roman" w:eastAsia="Times New Roman" w:hAnsi="Times New Roman" w:cs="Times New Roman"/>
          <w:sz w:val="24"/>
          <w:szCs w:val="24"/>
          <w:lang w:eastAsia="ru-RU"/>
        </w:rPr>
        <w:t xml:space="preserve">рендатор обязан указывать расчетный счет </w:t>
      </w:r>
      <w:r w:rsidR="000671B6" w:rsidRPr="00CE0FC6">
        <w:rPr>
          <w:rFonts w:ascii="Times New Roman" w:eastAsia="Times New Roman" w:hAnsi="Times New Roman" w:cs="Times New Roman"/>
          <w:sz w:val="24"/>
          <w:szCs w:val="24"/>
          <w:lang w:eastAsia="ru-RU"/>
        </w:rPr>
        <w:t>а</w:t>
      </w:r>
      <w:r w:rsidRPr="00CE0FC6">
        <w:rPr>
          <w:rFonts w:ascii="Times New Roman" w:eastAsia="Times New Roman" w:hAnsi="Times New Roman" w:cs="Times New Roman"/>
          <w:sz w:val="24"/>
          <w:szCs w:val="24"/>
          <w:lang w:eastAsia="ru-RU"/>
        </w:rPr>
        <w:t xml:space="preserve">рендодателя, реквизиты договора (номер и дата заключения), период, за который произведена оплата, наименование плательщика.  </w:t>
      </w:r>
    </w:p>
    <w:p w:rsidR="006A1D8E" w:rsidRPr="00CE0FC6" w:rsidRDefault="006A1D8E" w:rsidP="000671B6">
      <w:pPr>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Моментом исполнения обязательства по внесению арендной платы является момент поступления денежных средств на лицевой счет Арендодателя</w:t>
      </w:r>
      <w:r w:rsidR="000671B6" w:rsidRPr="00CE0FC6">
        <w:rPr>
          <w:rFonts w:ascii="Times New Roman" w:eastAsia="Times New Roman" w:hAnsi="Times New Roman" w:cs="Times New Roman"/>
          <w:sz w:val="24"/>
          <w:szCs w:val="24"/>
          <w:lang w:eastAsia="ru-RU"/>
        </w:rPr>
        <w:t>.</w:t>
      </w: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932EA4" w:rsidRPr="00CE0FC6" w:rsidRDefault="00932EA4"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r w:rsidRPr="00CE0FC6">
        <w:rPr>
          <w:rFonts w:ascii="Times New Roman" w:eastAsia="Arial" w:hAnsi="Times New Roman" w:cs="Times New Roman"/>
          <w:bCs/>
          <w:sz w:val="24"/>
          <w:szCs w:val="24"/>
          <w:lang w:eastAsia="ar-SA"/>
        </w:rPr>
        <w:lastRenderedPageBreak/>
        <w:t>Раздел 3. Формы документов, представляемых заявителями для участия в аукционе</w:t>
      </w:r>
    </w:p>
    <w:p w:rsidR="00932EA4" w:rsidRPr="00CE0FC6" w:rsidRDefault="00932EA4" w:rsidP="00932EA4">
      <w:pPr>
        <w:suppressAutoHyphens/>
        <w:autoSpaceDE w:val="0"/>
        <w:spacing w:after="0" w:line="240" w:lineRule="auto"/>
        <w:ind w:firstLine="540"/>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jc w:val="center"/>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Форма заявки на участие в аукционе</w:t>
      </w:r>
    </w:p>
    <w:p w:rsidR="00932EA4" w:rsidRPr="00CE0FC6" w:rsidRDefault="00932EA4" w:rsidP="00932EA4">
      <w:pPr>
        <w:widowControl w:val="0"/>
        <w:suppressAutoHyphens/>
        <w:autoSpaceDE w:val="0"/>
        <w:spacing w:after="0" w:line="240" w:lineRule="auto"/>
        <w:ind w:firstLine="720"/>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t>Бланк заявителя</w:t>
      </w: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t>(если имеется фирменный бланк)</w:t>
      </w: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Дата, исх.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bCs/>
          <w:color w:val="000000"/>
          <w:sz w:val="21"/>
          <w:szCs w:val="21"/>
          <w:lang w:eastAsia="ru-RU"/>
        </w:rPr>
      </w:pPr>
      <w:r w:rsidRPr="00CE0FC6">
        <w:rPr>
          <w:rFonts w:ascii="Times New Roman" w:eastAsia="Times New Roman" w:hAnsi="Times New Roman" w:cs="Times New Roman"/>
          <w:bCs/>
          <w:color w:val="000000"/>
          <w:sz w:val="21"/>
          <w:szCs w:val="21"/>
          <w:lang w:eastAsia="ru-RU"/>
        </w:rPr>
        <w:t xml:space="preserve">ЗАЯВКА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(заполняется заявителем или его полномочным представителем)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932EA4" w:rsidRPr="00CE0FC6" w:rsidRDefault="00932EA4" w:rsidP="00932EA4">
      <w:pPr>
        <w:autoSpaceDE w:val="0"/>
        <w:autoSpaceDN w:val="0"/>
        <w:adjustRightInd w:val="0"/>
        <w:spacing w:after="0" w:line="240" w:lineRule="auto"/>
        <w:ind w:left="5664"/>
        <w:rPr>
          <w:rFonts w:ascii="Times New Roman" w:eastAsia="Times New Roman" w:hAnsi="Times New Roman" w:cs="Times New Roman"/>
          <w:bCs/>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В комиссию по проведению конкурсов, аукционов на право заключения договоров аренды на объекты муниципального </w:t>
      </w:r>
      <w:r w:rsidR="00F224E8" w:rsidRPr="00CE0FC6">
        <w:rPr>
          <w:rFonts w:ascii="Times New Roman" w:eastAsia="Times New Roman" w:hAnsi="Times New Roman" w:cs="Times New Roman"/>
          <w:bCs/>
          <w:color w:val="000000"/>
          <w:sz w:val="24"/>
          <w:szCs w:val="24"/>
          <w:lang w:eastAsia="ru-RU"/>
        </w:rPr>
        <w:t>имущества</w:t>
      </w:r>
    </w:p>
    <w:p w:rsidR="00932EA4" w:rsidRPr="00CE0FC6" w:rsidRDefault="00932EA4" w:rsidP="00932EA4">
      <w:pPr>
        <w:autoSpaceDE w:val="0"/>
        <w:autoSpaceDN w:val="0"/>
        <w:adjustRightInd w:val="0"/>
        <w:spacing w:after="0" w:line="240" w:lineRule="auto"/>
        <w:ind w:left="5664"/>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департамента муниципального имущества и земельных отношений администрации города Красноярска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bCs/>
          <w:color w:val="000000"/>
          <w:sz w:val="21"/>
          <w:szCs w:val="21"/>
          <w:lang w:eastAsia="ru-RU"/>
        </w:rPr>
      </w:pP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lang w:eastAsia="ru-RU"/>
        </w:rPr>
      </w:pPr>
      <w:r w:rsidRPr="00CE0FC6">
        <w:rPr>
          <w:rFonts w:ascii="Times New Roman" w:eastAsia="Times New Roman" w:hAnsi="Times New Roman" w:cs="Times New Roman"/>
          <w:color w:val="000000"/>
          <w:lang w:eastAsia="ru-RU"/>
        </w:rPr>
        <w:t xml:space="preserve">1. </w:t>
      </w:r>
      <w:r w:rsidRPr="00CE0FC6">
        <w:rPr>
          <w:rFonts w:ascii="Times New Roman" w:eastAsia="Times New Roman" w:hAnsi="Times New Roman" w:cs="Times New Roman"/>
          <w:bCs/>
          <w:color w:val="000000"/>
          <w:lang w:eastAsia="ru-RU"/>
        </w:rPr>
        <w:t xml:space="preserve">Заявитель </w:t>
      </w: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r w:rsidRPr="00CE0FC6">
        <w:rPr>
          <w:rFonts w:ascii="Times New Roman" w:eastAsia="Times New Roman" w:hAnsi="Times New Roman" w:cs="Times New Roman"/>
          <w:bCs/>
          <w:color w:val="000000"/>
          <w:sz w:val="16"/>
          <w:szCs w:val="16"/>
          <w:lang w:val="x-none" w:eastAsia="ar-SA"/>
        </w:rPr>
        <w:t>_________________________________________________________________________________________________________________</w:t>
      </w: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r w:rsidRPr="00CE0FC6">
        <w:rPr>
          <w:rFonts w:ascii="Times New Roman" w:eastAsia="Times New Roman" w:hAnsi="Times New Roman" w:cs="Times New Roman"/>
          <w:bCs/>
          <w:color w:val="000000"/>
          <w:sz w:val="16"/>
          <w:szCs w:val="16"/>
          <w:lang w:val="x-none" w:eastAsia="ar-SA"/>
        </w:rPr>
        <w:t xml:space="preserve">__________________________________________________________________________________________________________________ </w:t>
      </w:r>
    </w:p>
    <w:p w:rsidR="00F224E8"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roofErr w:type="gramStart"/>
      <w:r w:rsidRPr="00CE0FC6">
        <w:rPr>
          <w:rFonts w:ascii="Times New Roman" w:eastAsia="Times New Roman" w:hAnsi="Times New Roman" w:cs="Times New Roman"/>
          <w:color w:val="000000"/>
          <w:sz w:val="18"/>
          <w:szCs w:val="18"/>
          <w:lang w:eastAsia="ru-RU"/>
        </w:rPr>
        <w:t>(Ф.И.О физического лица или ИП, наименование  юридического лица</w:t>
      </w:r>
      <w:r w:rsidR="00F224E8" w:rsidRPr="00CE0FC6">
        <w:rPr>
          <w:rFonts w:ascii="Times New Roman" w:eastAsia="Times New Roman" w:hAnsi="Times New Roman" w:cs="Times New Roman"/>
          <w:color w:val="000000"/>
          <w:sz w:val="18"/>
          <w:szCs w:val="18"/>
          <w:lang w:eastAsia="ru-RU"/>
        </w:rPr>
        <w:t xml:space="preserve"> (полное и сокращенное (при наличии)</w:t>
      </w:r>
      <w:proofErr w:type="gramEnd"/>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CE0FC6">
        <w:rPr>
          <w:rFonts w:ascii="Times New Roman" w:eastAsia="Times New Roman" w:hAnsi="Times New Roman" w:cs="Times New Roman"/>
          <w:color w:val="000000"/>
          <w:sz w:val="18"/>
          <w:szCs w:val="18"/>
          <w:lang w:eastAsia="ru-RU"/>
        </w:rPr>
        <w:t xml:space="preserve"> </w:t>
      </w:r>
    </w:p>
    <w:tbl>
      <w:tblPr>
        <w:tblW w:w="9747" w:type="dxa"/>
        <w:tblBorders>
          <w:top w:val="single" w:sz="8" w:space="0" w:color="C0C0C0"/>
          <w:left w:val="single" w:sz="8" w:space="0" w:color="C0C0C0"/>
          <w:bottom w:val="single" w:sz="8" w:space="0" w:color="C0C0C0"/>
          <w:right w:val="single" w:sz="8" w:space="0" w:color="C0C0C0"/>
        </w:tblBorders>
        <w:tblLayout w:type="fixed"/>
        <w:tblLook w:val="0000" w:firstRow="0" w:lastRow="0" w:firstColumn="0" w:lastColumn="0" w:noHBand="0" w:noVBand="0"/>
      </w:tblPr>
      <w:tblGrid>
        <w:gridCol w:w="9747"/>
      </w:tblGrid>
      <w:tr w:rsidR="00932EA4" w:rsidRPr="00CE0FC6" w:rsidTr="00EA4630">
        <w:trPr>
          <w:trHeight w:val="530"/>
        </w:trPr>
        <w:tc>
          <w:tcPr>
            <w:tcW w:w="9747" w:type="dxa"/>
            <w:tcBorders>
              <w:top w:val="single" w:sz="8" w:space="0" w:color="C0C0C0"/>
              <w:bottom w:val="single" w:sz="8" w:space="0" w:color="C0C0C0"/>
            </w:tcBorders>
          </w:tcPr>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40BD4" w:rsidRPr="00CE0FC6" w:rsidRDefault="00240BD4" w:rsidP="00240BD4">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CE0FC6">
              <w:rPr>
                <w:rFonts w:ascii="Times New Roman" w:eastAsia="Times New Roman" w:hAnsi="Times New Roman" w:cs="Times New Roman"/>
                <w:b/>
                <w:bCs/>
                <w:color w:val="000000"/>
                <w:sz w:val="20"/>
                <w:szCs w:val="20"/>
                <w:lang w:eastAsia="ru-RU"/>
              </w:rPr>
              <w:t>Заполняется индивидуальным предпринимателем, физическим лицом</w:t>
            </w: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b/>
                <w:color w:val="000000"/>
                <w:sz w:val="20"/>
                <w:szCs w:val="20"/>
                <w:lang w:eastAsia="ru-RU"/>
              </w:rPr>
            </w:pP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ИНН ______________________________________</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Документ, удостоверяющий личность:_____________ серия ___________ № ____________________,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дата выдачи «______» _________________ </w:t>
            </w:r>
            <w:proofErr w:type="gramStart"/>
            <w:r w:rsidRPr="00CE0FC6">
              <w:rPr>
                <w:rFonts w:ascii="Times New Roman" w:eastAsia="Times New Roman" w:hAnsi="Times New Roman" w:cs="Times New Roman"/>
                <w:color w:val="000000"/>
                <w:sz w:val="20"/>
                <w:szCs w:val="20"/>
                <w:lang w:eastAsia="ru-RU"/>
              </w:rPr>
              <w:t>г</w:t>
            </w:r>
            <w:proofErr w:type="gramEnd"/>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кем </w:t>
            </w:r>
            <w:proofErr w:type="gramStart"/>
            <w:r w:rsidRPr="00CE0FC6">
              <w:rPr>
                <w:rFonts w:ascii="Times New Roman" w:eastAsia="Times New Roman" w:hAnsi="Times New Roman" w:cs="Times New Roman"/>
                <w:color w:val="000000"/>
                <w:sz w:val="20"/>
                <w:szCs w:val="20"/>
                <w:lang w:eastAsia="ru-RU"/>
              </w:rPr>
              <w:t>выдан</w:t>
            </w:r>
            <w:proofErr w:type="gramEnd"/>
            <w:r w:rsidRPr="00CE0FC6">
              <w:rPr>
                <w:rFonts w:ascii="Times New Roman" w:eastAsia="Times New Roman" w:hAnsi="Times New Roman" w:cs="Times New Roman"/>
                <w:color w:val="000000"/>
                <w:sz w:val="20"/>
                <w:szCs w:val="20"/>
                <w:lang w:eastAsia="ru-RU"/>
              </w:rPr>
              <w:t xml:space="preserve"> ____________________________________________________________________________________ </w:t>
            </w:r>
          </w:p>
          <w:p w:rsidR="00932EA4" w:rsidRPr="00CE0FC6" w:rsidRDefault="00F224E8"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регистрации по месту жительства (пребывания) __________________________________________________________________________________________________________________</w:t>
            </w:r>
            <w:r w:rsidR="00932EA4" w:rsidRPr="00CE0FC6">
              <w:rPr>
                <w:rFonts w:ascii="Times New Roman" w:eastAsia="Times New Roman" w:hAnsi="Times New Roman" w:cs="Times New Roman"/>
                <w:color w:val="000000"/>
                <w:sz w:val="20"/>
                <w:szCs w:val="20"/>
                <w:lang w:eastAsia="ru-RU"/>
              </w:rPr>
              <w:t xml:space="preserve">____________________________________________________________________________ </w:t>
            </w:r>
          </w:p>
          <w:p w:rsidR="008B716E"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Индекс __________________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Контактный телефон ________________________________________</w:t>
            </w:r>
            <w:r w:rsidR="00F224E8" w:rsidRPr="00CE0FC6">
              <w:rPr>
                <w:rFonts w:ascii="Times New Roman" w:eastAsia="Times New Roman" w:hAnsi="Times New Roman" w:cs="Times New Roman"/>
                <w:color w:val="000000"/>
                <w:sz w:val="20"/>
                <w:szCs w:val="20"/>
                <w:lang w:eastAsia="ru-RU"/>
              </w:rPr>
              <w:t xml:space="preserve">___________ </w:t>
            </w:r>
          </w:p>
          <w:p w:rsidR="00F224E8" w:rsidRDefault="00F224E8" w:rsidP="00932EA4">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 xml:space="preserve">Адрес электронной почты </w:t>
            </w:r>
            <w:r w:rsidR="00240BD4" w:rsidRPr="00CE0FC6">
              <w:rPr>
                <w:rFonts w:ascii="Times New Roman" w:eastAsia="Times New Roman" w:hAnsi="Times New Roman" w:cs="Times New Roman"/>
                <w:color w:val="000000"/>
                <w:sz w:val="20"/>
                <w:szCs w:val="20"/>
                <w:lang w:eastAsia="ru-RU"/>
              </w:rPr>
              <w:t>(</w:t>
            </w:r>
            <w:r w:rsidR="00240BD4" w:rsidRPr="00CE0FC6">
              <w:rPr>
                <w:rFonts w:ascii="Times New Roman" w:hAnsi="Times New Roman" w:cs="Times New Roman"/>
                <w:sz w:val="24"/>
                <w:szCs w:val="24"/>
              </w:rPr>
              <w:t>e-</w:t>
            </w:r>
            <w:proofErr w:type="spellStart"/>
            <w:r w:rsidR="00240BD4" w:rsidRPr="00CE0FC6">
              <w:rPr>
                <w:rFonts w:ascii="Times New Roman" w:hAnsi="Times New Roman" w:cs="Times New Roman"/>
                <w:sz w:val="24"/>
                <w:szCs w:val="24"/>
              </w:rPr>
              <w:t>mail</w:t>
            </w:r>
            <w:proofErr w:type="spellEnd"/>
            <w:r w:rsidR="00240BD4" w:rsidRPr="00CE0FC6">
              <w:rPr>
                <w:rFonts w:ascii="Times New Roman" w:hAnsi="Times New Roman" w:cs="Times New Roman"/>
                <w:sz w:val="24"/>
                <w:szCs w:val="24"/>
              </w:rPr>
              <w:t xml:space="preserve">): ____________________________________________________  </w:t>
            </w:r>
          </w:p>
          <w:p w:rsidR="0058195C" w:rsidRPr="00CE0FC6" w:rsidRDefault="0058195C"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932EA4" w:rsidRPr="007822EC" w:rsidRDefault="007822EC" w:rsidP="00932EA4">
            <w:pPr>
              <w:autoSpaceDE w:val="0"/>
              <w:autoSpaceDN w:val="0"/>
              <w:adjustRightInd w:val="0"/>
              <w:spacing w:after="0" w:line="240" w:lineRule="auto"/>
              <w:rPr>
                <w:rFonts w:ascii="Times New Roman" w:eastAsia="Times New Roman" w:hAnsi="Times New Roman" w:cs="Times New Roman"/>
                <w:b/>
                <w:color w:val="000000"/>
                <w:sz w:val="20"/>
                <w:szCs w:val="20"/>
                <w:lang w:eastAsia="ru-RU"/>
              </w:rPr>
            </w:pPr>
            <w:r w:rsidRPr="007822EC">
              <w:rPr>
                <w:rFonts w:ascii="Times New Roman" w:eastAsia="Times New Roman" w:hAnsi="Times New Roman" w:cs="Times New Roman"/>
                <w:b/>
                <w:color w:val="000000"/>
                <w:sz w:val="20"/>
                <w:szCs w:val="20"/>
                <w:lang w:eastAsia="ru-RU"/>
              </w:rPr>
              <w:t xml:space="preserve">_______________________________________________________________________________________________ </w:t>
            </w:r>
          </w:p>
          <w:p w:rsidR="007822EC" w:rsidRPr="00CE0FC6" w:rsidRDefault="007822EC"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A278D" w:rsidRPr="00CE0FC6" w:rsidRDefault="00240BD4" w:rsidP="002A278D">
            <w:pPr>
              <w:autoSpaceDE w:val="0"/>
              <w:autoSpaceDN w:val="0"/>
              <w:adjustRightInd w:val="0"/>
              <w:spacing w:after="0" w:line="240" w:lineRule="auto"/>
              <w:jc w:val="center"/>
              <w:rPr>
                <w:rFonts w:ascii="Times New Roman" w:hAnsi="Times New Roman" w:cs="Times New Roman"/>
                <w:b/>
                <w:bCs/>
                <w:sz w:val="20"/>
                <w:szCs w:val="20"/>
              </w:rPr>
            </w:pPr>
            <w:r w:rsidRPr="00CE0FC6">
              <w:rPr>
                <w:rFonts w:ascii="Times New Roman" w:eastAsia="Times New Roman" w:hAnsi="Times New Roman" w:cs="Times New Roman"/>
                <w:b/>
                <w:bCs/>
                <w:color w:val="000000"/>
                <w:sz w:val="20"/>
                <w:szCs w:val="20"/>
                <w:lang w:eastAsia="ru-RU"/>
              </w:rPr>
              <w:t>Заполняется юридическим лицом</w:t>
            </w:r>
            <w:r w:rsidR="002A278D" w:rsidRPr="00CE0FC6">
              <w:rPr>
                <w:rFonts w:ascii="Times New Roman" w:eastAsia="Times New Roman" w:hAnsi="Times New Roman" w:cs="Times New Roman"/>
                <w:b/>
                <w:bCs/>
                <w:color w:val="000000"/>
                <w:sz w:val="20"/>
                <w:szCs w:val="20"/>
                <w:lang w:eastAsia="ru-RU"/>
              </w:rPr>
              <w:t xml:space="preserve"> (</w:t>
            </w:r>
            <w:r w:rsidR="002A278D" w:rsidRPr="00CE0FC6">
              <w:rPr>
                <w:rFonts w:ascii="Times New Roman" w:hAnsi="Times New Roman" w:cs="Times New Roman"/>
                <w:b/>
                <w:bCs/>
                <w:sz w:val="20"/>
                <w:szCs w:val="20"/>
              </w:rPr>
              <w:t>либо аккредитованным филиалом или представительством иностранного юридического лица)</w:t>
            </w:r>
          </w:p>
          <w:p w:rsidR="008B716E" w:rsidRDefault="008B716E"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ИНН _________________________________ </w:t>
            </w:r>
          </w:p>
          <w:p w:rsidR="00932EA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Код причины постановки на учет _________________________________________________________________</w:t>
            </w:r>
            <w:r w:rsidR="00932EA4" w:rsidRPr="00CE0FC6">
              <w:rPr>
                <w:rFonts w:ascii="Times New Roman" w:eastAsia="Times New Roman" w:hAnsi="Times New Roman" w:cs="Times New Roman"/>
                <w:color w:val="000000"/>
                <w:sz w:val="20"/>
                <w:szCs w:val="20"/>
                <w:lang w:eastAsia="ru-RU"/>
              </w:rPr>
              <w:t xml:space="preserve"> </w:t>
            </w:r>
          </w:p>
          <w:p w:rsidR="00932EA4"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для юридического лица</w:t>
            </w:r>
            <w:r w:rsidR="002A278D" w:rsidRPr="00CE0FC6">
              <w:rPr>
                <w:rFonts w:ascii="Times New Roman" w:eastAsia="Times New Roman" w:hAnsi="Times New Roman" w:cs="Times New Roman"/>
                <w:color w:val="000000"/>
                <w:sz w:val="20"/>
                <w:szCs w:val="20"/>
                <w:lang w:eastAsia="ru-RU"/>
              </w:rPr>
              <w:t xml:space="preserve"> _________________</w:t>
            </w:r>
            <w:r w:rsidRPr="00CE0FC6">
              <w:rPr>
                <w:rFonts w:ascii="Times New Roman" w:eastAsia="Times New Roman" w:hAnsi="Times New Roman" w:cs="Times New Roman"/>
                <w:color w:val="000000"/>
                <w:sz w:val="20"/>
                <w:szCs w:val="20"/>
                <w:lang w:eastAsia="ru-RU"/>
              </w:rPr>
              <w:t>___________________________________________________</w:t>
            </w:r>
            <w:r w:rsidR="002A278D" w:rsidRPr="00CE0FC6">
              <w:rPr>
                <w:rFonts w:ascii="Times New Roman" w:eastAsia="Times New Roman" w:hAnsi="Times New Roman" w:cs="Times New Roman"/>
                <w:color w:val="000000"/>
                <w:sz w:val="20"/>
                <w:szCs w:val="20"/>
                <w:lang w:eastAsia="ru-RU"/>
              </w:rPr>
              <w:t xml:space="preserve"> </w:t>
            </w:r>
          </w:p>
          <w:p w:rsidR="008B716E" w:rsidRPr="00CE0FC6" w:rsidRDefault="008B716E"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_______________________________________________________________________ индекс ________________</w:t>
            </w:r>
          </w:p>
          <w:p w:rsidR="002A278D" w:rsidRPr="00CE0FC6" w:rsidRDefault="002A278D"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Адрес (место нахождения) на территории Российской Федерации для </w:t>
            </w:r>
            <w:r w:rsidRPr="00CE0FC6">
              <w:rPr>
                <w:rFonts w:ascii="Times New Roman" w:hAnsi="Times New Roman" w:cs="Times New Roman"/>
                <w:bCs/>
                <w:sz w:val="20"/>
                <w:szCs w:val="20"/>
              </w:rPr>
              <w:t>аккредитованного филиала или представительства иностранного юридического лица  _______________________________________________________________________________________________</w:t>
            </w:r>
          </w:p>
          <w:p w:rsidR="008B716E"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Индекс _______________</w:t>
            </w:r>
            <w:r w:rsidR="008B716E">
              <w:rPr>
                <w:rFonts w:ascii="Times New Roman" w:eastAsia="Times New Roman" w:hAnsi="Times New Roman" w:cs="Times New Roman"/>
                <w:color w:val="000000"/>
                <w:sz w:val="20"/>
                <w:szCs w:val="20"/>
                <w:lang w:eastAsia="ru-RU"/>
              </w:rPr>
              <w:t xml:space="preserve">  </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Контактный телефон ______________________________________</w:t>
            </w:r>
            <w:r w:rsidR="008B716E">
              <w:rPr>
                <w:rFonts w:ascii="Times New Roman" w:eastAsia="Times New Roman" w:hAnsi="Times New Roman" w:cs="Times New Roman"/>
                <w:color w:val="000000"/>
                <w:sz w:val="20"/>
                <w:szCs w:val="20"/>
                <w:lang w:eastAsia="ru-RU"/>
              </w:rPr>
              <w:t>______________</w:t>
            </w:r>
            <w:r w:rsidRPr="00CE0FC6">
              <w:rPr>
                <w:rFonts w:ascii="Times New Roman" w:eastAsia="Times New Roman" w:hAnsi="Times New Roman" w:cs="Times New Roman"/>
                <w:color w:val="000000"/>
                <w:sz w:val="20"/>
                <w:szCs w:val="20"/>
                <w:lang w:eastAsia="ru-RU"/>
              </w:rPr>
              <w:t>_</w:t>
            </w:r>
          </w:p>
          <w:p w:rsidR="00932EA4" w:rsidRPr="00CE0FC6" w:rsidRDefault="00240BD4" w:rsidP="00932EA4">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Адрес электронной почты (</w:t>
            </w:r>
            <w:r w:rsidRPr="00CE0FC6">
              <w:rPr>
                <w:rFonts w:ascii="Times New Roman" w:hAnsi="Times New Roman" w:cs="Times New Roman"/>
                <w:sz w:val="20"/>
                <w:szCs w:val="20"/>
              </w:rPr>
              <w:t>e-</w:t>
            </w:r>
            <w:proofErr w:type="spellStart"/>
            <w:r w:rsidRPr="00CE0FC6">
              <w:rPr>
                <w:rFonts w:ascii="Times New Roman" w:hAnsi="Times New Roman" w:cs="Times New Roman"/>
                <w:sz w:val="20"/>
                <w:szCs w:val="20"/>
              </w:rPr>
              <w:t>mail</w:t>
            </w:r>
            <w:proofErr w:type="spellEnd"/>
            <w:r w:rsidRPr="00CE0FC6">
              <w:rPr>
                <w:rFonts w:ascii="Times New Roman" w:hAnsi="Times New Roman" w:cs="Times New Roman"/>
                <w:sz w:val="20"/>
                <w:szCs w:val="20"/>
              </w:rPr>
              <w:t>):</w:t>
            </w:r>
            <w:r w:rsidRPr="00CE0FC6">
              <w:rPr>
                <w:rFonts w:ascii="Times New Roman" w:hAnsi="Times New Roman" w:cs="Times New Roman"/>
                <w:sz w:val="24"/>
                <w:szCs w:val="24"/>
              </w:rPr>
              <w:t xml:space="preserve"> ____________________________________________________</w:t>
            </w:r>
            <w:r w:rsidR="008B716E">
              <w:rPr>
                <w:rFonts w:ascii="Times New Roman" w:hAnsi="Times New Roman" w:cs="Times New Roman"/>
                <w:sz w:val="24"/>
                <w:szCs w:val="24"/>
              </w:rPr>
              <w:t>_</w:t>
            </w:r>
            <w:r w:rsidRPr="00CE0FC6">
              <w:rPr>
                <w:rFonts w:ascii="Times New Roman" w:hAnsi="Times New Roman" w:cs="Times New Roman"/>
                <w:sz w:val="24"/>
                <w:szCs w:val="24"/>
              </w:rPr>
              <w:t xml:space="preserve"> </w:t>
            </w: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932EA4" w:rsidRPr="00CE0FC6" w:rsidTr="00EA4630">
        <w:trPr>
          <w:trHeight w:val="657"/>
        </w:trPr>
        <w:tc>
          <w:tcPr>
            <w:tcW w:w="9747" w:type="dxa"/>
            <w:tcBorders>
              <w:top w:val="single" w:sz="8" w:space="0" w:color="C0C0C0"/>
              <w:bottom w:val="single" w:sz="8" w:space="0" w:color="C0C0C0"/>
            </w:tcBorders>
          </w:tcPr>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bCs/>
                <w:color w:val="000000"/>
                <w:sz w:val="20"/>
                <w:szCs w:val="20"/>
                <w:lang w:eastAsia="ru-RU"/>
              </w:rPr>
              <w:t xml:space="preserve">Представитель заявителя </w:t>
            </w:r>
            <w:r w:rsidRPr="00CE0FC6">
              <w:rPr>
                <w:rFonts w:ascii="Times New Roman" w:eastAsia="Times New Roman" w:hAnsi="Times New Roman" w:cs="Times New Roman"/>
                <w:color w:val="000000"/>
                <w:sz w:val="20"/>
                <w:szCs w:val="20"/>
                <w:lang w:eastAsia="ru-RU"/>
              </w:rPr>
              <w:t>** _______________________________________________________________________</w:t>
            </w:r>
            <w:r w:rsidR="00E517D6" w:rsidRPr="00CE0FC6">
              <w:rPr>
                <w:rFonts w:ascii="Times New Roman" w:eastAsia="Times New Roman" w:hAnsi="Times New Roman" w:cs="Times New Roman"/>
                <w:color w:val="000000"/>
                <w:sz w:val="20"/>
                <w:szCs w:val="20"/>
                <w:lang w:eastAsia="ru-RU"/>
              </w:rPr>
              <w:t>_______________________</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4"/>
                <w:szCs w:val="14"/>
                <w:lang w:eastAsia="ru-RU"/>
              </w:rPr>
            </w:pPr>
            <w:r w:rsidRPr="00CE0FC6">
              <w:rPr>
                <w:rFonts w:ascii="Times New Roman" w:eastAsia="Times New Roman" w:hAnsi="Times New Roman" w:cs="Times New Roman"/>
                <w:bCs/>
                <w:color w:val="000000"/>
                <w:sz w:val="14"/>
                <w:szCs w:val="14"/>
                <w:lang w:eastAsia="ru-RU"/>
              </w:rPr>
              <w:t xml:space="preserve">(Ф.И.О.)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Действует на основании доверенности от «____» _________ 20 ___ г., зарегистрированной в реестре </w:t>
            </w:r>
            <w:proofErr w:type="gramStart"/>
            <w:r w:rsidRPr="00CE0FC6">
              <w:rPr>
                <w:rFonts w:ascii="Times New Roman" w:eastAsia="Times New Roman" w:hAnsi="Times New Roman" w:cs="Times New Roman"/>
                <w:color w:val="000000"/>
                <w:sz w:val="20"/>
                <w:szCs w:val="20"/>
                <w:lang w:eastAsia="ru-RU"/>
              </w:rPr>
              <w:t>за</w:t>
            </w:r>
            <w:proofErr w:type="gramEnd"/>
            <w:r w:rsidRPr="00CE0FC6">
              <w:rPr>
                <w:rFonts w:ascii="Times New Roman" w:eastAsia="Times New Roman" w:hAnsi="Times New Roman" w:cs="Times New Roman"/>
                <w:color w:val="000000"/>
                <w:sz w:val="20"/>
                <w:szCs w:val="20"/>
                <w:lang w:eastAsia="ru-RU"/>
              </w:rPr>
              <w:t xml:space="preserve"> № 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Документ, удостоверяющий личность представителя _____________ серия ______ № __________ дата выдачи </w:t>
            </w:r>
            <w:r w:rsidRPr="00CE0FC6">
              <w:rPr>
                <w:rFonts w:ascii="Times New Roman" w:eastAsia="Times New Roman" w:hAnsi="Times New Roman" w:cs="Times New Roman"/>
                <w:color w:val="000000"/>
                <w:sz w:val="20"/>
                <w:szCs w:val="20"/>
                <w:lang w:eastAsia="ru-RU"/>
              </w:rPr>
              <w:lastRenderedPageBreak/>
              <w:t xml:space="preserve">«______» ________________  20 ____ г.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кем </w:t>
            </w:r>
            <w:proofErr w:type="gramStart"/>
            <w:r w:rsidRPr="00CE0FC6">
              <w:rPr>
                <w:rFonts w:ascii="Times New Roman" w:eastAsia="Times New Roman" w:hAnsi="Times New Roman" w:cs="Times New Roman"/>
                <w:color w:val="000000"/>
                <w:sz w:val="20"/>
                <w:szCs w:val="20"/>
                <w:lang w:eastAsia="ru-RU"/>
              </w:rPr>
              <w:t>выдан</w:t>
            </w:r>
            <w:proofErr w:type="gramEnd"/>
            <w:r w:rsidRPr="00CE0FC6">
              <w:rPr>
                <w:rFonts w:ascii="Times New Roman" w:eastAsia="Times New Roman" w:hAnsi="Times New Roman" w:cs="Times New Roman"/>
                <w:color w:val="000000"/>
                <w:sz w:val="20"/>
                <w:szCs w:val="20"/>
                <w:lang w:eastAsia="ru-RU"/>
              </w:rPr>
              <w:t xml:space="preserve"> ____________________________________________________________________________________ </w:t>
            </w:r>
          </w:p>
          <w:p w:rsidR="00932EA4" w:rsidRPr="00CE0FC6" w:rsidRDefault="00E517D6"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регистрации по месту жительства (пребывания) ________________________________</w:t>
            </w:r>
            <w:r w:rsidR="00932EA4" w:rsidRPr="00CE0FC6">
              <w:rPr>
                <w:rFonts w:ascii="Times New Roman" w:eastAsia="Times New Roman" w:hAnsi="Times New Roman" w:cs="Times New Roman"/>
                <w:color w:val="000000"/>
                <w:sz w:val="20"/>
                <w:szCs w:val="20"/>
                <w:lang w:eastAsia="ru-RU"/>
              </w:rPr>
              <w:t>_______________________________________________________________</w:t>
            </w:r>
          </w:p>
          <w:p w:rsidR="00932EA4" w:rsidRPr="00CE0FC6" w:rsidRDefault="00932EA4" w:rsidP="00E517D6">
            <w:pPr>
              <w:tabs>
                <w:tab w:val="left" w:pos="8668"/>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Индекс ______________________, Контактный телефон _________________________________ </w:t>
            </w:r>
            <w:r w:rsidR="00E517D6" w:rsidRPr="00CE0FC6">
              <w:rPr>
                <w:rFonts w:ascii="Times New Roman" w:eastAsia="Times New Roman" w:hAnsi="Times New Roman" w:cs="Times New Roman"/>
                <w:color w:val="000000"/>
                <w:sz w:val="20"/>
                <w:szCs w:val="20"/>
                <w:lang w:eastAsia="ru-RU"/>
              </w:rPr>
              <w:tab/>
            </w:r>
          </w:p>
          <w:p w:rsidR="00E517D6" w:rsidRPr="00CE0FC6" w:rsidRDefault="00E517D6" w:rsidP="00E517D6">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Адрес электронной почты (</w:t>
            </w:r>
            <w:r w:rsidRPr="00CE0FC6">
              <w:rPr>
                <w:rFonts w:ascii="Times New Roman" w:hAnsi="Times New Roman" w:cs="Times New Roman"/>
                <w:sz w:val="20"/>
                <w:szCs w:val="20"/>
              </w:rPr>
              <w:t>e-</w:t>
            </w:r>
            <w:proofErr w:type="spellStart"/>
            <w:r w:rsidRPr="00CE0FC6">
              <w:rPr>
                <w:rFonts w:ascii="Times New Roman" w:hAnsi="Times New Roman" w:cs="Times New Roman"/>
                <w:sz w:val="20"/>
                <w:szCs w:val="20"/>
              </w:rPr>
              <w:t>mail</w:t>
            </w:r>
            <w:proofErr w:type="spellEnd"/>
            <w:r w:rsidRPr="00CE0FC6">
              <w:rPr>
                <w:rFonts w:ascii="Times New Roman" w:hAnsi="Times New Roman" w:cs="Times New Roman"/>
                <w:sz w:val="20"/>
                <w:szCs w:val="20"/>
              </w:rPr>
              <w:t>): ____________________________________________________</w:t>
            </w:r>
            <w:r w:rsidRPr="00CE0FC6">
              <w:rPr>
                <w:rFonts w:ascii="Times New Roman" w:hAnsi="Times New Roman" w:cs="Times New Roman"/>
                <w:sz w:val="24"/>
                <w:szCs w:val="24"/>
              </w:rPr>
              <w:t xml:space="preserve"> </w:t>
            </w:r>
          </w:p>
          <w:p w:rsidR="00E517D6" w:rsidRPr="00CE0FC6" w:rsidRDefault="00E517D6" w:rsidP="00E517D6">
            <w:pPr>
              <w:tabs>
                <w:tab w:val="left" w:pos="8668"/>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bl>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tbl>
      <w:tblPr>
        <w:tblW w:w="10348" w:type="dxa"/>
        <w:tblInd w:w="-34" w:type="dxa"/>
        <w:tblBorders>
          <w:top w:val="single" w:sz="8" w:space="0" w:color="C0C0C0"/>
          <w:left w:val="single" w:sz="8" w:space="0" w:color="C0C0C0"/>
          <w:bottom w:val="single" w:sz="8" w:space="0" w:color="C0C0C0"/>
          <w:right w:val="single" w:sz="8" w:space="0" w:color="C0C0C0"/>
        </w:tblBorders>
        <w:tblLayout w:type="fixed"/>
        <w:tblLook w:val="0000" w:firstRow="0" w:lastRow="0" w:firstColumn="0" w:lastColumn="0" w:noHBand="0" w:noVBand="0"/>
      </w:tblPr>
      <w:tblGrid>
        <w:gridCol w:w="10348"/>
      </w:tblGrid>
      <w:tr w:rsidR="00932EA4" w:rsidRPr="00CE0FC6" w:rsidTr="00EA4630">
        <w:trPr>
          <w:trHeight w:val="246"/>
        </w:trPr>
        <w:tc>
          <w:tcPr>
            <w:tcW w:w="10348" w:type="dxa"/>
            <w:tcBorders>
              <w:top w:val="single" w:sz="8" w:space="0" w:color="C0C0C0"/>
              <w:bottom w:val="single" w:sz="8" w:space="0" w:color="C0C0C0"/>
            </w:tcBorders>
          </w:tcPr>
          <w:p w:rsidR="00E517D6"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CE0FC6">
              <w:rPr>
                <w:rFonts w:ascii="Times New Roman" w:eastAsia="Times New Roman" w:hAnsi="Times New Roman" w:cs="Times New Roman"/>
                <w:bCs/>
                <w:color w:val="000000"/>
                <w:lang w:eastAsia="ru-RU"/>
              </w:rPr>
              <w:t xml:space="preserve">принял решение об участии в аукционе </w:t>
            </w:r>
            <w:r w:rsidR="00E517D6" w:rsidRPr="00CE0FC6">
              <w:rPr>
                <w:rFonts w:ascii="Times New Roman" w:eastAsia="Times New Roman" w:hAnsi="Times New Roman" w:cs="Times New Roman"/>
                <w:bCs/>
                <w:color w:val="000000"/>
                <w:lang w:eastAsia="ru-RU"/>
              </w:rPr>
              <w:t xml:space="preserve">в электронной форме </w:t>
            </w:r>
            <w:r w:rsidRPr="00CE0FC6">
              <w:rPr>
                <w:rFonts w:ascii="Times New Roman" w:eastAsia="Times New Roman" w:hAnsi="Times New Roman" w:cs="Times New Roman"/>
                <w:bCs/>
                <w:color w:val="000000"/>
                <w:lang w:eastAsia="ru-RU"/>
              </w:rPr>
              <w:t xml:space="preserve">на право заключения договора </w:t>
            </w:r>
          </w:p>
          <w:p w:rsidR="00E517D6"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CE0FC6">
              <w:rPr>
                <w:rFonts w:ascii="Times New Roman" w:eastAsia="Times New Roman" w:hAnsi="Times New Roman" w:cs="Times New Roman"/>
                <w:bCs/>
                <w:color w:val="000000"/>
                <w:lang w:eastAsia="ru-RU"/>
              </w:rPr>
              <w:t>аренды на объект</w:t>
            </w:r>
            <w:r w:rsidR="00E517D6" w:rsidRPr="00CE0FC6">
              <w:rPr>
                <w:rFonts w:ascii="Times New Roman" w:eastAsia="Times New Roman" w:hAnsi="Times New Roman" w:cs="Times New Roman"/>
                <w:bCs/>
                <w:color w:val="000000"/>
                <w:lang w:eastAsia="ru-RU"/>
              </w:rPr>
              <w:t xml:space="preserve"> муниципального имущества</w:t>
            </w:r>
            <w:r w:rsidRPr="00CE0FC6">
              <w:rPr>
                <w:rFonts w:ascii="Times New Roman" w:eastAsia="Times New Roman" w:hAnsi="Times New Roman" w:cs="Times New Roman"/>
                <w:color w:val="000000"/>
                <w:lang w:eastAsia="ru-RU"/>
              </w:rPr>
              <w:t xml:space="preserve">: </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Дата аукциона:________________</w:t>
            </w:r>
            <w:proofErr w:type="gramStart"/>
            <w:r w:rsidRPr="00CE0FC6">
              <w:rPr>
                <w:rFonts w:ascii="Times New Roman" w:eastAsia="Times New Roman" w:hAnsi="Times New Roman" w:cs="Times New Roman"/>
                <w:color w:val="000000"/>
                <w:sz w:val="20"/>
                <w:szCs w:val="20"/>
                <w:lang w:eastAsia="ru-RU"/>
              </w:rPr>
              <w:t xml:space="preserve"> ,</w:t>
            </w:r>
            <w:proofErr w:type="gramEnd"/>
            <w:r w:rsidRPr="00CE0FC6">
              <w:rPr>
                <w:rFonts w:ascii="Times New Roman" w:eastAsia="Times New Roman" w:hAnsi="Times New Roman" w:cs="Times New Roman"/>
                <w:color w:val="000000"/>
                <w:sz w:val="20"/>
                <w:szCs w:val="20"/>
                <w:lang w:eastAsia="ru-RU"/>
              </w:rPr>
              <w:t xml:space="preserve"> № лота ____, общая площадь объекта ________</w:t>
            </w:r>
            <w:r w:rsidR="00E517D6" w:rsidRPr="00CE0FC6">
              <w:rPr>
                <w:rFonts w:ascii="Times New Roman" w:eastAsia="Times New Roman" w:hAnsi="Times New Roman" w:cs="Times New Roman"/>
                <w:color w:val="000000"/>
                <w:sz w:val="20"/>
                <w:szCs w:val="20"/>
                <w:lang w:eastAsia="ru-RU"/>
              </w:rPr>
              <w:t xml:space="preserve"> кв. м</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E517D6">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объекта  ________________________________________________________</w:t>
            </w:r>
            <w:r w:rsidR="00E517D6" w:rsidRPr="00CE0FC6">
              <w:rPr>
                <w:rFonts w:ascii="Times New Roman" w:eastAsia="Times New Roman" w:hAnsi="Times New Roman" w:cs="Times New Roman"/>
                <w:color w:val="000000"/>
                <w:sz w:val="20"/>
                <w:szCs w:val="20"/>
                <w:lang w:eastAsia="ru-RU"/>
              </w:rPr>
              <w:t>_____________________</w:t>
            </w:r>
            <w:r w:rsidRPr="00CE0FC6">
              <w:rPr>
                <w:rFonts w:ascii="Times New Roman" w:eastAsia="Times New Roman" w:hAnsi="Times New Roman" w:cs="Times New Roman"/>
                <w:color w:val="000000"/>
                <w:sz w:val="20"/>
                <w:szCs w:val="20"/>
                <w:lang w:eastAsia="ru-RU"/>
              </w:rPr>
              <w:t>_______</w:t>
            </w:r>
          </w:p>
        </w:tc>
      </w:tr>
    </w:tbl>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p>
    <w:p w:rsidR="00E517D6" w:rsidRPr="00CE0FC6" w:rsidRDefault="00932EA4" w:rsidP="00E517D6">
      <w:pPr>
        <w:autoSpaceDE w:val="0"/>
        <w:autoSpaceDN w:val="0"/>
        <w:adjustRightInd w:val="0"/>
        <w:spacing w:after="0" w:line="240" w:lineRule="auto"/>
        <w:rPr>
          <w:rFonts w:ascii="Times New Roman" w:eastAsia="Times New Roman" w:hAnsi="Times New Roman" w:cs="Times New Roman"/>
          <w:color w:val="000000"/>
          <w:sz w:val="16"/>
          <w:szCs w:val="16"/>
          <w:lang w:eastAsia="ru-RU"/>
        </w:rPr>
      </w:pPr>
      <w:r w:rsidRPr="00CE0FC6">
        <w:rPr>
          <w:rFonts w:ascii="Times New Roman" w:eastAsia="Times New Roman" w:hAnsi="Times New Roman" w:cs="Times New Roman"/>
          <w:color w:val="000000"/>
          <w:sz w:val="16"/>
          <w:szCs w:val="16"/>
          <w:lang w:eastAsia="ru-RU"/>
        </w:rPr>
        <w:t xml:space="preserve">** Заполняется при подаче заявки лицом, действующим по доверенности </w:t>
      </w:r>
    </w:p>
    <w:p w:rsidR="00E517D6" w:rsidRPr="00CE0FC6" w:rsidRDefault="00932EA4" w:rsidP="00E517D6">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CE0FC6">
        <w:rPr>
          <w:rFonts w:ascii="Times New Roman" w:eastAsia="Times New Roman" w:hAnsi="Times New Roman" w:cs="Times New Roman"/>
          <w:bCs/>
          <w:color w:val="000000"/>
          <w:sz w:val="24"/>
          <w:szCs w:val="24"/>
          <w:lang w:eastAsia="ru-RU"/>
        </w:rPr>
        <w:tab/>
      </w:r>
    </w:p>
    <w:p w:rsidR="00D47067" w:rsidRPr="00CE0FC6" w:rsidRDefault="00932EA4" w:rsidP="003975A9">
      <w:pPr>
        <w:autoSpaceDE w:val="0"/>
        <w:autoSpaceDN w:val="0"/>
        <w:adjustRightInd w:val="0"/>
        <w:spacing w:after="0" w:line="240" w:lineRule="auto"/>
        <w:ind w:firstLine="700"/>
        <w:jc w:val="both"/>
        <w:rPr>
          <w:rFonts w:ascii="Times New Roman" w:hAnsi="Times New Roman" w:cs="Times New Roman"/>
          <w:sz w:val="24"/>
          <w:szCs w:val="24"/>
        </w:rPr>
      </w:pPr>
      <w:r w:rsidRPr="00CE0FC6">
        <w:rPr>
          <w:rFonts w:ascii="Times New Roman" w:eastAsia="Times New Roman" w:hAnsi="Times New Roman" w:cs="Times New Roman"/>
          <w:color w:val="000000"/>
          <w:sz w:val="24"/>
          <w:szCs w:val="24"/>
          <w:lang w:eastAsia="ru-RU"/>
        </w:rPr>
        <w:t xml:space="preserve">2. </w:t>
      </w:r>
      <w:r w:rsidR="00D47067" w:rsidRPr="00CE0FC6">
        <w:rPr>
          <w:rFonts w:ascii="Times New Roman" w:eastAsia="Times New Roman" w:hAnsi="Times New Roman" w:cs="Times New Roman"/>
          <w:color w:val="000000"/>
          <w:sz w:val="24"/>
          <w:szCs w:val="24"/>
          <w:lang w:eastAsia="ru-RU"/>
        </w:rPr>
        <w:t xml:space="preserve">Заявитель </w:t>
      </w:r>
      <w:r w:rsidR="00D47067" w:rsidRPr="00CE0FC6">
        <w:rPr>
          <w:rFonts w:ascii="Times New Roman" w:eastAsia="Times New Roman" w:hAnsi="Times New Roman" w:cs="Times New Roman"/>
          <w:color w:val="00000A"/>
          <w:sz w:val="24"/>
          <w:szCs w:val="24"/>
          <w:lang w:eastAsia="ru-RU"/>
        </w:rPr>
        <w:t xml:space="preserve">подтверждает, что на дату подписания настоящей заявки в отношении него </w:t>
      </w:r>
      <w:r w:rsidR="003975A9" w:rsidRPr="00CE0FC6">
        <w:rPr>
          <w:rFonts w:ascii="Times New Roman" w:eastAsia="Times New Roman" w:hAnsi="Times New Roman" w:cs="Times New Roman"/>
          <w:color w:val="00000A"/>
          <w:sz w:val="24"/>
          <w:szCs w:val="24"/>
          <w:lang w:eastAsia="ru-RU"/>
        </w:rPr>
        <w:t>не про</w:t>
      </w:r>
      <w:r w:rsidR="00D47067" w:rsidRPr="00CE0FC6">
        <w:rPr>
          <w:rFonts w:ascii="Times New Roman" w:hAnsi="Times New Roman" w:cs="Times New Roman"/>
          <w:sz w:val="24"/>
          <w:szCs w:val="24"/>
        </w:rPr>
        <w:t>водится процедура ликвидации, отсутств</w:t>
      </w:r>
      <w:r w:rsidR="003975A9" w:rsidRPr="00CE0FC6">
        <w:rPr>
          <w:rFonts w:ascii="Times New Roman" w:hAnsi="Times New Roman" w:cs="Times New Roman"/>
          <w:sz w:val="24"/>
          <w:szCs w:val="24"/>
        </w:rPr>
        <w:t>ует</w:t>
      </w:r>
      <w:r w:rsidR="00D47067" w:rsidRPr="00CE0FC6">
        <w:rPr>
          <w:rFonts w:ascii="Times New Roman" w:hAnsi="Times New Roman" w:cs="Times New Roman"/>
          <w:sz w:val="24"/>
          <w:szCs w:val="24"/>
        </w:rPr>
        <w:t xml:space="preserve"> решени</w:t>
      </w:r>
      <w:r w:rsidR="003975A9" w:rsidRPr="00CE0FC6">
        <w:rPr>
          <w:rFonts w:ascii="Times New Roman" w:hAnsi="Times New Roman" w:cs="Times New Roman"/>
          <w:sz w:val="24"/>
          <w:szCs w:val="24"/>
        </w:rPr>
        <w:t>е</w:t>
      </w:r>
      <w:r w:rsidR="00D47067" w:rsidRPr="00CE0FC6">
        <w:rPr>
          <w:rFonts w:ascii="Times New Roman" w:hAnsi="Times New Roman" w:cs="Times New Roman"/>
          <w:sz w:val="24"/>
          <w:szCs w:val="24"/>
        </w:rPr>
        <w:t xml:space="preserve">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r w:rsidR="003975A9" w:rsidRPr="00CE0FC6">
        <w:rPr>
          <w:rFonts w:ascii="Times New Roman" w:hAnsi="Times New Roman" w:cs="Times New Roman"/>
          <w:sz w:val="24"/>
          <w:szCs w:val="24"/>
        </w:rPr>
        <w:t>.</w:t>
      </w:r>
    </w:p>
    <w:p w:rsidR="00932EA4" w:rsidRPr="00CE0FC6" w:rsidRDefault="00F572F9" w:rsidP="00932EA4">
      <w:pPr>
        <w:autoSpaceDE w:val="0"/>
        <w:autoSpaceDN w:val="0"/>
        <w:adjustRightInd w:val="0"/>
        <w:spacing w:after="0" w:line="240" w:lineRule="auto"/>
        <w:ind w:firstLine="70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932EA4" w:rsidRPr="00CE0FC6">
        <w:rPr>
          <w:rFonts w:ascii="Times New Roman" w:eastAsia="Times New Roman" w:hAnsi="Times New Roman" w:cs="Times New Roman"/>
          <w:color w:val="000000"/>
          <w:sz w:val="24"/>
          <w:szCs w:val="24"/>
          <w:lang w:eastAsia="ru-RU"/>
        </w:rPr>
        <w:t xml:space="preserve">. Ответственность за достоверность представленных документов и информации несет заявитель. </w:t>
      </w:r>
    </w:p>
    <w:p w:rsidR="00932EA4" w:rsidRPr="00CE0FC6" w:rsidRDefault="00F572F9" w:rsidP="00932EA4">
      <w:pPr>
        <w:autoSpaceDE w:val="0"/>
        <w:autoSpaceDN w:val="0"/>
        <w:adjustRightInd w:val="0"/>
        <w:spacing w:after="0" w:line="240" w:lineRule="auto"/>
        <w:ind w:firstLine="70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932EA4" w:rsidRPr="00CE0FC6">
        <w:rPr>
          <w:rFonts w:ascii="Times New Roman" w:eastAsia="Times New Roman" w:hAnsi="Times New Roman" w:cs="Times New Roman"/>
          <w:color w:val="000000"/>
          <w:sz w:val="24"/>
          <w:szCs w:val="24"/>
          <w:lang w:eastAsia="ru-RU"/>
        </w:rPr>
        <w:t>. В соответствии с Федеральным законом от 27.07.2006 №</w:t>
      </w:r>
      <w:r w:rsidR="001D0D39" w:rsidRPr="00CE0FC6">
        <w:rPr>
          <w:rFonts w:ascii="Times New Roman" w:eastAsia="Times New Roman" w:hAnsi="Times New Roman" w:cs="Times New Roman"/>
          <w:color w:val="000000"/>
          <w:sz w:val="24"/>
          <w:szCs w:val="24"/>
          <w:lang w:eastAsia="ru-RU"/>
        </w:rPr>
        <w:t xml:space="preserve"> </w:t>
      </w:r>
      <w:r w:rsidR="00932EA4" w:rsidRPr="00CE0FC6">
        <w:rPr>
          <w:rFonts w:ascii="Times New Roman" w:eastAsia="Times New Roman" w:hAnsi="Times New Roman" w:cs="Times New Roman"/>
          <w:color w:val="000000"/>
          <w:sz w:val="24"/>
          <w:szCs w:val="24"/>
          <w:lang w:eastAsia="ru-RU"/>
        </w:rPr>
        <w:t xml:space="preserve">152-ФЗ «О персональных данных», подавая заявку, Заявитель дает согласие на обработку персональных данных. </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p>
    <w:p w:rsidR="00932EA4" w:rsidRPr="00CE0FC6" w:rsidRDefault="00932EA4" w:rsidP="003975A9">
      <w:pPr>
        <w:autoSpaceDE w:val="0"/>
        <w:autoSpaceDN w:val="0"/>
        <w:adjustRightInd w:val="0"/>
        <w:spacing w:after="0" w:line="240" w:lineRule="auto"/>
        <w:rPr>
          <w:rFonts w:ascii="Times New Roman" w:eastAsia="Times New Roman" w:hAnsi="Times New Roman" w:cs="Times New Roman"/>
          <w:bCs/>
          <w:sz w:val="23"/>
          <w:szCs w:val="23"/>
          <w:lang w:eastAsia="ar-SA"/>
        </w:rPr>
      </w:pPr>
      <w:r w:rsidRPr="00CE0FC6">
        <w:rPr>
          <w:rFonts w:ascii="Times New Roman" w:eastAsia="Times New Roman" w:hAnsi="Times New Roman" w:cs="Times New Roman"/>
          <w:bCs/>
          <w:color w:val="000000"/>
          <w:sz w:val="20"/>
          <w:szCs w:val="20"/>
          <w:lang w:eastAsia="ru-RU"/>
        </w:rPr>
        <w:t xml:space="preserve">Заявитель </w:t>
      </w:r>
      <w:r w:rsidRPr="00CE0FC6">
        <w:rPr>
          <w:rFonts w:ascii="Times New Roman" w:eastAsia="Times New Roman" w:hAnsi="Times New Roman" w:cs="Times New Roman"/>
          <w:bCs/>
          <w:sz w:val="20"/>
          <w:szCs w:val="20"/>
          <w:lang w:eastAsia="ar-SA"/>
        </w:rPr>
        <w:t>(представитель заявителя, действующий по доверенности</w:t>
      </w:r>
      <w:r w:rsidRPr="00CE0FC6">
        <w:rPr>
          <w:rFonts w:ascii="Times New Roman" w:eastAsia="Times New Roman" w:hAnsi="Times New Roman" w:cs="Times New Roman"/>
          <w:bCs/>
          <w:sz w:val="23"/>
          <w:szCs w:val="23"/>
          <w:lang w:eastAsia="ar-SA"/>
        </w:rPr>
        <w:t xml:space="preserve">): </w:t>
      </w:r>
    </w:p>
    <w:p w:rsidR="00932EA4" w:rsidRPr="00CE0FC6" w:rsidRDefault="003975A9" w:rsidP="00932EA4">
      <w:pPr>
        <w:suppressAutoHyphens/>
        <w:spacing w:after="0" w:line="240" w:lineRule="auto"/>
        <w:rPr>
          <w:rFonts w:ascii="Times New Roman" w:eastAsia="Times New Roman" w:hAnsi="Times New Roman" w:cs="Times New Roman"/>
          <w:bCs/>
          <w:sz w:val="23"/>
          <w:szCs w:val="23"/>
          <w:lang w:eastAsia="ar-SA"/>
        </w:rPr>
      </w:pPr>
      <w:r w:rsidRPr="00CE0FC6">
        <w:rPr>
          <w:rFonts w:ascii="Times New Roman" w:eastAsia="Times New Roman" w:hAnsi="Times New Roman" w:cs="Times New Roman"/>
          <w:bCs/>
          <w:sz w:val="23"/>
          <w:szCs w:val="23"/>
          <w:lang w:eastAsia="ar-SA"/>
        </w:rPr>
        <w:t>_________________________________________________________________________________</w:t>
      </w:r>
    </w:p>
    <w:p w:rsidR="00932EA4" w:rsidRPr="00CE0FC6" w:rsidRDefault="00932EA4" w:rsidP="00932EA4">
      <w:pPr>
        <w:suppressAutoHyphens/>
        <w:spacing w:after="0" w:line="240" w:lineRule="auto"/>
        <w:rPr>
          <w:rFonts w:ascii="Times New Roman" w:eastAsia="Times New Roman" w:hAnsi="Times New Roman" w:cs="Times New Roman"/>
          <w:sz w:val="23"/>
          <w:szCs w:val="23"/>
          <w:lang w:eastAsia="ar-SA"/>
        </w:rPr>
      </w:pPr>
      <w:r w:rsidRPr="00CE0FC6">
        <w:rPr>
          <w:rFonts w:ascii="Times New Roman" w:eastAsia="Times New Roman" w:hAnsi="Times New Roman" w:cs="Times New Roman"/>
          <w:bCs/>
          <w:sz w:val="23"/>
          <w:szCs w:val="23"/>
          <w:lang w:eastAsia="ar-SA"/>
        </w:rPr>
        <w:t>______________</w:t>
      </w:r>
      <w:r w:rsidRPr="00CE0FC6">
        <w:rPr>
          <w:rFonts w:ascii="Times New Roman" w:eastAsia="Times New Roman" w:hAnsi="Times New Roman" w:cs="Times New Roman"/>
          <w:sz w:val="23"/>
          <w:szCs w:val="23"/>
          <w:lang w:eastAsia="ar-SA"/>
        </w:rPr>
        <w:t xml:space="preserve">___________________________________________________________________ </w:t>
      </w:r>
    </w:p>
    <w:p w:rsidR="00932EA4" w:rsidRPr="00CE0FC6" w:rsidRDefault="00932EA4" w:rsidP="00932EA4">
      <w:pPr>
        <w:suppressAutoHyphens/>
        <w:spacing w:after="0" w:line="240" w:lineRule="auto"/>
        <w:rPr>
          <w:rFonts w:ascii="Times New Roman" w:eastAsia="Times New Roman" w:hAnsi="Times New Roman" w:cs="Times New Roman"/>
          <w:sz w:val="23"/>
          <w:szCs w:val="23"/>
          <w:lang w:eastAsia="ar-SA"/>
        </w:rPr>
      </w:pPr>
      <w:r w:rsidRPr="00CE0FC6">
        <w:rPr>
          <w:rFonts w:ascii="Times New Roman" w:eastAsia="Times New Roman" w:hAnsi="Times New Roman" w:cs="Times New Roman"/>
          <w:sz w:val="20"/>
          <w:szCs w:val="20"/>
          <w:lang w:eastAsia="ar-SA"/>
        </w:rPr>
        <w:t>(Должность</w:t>
      </w:r>
      <w:r w:rsidR="00F572F9">
        <w:rPr>
          <w:rFonts w:ascii="Times New Roman" w:eastAsia="Times New Roman" w:hAnsi="Times New Roman" w:cs="Times New Roman"/>
          <w:sz w:val="20"/>
          <w:szCs w:val="20"/>
          <w:lang w:eastAsia="ar-SA"/>
        </w:rPr>
        <w:t xml:space="preserve">, ФИО, </w:t>
      </w:r>
      <w:r w:rsidRPr="00CE0FC6">
        <w:rPr>
          <w:rFonts w:ascii="Times New Roman" w:eastAsia="Times New Roman" w:hAnsi="Times New Roman" w:cs="Times New Roman"/>
          <w:sz w:val="20"/>
          <w:szCs w:val="20"/>
          <w:lang w:eastAsia="ar-SA"/>
        </w:rPr>
        <w:t>подпись</w:t>
      </w:r>
      <w:r w:rsidR="00F572F9">
        <w:rPr>
          <w:rFonts w:ascii="Times New Roman" w:eastAsia="Times New Roman" w:hAnsi="Times New Roman" w:cs="Times New Roman"/>
          <w:sz w:val="20"/>
          <w:szCs w:val="20"/>
          <w:lang w:eastAsia="ar-SA"/>
        </w:rPr>
        <w:t>)</w:t>
      </w:r>
    </w:p>
    <w:p w:rsidR="00932EA4"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Pr="00CE0FC6"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932EA4" w:rsidRPr="00CE0FC6" w:rsidRDefault="007B365A" w:rsidP="000E135C">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Инструкция по заполнению заявки</w:t>
      </w:r>
    </w:p>
    <w:p w:rsidR="007B365A" w:rsidRPr="00CE0FC6" w:rsidRDefault="007B365A" w:rsidP="000E135C">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1. Заявка на участие в аукционе должна быть заполнена по всем пунктам, предусмотренным формой заявки.</w:t>
      </w: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2. Сведения, содержащиеся в заявке на участие в аукционе, не должны допускать двусмысленных толкований.</w:t>
      </w: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3. Документы и копии документов, входящие в состав заявки, должны быть читаемыми. Подчистки и исправления в представляемых документах не допускаются.</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7B365A" w:rsidRPr="00CE0FC6" w:rsidRDefault="007B365A"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7530DD" w:rsidRDefault="007530DD"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7530DD" w:rsidRPr="00CE0FC6" w:rsidRDefault="007530DD"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932EA4">
      <w:pPr>
        <w:pBdr>
          <w:bottom w:val="single" w:sz="8" w:space="1" w:color="000000"/>
        </w:pBd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r w:rsidRPr="00CE0FC6">
        <w:rPr>
          <w:rFonts w:ascii="Times New Roman" w:eastAsia="Times New Roman" w:hAnsi="Times New Roman" w:cs="Times New Roman"/>
          <w:bCs/>
          <w:sz w:val="24"/>
          <w:szCs w:val="24"/>
          <w:lang w:val="x-none" w:eastAsia="ar-SA"/>
        </w:rPr>
        <w:lastRenderedPageBreak/>
        <w:t>Раздел 4. Проект договора аренды</w:t>
      </w: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p>
    <w:p w:rsidR="00932EA4" w:rsidRPr="0001382F" w:rsidRDefault="00932EA4" w:rsidP="00932EA4">
      <w:pPr>
        <w:suppressAutoHyphens/>
        <w:spacing w:after="0" w:line="240" w:lineRule="auto"/>
        <w:jc w:val="center"/>
        <w:rPr>
          <w:rFonts w:ascii="Times New Roman" w:eastAsia="Times New Roman" w:hAnsi="Times New Roman" w:cs="Times New Roman"/>
          <w:sz w:val="26"/>
          <w:szCs w:val="26"/>
          <w:lang w:eastAsia="ar-SA"/>
        </w:rPr>
      </w:pPr>
      <w:r w:rsidRPr="0001382F">
        <w:rPr>
          <w:rFonts w:ascii="Times New Roman" w:eastAsia="Times New Roman" w:hAnsi="Times New Roman" w:cs="Times New Roman"/>
          <w:sz w:val="26"/>
          <w:szCs w:val="26"/>
          <w:lang w:eastAsia="ar-SA"/>
        </w:rPr>
        <w:t>ДОГОВОР АРЕНДЫ</w:t>
      </w:r>
    </w:p>
    <w:p w:rsidR="00932EA4" w:rsidRPr="0001382F" w:rsidRDefault="00932EA4" w:rsidP="00932EA4">
      <w:pPr>
        <w:suppressAutoHyphens/>
        <w:spacing w:after="0" w:line="240" w:lineRule="auto"/>
        <w:jc w:val="center"/>
        <w:rPr>
          <w:rFonts w:ascii="Times New Roman" w:eastAsia="Times New Roman" w:hAnsi="Times New Roman" w:cs="Times New Roman"/>
          <w:sz w:val="26"/>
          <w:szCs w:val="26"/>
          <w:lang w:eastAsia="ar-SA"/>
        </w:rPr>
      </w:pPr>
      <w:r w:rsidRPr="0001382F">
        <w:rPr>
          <w:rFonts w:ascii="Times New Roman" w:eastAsia="Times New Roman" w:hAnsi="Times New Roman" w:cs="Times New Roman"/>
          <w:sz w:val="26"/>
          <w:szCs w:val="26"/>
          <w:lang w:eastAsia="ar-SA"/>
        </w:rPr>
        <w:t>НЕЖИЛОГО ПОМЕЩЕНИЯ</w:t>
      </w:r>
    </w:p>
    <w:p w:rsidR="001D3120" w:rsidRPr="0001382F" w:rsidRDefault="001D3120" w:rsidP="001D3120">
      <w:pPr>
        <w:widowControl w:val="0"/>
        <w:tabs>
          <w:tab w:val="left" w:pos="3677"/>
          <w:tab w:val="center" w:pos="4795"/>
          <w:tab w:val="center" w:pos="5031"/>
        </w:tabs>
        <w:autoSpaceDE w:val="0"/>
        <w:autoSpaceDN w:val="0"/>
        <w:adjustRightInd w:val="0"/>
        <w:ind w:firstLine="709"/>
        <w:rPr>
          <w:rFonts w:ascii="Times New Roman" w:hAnsi="Times New Roman" w:cs="Times New Roman"/>
          <w:sz w:val="26"/>
          <w:szCs w:val="26"/>
        </w:rPr>
      </w:pPr>
      <w:r w:rsidRPr="0001382F">
        <w:rPr>
          <w:rFonts w:ascii="Times New Roman" w:hAnsi="Times New Roman" w:cs="Times New Roman"/>
          <w:sz w:val="26"/>
          <w:szCs w:val="26"/>
        </w:rPr>
        <w:tab/>
        <w:t>№ ________</w:t>
      </w:r>
    </w:p>
    <w:p w:rsidR="001D3120" w:rsidRPr="0001382F" w:rsidRDefault="001D3120" w:rsidP="001D3120">
      <w:pPr>
        <w:widowControl w:val="0"/>
        <w:tabs>
          <w:tab w:val="left" w:pos="90"/>
          <w:tab w:val="right" w:pos="9356"/>
        </w:tabs>
        <w:autoSpaceDE w:val="0"/>
        <w:autoSpaceDN w:val="0"/>
        <w:adjustRightInd w:val="0"/>
        <w:ind w:firstLine="709"/>
        <w:jc w:val="both"/>
        <w:rPr>
          <w:rFonts w:ascii="Times New Roman" w:hAnsi="Times New Roman" w:cs="Times New Roman"/>
          <w:bCs/>
          <w:sz w:val="26"/>
          <w:szCs w:val="26"/>
        </w:rPr>
      </w:pPr>
      <w:r w:rsidRPr="0001382F">
        <w:rPr>
          <w:rFonts w:ascii="Times New Roman" w:hAnsi="Times New Roman" w:cs="Times New Roman"/>
          <w:bCs/>
          <w:sz w:val="26"/>
          <w:szCs w:val="26"/>
        </w:rPr>
        <w:t>г. Красноярск</w:t>
      </w:r>
      <w:r w:rsidRPr="0001382F">
        <w:rPr>
          <w:rFonts w:ascii="Times New Roman" w:hAnsi="Times New Roman" w:cs="Times New Roman"/>
          <w:bCs/>
          <w:sz w:val="26"/>
          <w:szCs w:val="26"/>
        </w:rPr>
        <w:tab/>
        <w:t>____________</w:t>
      </w:r>
      <w:r w:rsidRPr="0001382F">
        <w:rPr>
          <w:rFonts w:ascii="Times New Roman" w:hAnsi="Times New Roman" w:cs="Times New Roman"/>
          <w:bCs/>
          <w:sz w:val="26"/>
          <w:szCs w:val="26"/>
        </w:rPr>
        <w:tab/>
      </w:r>
      <w:r w:rsidRPr="0001382F">
        <w:rPr>
          <w:rFonts w:ascii="Times New Roman" w:hAnsi="Times New Roman" w:cs="Times New Roman"/>
          <w:bCs/>
          <w:sz w:val="26"/>
          <w:szCs w:val="26"/>
        </w:rPr>
        <w:tab/>
      </w:r>
    </w:p>
    <w:p w:rsidR="001D3120" w:rsidRPr="0001382F" w:rsidRDefault="001D3120" w:rsidP="0001382F">
      <w:pPr>
        <w:widowControl w:val="0"/>
        <w:tabs>
          <w:tab w:val="left" w:pos="567"/>
        </w:tabs>
        <w:autoSpaceDE w:val="0"/>
        <w:autoSpaceDN w:val="0"/>
        <w:adjustRightInd w:val="0"/>
        <w:spacing w:before="360" w:line="240" w:lineRule="auto"/>
        <w:ind w:firstLine="709"/>
        <w:jc w:val="both"/>
        <w:rPr>
          <w:rFonts w:ascii="Times New Roman" w:hAnsi="Times New Roman" w:cs="Times New Roman"/>
          <w:sz w:val="26"/>
          <w:szCs w:val="26"/>
        </w:rPr>
      </w:pPr>
      <w:proofErr w:type="gramStart"/>
      <w:r w:rsidRPr="0001382F">
        <w:rPr>
          <w:rFonts w:ascii="Times New Roman" w:hAnsi="Times New Roman" w:cs="Times New Roman"/>
          <w:sz w:val="26"/>
          <w:szCs w:val="26"/>
        </w:rPr>
        <w:t>Департамент муниципального имущества и земельных отношений администрации города  Красноярска, именуемый в дальнейшем  Арендодатель, в лице _________________________________________, действующего на основании Положения о департаменте муниципального имущества и земельных отношений администрации города Красноярска, утвержденного распоряжением администрации города Красноярска от 23.05.2013 № 110-р, приказа заместителя Главы города – руководителя департамента муниципального имущества и земельных отношений от _________№ ______ «О предоставлении права рассмотрения, подписи и визирования документов департамента ________________», с одной</w:t>
      </w:r>
      <w:proofErr w:type="gramEnd"/>
      <w:r w:rsidRPr="0001382F">
        <w:rPr>
          <w:rFonts w:ascii="Times New Roman" w:hAnsi="Times New Roman" w:cs="Times New Roman"/>
          <w:sz w:val="26"/>
          <w:szCs w:val="26"/>
        </w:rPr>
        <w:t xml:space="preserve"> </w:t>
      </w:r>
      <w:proofErr w:type="gramStart"/>
      <w:r w:rsidRPr="0001382F">
        <w:rPr>
          <w:rFonts w:ascii="Times New Roman" w:hAnsi="Times New Roman" w:cs="Times New Roman"/>
          <w:sz w:val="26"/>
          <w:szCs w:val="26"/>
        </w:rPr>
        <w:t>стороны, и _________________________, именуемое (</w:t>
      </w:r>
      <w:proofErr w:type="spellStart"/>
      <w:r w:rsidRPr="0001382F">
        <w:rPr>
          <w:rFonts w:ascii="Times New Roman" w:hAnsi="Times New Roman" w:cs="Times New Roman"/>
          <w:sz w:val="26"/>
          <w:szCs w:val="26"/>
        </w:rPr>
        <w:t>ый</w:t>
      </w:r>
      <w:proofErr w:type="spellEnd"/>
      <w:r w:rsidRPr="0001382F">
        <w:rPr>
          <w:rFonts w:ascii="Times New Roman" w:hAnsi="Times New Roman" w:cs="Times New Roman"/>
          <w:sz w:val="26"/>
          <w:szCs w:val="26"/>
        </w:rPr>
        <w:t xml:space="preserve">, </w:t>
      </w:r>
      <w:proofErr w:type="spellStart"/>
      <w:r w:rsidRPr="0001382F">
        <w:rPr>
          <w:rFonts w:ascii="Times New Roman" w:hAnsi="Times New Roman" w:cs="Times New Roman"/>
          <w:sz w:val="26"/>
          <w:szCs w:val="26"/>
        </w:rPr>
        <w:t>ая</w:t>
      </w:r>
      <w:proofErr w:type="spellEnd"/>
      <w:r w:rsidRPr="0001382F">
        <w:rPr>
          <w:rFonts w:ascii="Times New Roman" w:hAnsi="Times New Roman" w:cs="Times New Roman"/>
          <w:sz w:val="26"/>
          <w:szCs w:val="26"/>
        </w:rPr>
        <w:t>) в дальнейшем Арендатор, в лице  _____________________________________, действующего на основании _________________, с другой стороны, далее именуемые «Стороны», на основании __________________ заключили настоящий договор  (далее – Договор) о нижеследующем:</w:t>
      </w:r>
      <w:proofErr w:type="gramEnd"/>
    </w:p>
    <w:p w:rsidR="001D3120" w:rsidRPr="0001382F" w:rsidRDefault="001D3120" w:rsidP="0001382F">
      <w:pPr>
        <w:widowControl w:val="0"/>
        <w:tabs>
          <w:tab w:val="center" w:pos="4818"/>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1. ПРЕДМЕТ ДОГОВОРА</w:t>
      </w:r>
    </w:p>
    <w:p w:rsidR="005F04B6" w:rsidRDefault="001D3120" w:rsidP="005F04B6">
      <w:pPr>
        <w:pStyle w:val="a6"/>
        <w:spacing w:after="0"/>
        <w:ind w:firstLine="709"/>
        <w:jc w:val="both"/>
        <w:rPr>
          <w:sz w:val="26"/>
          <w:szCs w:val="26"/>
          <w:lang w:val="ru-RU"/>
        </w:rPr>
      </w:pPr>
      <w:r w:rsidRPr="0001382F">
        <w:rPr>
          <w:sz w:val="26"/>
          <w:szCs w:val="26"/>
        </w:rPr>
        <w:t xml:space="preserve">1.1. Арендодатель предоставляет, а Арендатор принимает во временное владение и пользование нежилое помещение № </w:t>
      </w:r>
      <w:r w:rsidR="009E391C">
        <w:rPr>
          <w:sz w:val="26"/>
          <w:szCs w:val="26"/>
          <w:lang w:val="ru-RU"/>
        </w:rPr>
        <w:t>19</w:t>
      </w:r>
      <w:r w:rsidRPr="0001382F">
        <w:rPr>
          <w:sz w:val="26"/>
          <w:szCs w:val="26"/>
        </w:rPr>
        <w:t xml:space="preserve"> ,  общей площадью </w:t>
      </w:r>
      <w:r w:rsidR="009E391C">
        <w:rPr>
          <w:sz w:val="26"/>
          <w:szCs w:val="26"/>
          <w:lang w:val="ru-RU"/>
        </w:rPr>
        <w:t>406,0</w:t>
      </w:r>
      <w:r w:rsidRPr="0001382F">
        <w:rPr>
          <w:sz w:val="26"/>
          <w:szCs w:val="26"/>
        </w:rPr>
        <w:t xml:space="preserve"> кв. м, кадастровый номер </w:t>
      </w:r>
      <w:r w:rsidR="009E391C" w:rsidRPr="009E391C">
        <w:rPr>
          <w:sz w:val="26"/>
          <w:szCs w:val="26"/>
        </w:rPr>
        <w:t>24:50:0000000:170068</w:t>
      </w:r>
      <w:r w:rsidRPr="0001382F">
        <w:rPr>
          <w:sz w:val="26"/>
          <w:szCs w:val="26"/>
        </w:rPr>
        <w:t xml:space="preserve"> (далее именуемое – Объект аренды), расположенное по адресу: </w:t>
      </w:r>
      <w:r w:rsidR="0095154F" w:rsidRPr="0095154F">
        <w:rPr>
          <w:sz w:val="26"/>
          <w:szCs w:val="26"/>
          <w:lang w:eastAsia="ru-RU"/>
        </w:rPr>
        <w:t xml:space="preserve">Красноярский край, </w:t>
      </w:r>
      <w:proofErr w:type="spellStart"/>
      <w:r w:rsidR="0095154F" w:rsidRPr="0095154F">
        <w:rPr>
          <w:sz w:val="26"/>
          <w:szCs w:val="26"/>
          <w:lang w:eastAsia="ru-RU"/>
        </w:rPr>
        <w:t>г.о</w:t>
      </w:r>
      <w:proofErr w:type="spellEnd"/>
      <w:r w:rsidR="0095154F" w:rsidRPr="0095154F">
        <w:rPr>
          <w:sz w:val="26"/>
          <w:szCs w:val="26"/>
          <w:lang w:eastAsia="ru-RU"/>
        </w:rPr>
        <w:t xml:space="preserve">. город Красноярск,  </w:t>
      </w:r>
      <w:r w:rsidR="0095154F">
        <w:rPr>
          <w:sz w:val="26"/>
          <w:szCs w:val="26"/>
          <w:lang w:val="ru-RU" w:eastAsia="ru-RU"/>
        </w:rPr>
        <w:t xml:space="preserve">                         </w:t>
      </w:r>
      <w:r w:rsidR="0095154F" w:rsidRPr="0095154F">
        <w:rPr>
          <w:sz w:val="26"/>
          <w:szCs w:val="26"/>
          <w:lang w:eastAsia="ru-RU"/>
        </w:rPr>
        <w:t xml:space="preserve">ул. Телевизорная, </w:t>
      </w:r>
      <w:proofErr w:type="spellStart"/>
      <w:r w:rsidR="0095154F" w:rsidRPr="0095154F">
        <w:rPr>
          <w:sz w:val="26"/>
          <w:szCs w:val="26"/>
          <w:lang w:eastAsia="ru-RU"/>
        </w:rPr>
        <w:t>зд</w:t>
      </w:r>
      <w:proofErr w:type="spellEnd"/>
      <w:r w:rsidR="0095154F" w:rsidRPr="0095154F">
        <w:rPr>
          <w:sz w:val="26"/>
          <w:szCs w:val="26"/>
          <w:lang w:eastAsia="ru-RU"/>
        </w:rPr>
        <w:t>. 1/26, помещ.19</w:t>
      </w:r>
      <w:r w:rsidR="0032767A">
        <w:rPr>
          <w:sz w:val="26"/>
          <w:szCs w:val="26"/>
          <w:lang w:val="ru-RU"/>
        </w:rPr>
        <w:t>,</w:t>
      </w:r>
      <w:r w:rsidR="0095154F">
        <w:rPr>
          <w:sz w:val="26"/>
          <w:szCs w:val="26"/>
          <w:lang w:val="ru-RU"/>
        </w:rPr>
        <w:t xml:space="preserve"> </w:t>
      </w:r>
      <w:r w:rsidRPr="0001382F">
        <w:rPr>
          <w:sz w:val="26"/>
          <w:szCs w:val="26"/>
        </w:rPr>
        <w:t xml:space="preserve"> </w:t>
      </w:r>
      <w:r w:rsidR="005F04B6" w:rsidRPr="0001382F">
        <w:rPr>
          <w:sz w:val="26"/>
          <w:szCs w:val="26"/>
        </w:rPr>
        <w:t xml:space="preserve">для </w:t>
      </w:r>
      <w:r w:rsidR="005F04B6" w:rsidRPr="008D621C">
        <w:rPr>
          <w:color w:val="000000" w:themeColor="text1"/>
          <w:sz w:val="26"/>
          <w:szCs w:val="26"/>
        </w:rPr>
        <w:t>осуществлени</w:t>
      </w:r>
      <w:r w:rsidR="005F04B6" w:rsidRPr="008D621C">
        <w:rPr>
          <w:color w:val="000000" w:themeColor="text1"/>
          <w:sz w:val="26"/>
          <w:szCs w:val="26"/>
          <w:lang w:val="ru-RU"/>
        </w:rPr>
        <w:t>я</w:t>
      </w:r>
      <w:r w:rsidR="005F04B6" w:rsidRPr="008D621C">
        <w:rPr>
          <w:color w:val="000000" w:themeColor="text1"/>
          <w:sz w:val="26"/>
          <w:szCs w:val="26"/>
        </w:rPr>
        <w:t xml:space="preserve"> предпринимательской и иной деятельности, не противоречащей действующему законодательству Российской Федерации</w:t>
      </w:r>
      <w:r w:rsidR="005F04B6" w:rsidRPr="0001382F">
        <w:rPr>
          <w:sz w:val="26"/>
          <w:szCs w:val="26"/>
        </w:rPr>
        <w:t xml:space="preserve">. </w:t>
      </w:r>
    </w:p>
    <w:p w:rsidR="001D3120" w:rsidRPr="0001382F" w:rsidRDefault="001D3120" w:rsidP="005F04B6">
      <w:pPr>
        <w:pStyle w:val="a6"/>
        <w:spacing w:after="0"/>
        <w:ind w:firstLine="709"/>
        <w:jc w:val="both"/>
        <w:rPr>
          <w:sz w:val="26"/>
          <w:szCs w:val="26"/>
        </w:rPr>
      </w:pPr>
      <w:r w:rsidRPr="0001382F">
        <w:rPr>
          <w:sz w:val="26"/>
          <w:szCs w:val="26"/>
        </w:rPr>
        <w:t>1.2. Объект аренды считается переданным с даты подписания акта приема-передачи (приложение № 1 к Договору).</w:t>
      </w:r>
    </w:p>
    <w:p w:rsidR="001D3120" w:rsidRPr="0001382F" w:rsidRDefault="001D3120" w:rsidP="0001382F">
      <w:pPr>
        <w:widowControl w:val="0"/>
        <w:tabs>
          <w:tab w:val="center" w:pos="4821"/>
        </w:tabs>
        <w:autoSpaceDE w:val="0"/>
        <w:autoSpaceDN w:val="0"/>
        <w:adjustRightInd w:val="0"/>
        <w:spacing w:before="12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2. СРОК ДЕЙСТВИЯ ДОГОВОРА</w:t>
      </w:r>
    </w:p>
    <w:p w:rsidR="001D3120" w:rsidRPr="0001382F" w:rsidRDefault="001D3120" w:rsidP="005F04B6">
      <w:pPr>
        <w:pStyle w:val="22"/>
        <w:spacing w:before="120" w:line="240" w:lineRule="auto"/>
        <w:ind w:firstLine="709"/>
        <w:jc w:val="both"/>
        <w:rPr>
          <w:sz w:val="26"/>
          <w:szCs w:val="26"/>
        </w:rPr>
      </w:pPr>
      <w:r w:rsidRPr="0001382F">
        <w:rPr>
          <w:sz w:val="26"/>
          <w:szCs w:val="26"/>
        </w:rPr>
        <w:t xml:space="preserve">2.1. Срок действия настоящего Договора устанавливается на </w:t>
      </w:r>
      <w:r w:rsidR="005F04B6">
        <w:rPr>
          <w:sz w:val="26"/>
          <w:szCs w:val="26"/>
          <w:lang w:val="ru-RU"/>
        </w:rPr>
        <w:t>5</w:t>
      </w:r>
      <w:r w:rsidRPr="0001382F">
        <w:rPr>
          <w:sz w:val="26"/>
          <w:szCs w:val="26"/>
        </w:rPr>
        <w:t xml:space="preserve"> (</w:t>
      </w:r>
      <w:r w:rsidR="005F04B6">
        <w:rPr>
          <w:sz w:val="26"/>
          <w:szCs w:val="26"/>
          <w:lang w:val="ru-RU"/>
        </w:rPr>
        <w:t>пять</w:t>
      </w:r>
      <w:r w:rsidRPr="0001382F">
        <w:rPr>
          <w:sz w:val="26"/>
          <w:szCs w:val="26"/>
        </w:rPr>
        <w:t>) лет с даты подписания настоящего договора обеими сторонами.</w:t>
      </w:r>
    </w:p>
    <w:p w:rsidR="001D3120" w:rsidRPr="0001382F" w:rsidRDefault="001D3120" w:rsidP="0001382F">
      <w:pPr>
        <w:pStyle w:val="22"/>
        <w:spacing w:line="240" w:lineRule="auto"/>
        <w:ind w:firstLine="709"/>
        <w:jc w:val="both"/>
        <w:rPr>
          <w:sz w:val="26"/>
          <w:szCs w:val="26"/>
        </w:rPr>
      </w:pPr>
      <w:r w:rsidRPr="0001382F">
        <w:rPr>
          <w:sz w:val="26"/>
          <w:szCs w:val="26"/>
        </w:rPr>
        <w:t xml:space="preserve">В силу статьи 425 Гражданского кодекса РФ Стороны пришли </w:t>
      </w:r>
      <w:r w:rsidR="0001382F">
        <w:rPr>
          <w:sz w:val="26"/>
          <w:szCs w:val="26"/>
          <w:lang w:val="ru-RU"/>
        </w:rPr>
        <w:t xml:space="preserve">                                  </w:t>
      </w:r>
      <w:r w:rsidRPr="0001382F">
        <w:rPr>
          <w:sz w:val="26"/>
          <w:szCs w:val="26"/>
        </w:rPr>
        <w:t>к соглашению, что условия заключенного Договора аренды в части начисления арендной платы применяются с момента фактической передачи Объекта аренды по акту приема-передачи.</w:t>
      </w:r>
    </w:p>
    <w:p w:rsidR="001D3120" w:rsidRPr="0001382F" w:rsidRDefault="001D3120" w:rsidP="0001382F">
      <w:pPr>
        <w:widowControl w:val="0"/>
        <w:tabs>
          <w:tab w:val="center" w:pos="4817"/>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3. ПЛАТЕЖИ И РАСЧЕТЫ ПО ДОГОВОРУ</w:t>
      </w:r>
    </w:p>
    <w:p w:rsidR="001D3120" w:rsidRPr="0001382F" w:rsidRDefault="001D3120" w:rsidP="0001382F">
      <w:pPr>
        <w:pStyle w:val="33"/>
        <w:spacing w:before="120" w:after="0"/>
        <w:ind w:firstLine="709"/>
        <w:jc w:val="both"/>
        <w:rPr>
          <w:sz w:val="26"/>
          <w:szCs w:val="26"/>
        </w:rPr>
      </w:pPr>
      <w:r w:rsidRPr="0001382F">
        <w:rPr>
          <w:sz w:val="26"/>
          <w:szCs w:val="26"/>
        </w:rPr>
        <w:t>3.1. За пользование Объектом аренды Арендатор обязуется вносить арендную плату в соответствии с приложением № 2 к Договору.</w:t>
      </w:r>
    </w:p>
    <w:p w:rsidR="001D3120" w:rsidRPr="0001382F" w:rsidRDefault="001D3120" w:rsidP="00D65CBC">
      <w:pPr>
        <w:autoSpaceDE w:val="0"/>
        <w:autoSpaceDN w:val="0"/>
        <w:adjustRightInd w:val="0"/>
        <w:spacing w:after="0" w:line="240" w:lineRule="auto"/>
        <w:ind w:firstLine="709"/>
        <w:jc w:val="both"/>
        <w:rPr>
          <w:rFonts w:ascii="Times New Roman" w:hAnsi="Times New Roman" w:cs="Times New Roman"/>
          <w:color w:val="000000"/>
          <w:sz w:val="26"/>
          <w:szCs w:val="26"/>
        </w:rPr>
      </w:pPr>
      <w:r w:rsidRPr="0001382F">
        <w:rPr>
          <w:rFonts w:ascii="Times New Roman" w:hAnsi="Times New Roman" w:cs="Times New Roman"/>
          <w:color w:val="000000"/>
          <w:sz w:val="26"/>
          <w:szCs w:val="26"/>
        </w:rPr>
        <w:lastRenderedPageBreak/>
        <w:t xml:space="preserve">В течение первого года оплата аренды производится по ставке, определенной по результатам торгов. </w:t>
      </w:r>
    </w:p>
    <w:p w:rsidR="001D3120" w:rsidRPr="0001382F" w:rsidRDefault="001D3120" w:rsidP="00D65CBC">
      <w:pPr>
        <w:autoSpaceDE w:val="0"/>
        <w:autoSpaceDN w:val="0"/>
        <w:adjustRightInd w:val="0"/>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color w:val="000000"/>
          <w:sz w:val="26"/>
          <w:szCs w:val="26"/>
        </w:rPr>
        <w:t xml:space="preserve">В последующие годы </w:t>
      </w:r>
      <w:r w:rsidRPr="0001382F">
        <w:rPr>
          <w:rFonts w:ascii="Times New Roman" w:hAnsi="Times New Roman" w:cs="Times New Roman"/>
          <w:sz w:val="26"/>
          <w:szCs w:val="26"/>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1D3120" w:rsidRPr="0001382F" w:rsidRDefault="001D3120" w:rsidP="00D65CBC">
      <w:pPr>
        <w:pStyle w:val="a6"/>
        <w:spacing w:after="0"/>
        <w:ind w:firstLine="709"/>
        <w:jc w:val="both"/>
        <w:rPr>
          <w:sz w:val="26"/>
          <w:szCs w:val="26"/>
        </w:rPr>
      </w:pPr>
      <w:r w:rsidRPr="0001382F">
        <w:rPr>
          <w:sz w:val="26"/>
          <w:szCs w:val="26"/>
        </w:rPr>
        <w:t>3.2. Арендная плата вносится ежемесячно не позднее 10-го числа текущего месяца на расчетный счет Арендодателя, указанный в приложении № 2.</w:t>
      </w:r>
    </w:p>
    <w:p w:rsidR="001D3120" w:rsidRPr="0001382F" w:rsidRDefault="001D3120" w:rsidP="00A22DB7">
      <w:pPr>
        <w:pStyle w:val="a6"/>
        <w:spacing w:after="0"/>
        <w:ind w:firstLine="709"/>
        <w:contextualSpacing/>
        <w:jc w:val="both"/>
        <w:rPr>
          <w:sz w:val="26"/>
          <w:szCs w:val="26"/>
        </w:rPr>
      </w:pPr>
      <w:r w:rsidRPr="0001382F">
        <w:rPr>
          <w:sz w:val="26"/>
          <w:szCs w:val="26"/>
        </w:rPr>
        <w:t xml:space="preserve">3.3. В платежных документах Арендатор обязан указывать расчетный счет Арендодателя, назначение платежа, реквизиты договора (номер и дата заключения), период, за который произведена оплата, наименование плательщика.  </w:t>
      </w:r>
    </w:p>
    <w:p w:rsidR="001D3120" w:rsidRDefault="001D3120" w:rsidP="00A22DB7">
      <w:pPr>
        <w:spacing w:after="0" w:line="240" w:lineRule="auto"/>
        <w:ind w:firstLine="709"/>
        <w:contextualSpacing/>
        <w:jc w:val="both"/>
        <w:rPr>
          <w:rFonts w:ascii="Times New Roman" w:hAnsi="Times New Roman" w:cs="Times New Roman"/>
          <w:sz w:val="26"/>
          <w:szCs w:val="26"/>
        </w:rPr>
      </w:pPr>
      <w:r w:rsidRPr="0001382F">
        <w:rPr>
          <w:rFonts w:ascii="Times New Roman" w:hAnsi="Times New Roman" w:cs="Times New Roman"/>
          <w:sz w:val="26"/>
          <w:szCs w:val="26"/>
        </w:rPr>
        <w:t>3.4. Арендная плата не включает в себя эксплуатационные расходы на содержание Объекта аренды, коммунальные платежи, платежи за пользование земельным участком, а также налог на добавленную стоимость.</w:t>
      </w:r>
    </w:p>
    <w:p w:rsidR="001D3120" w:rsidRPr="0032767A" w:rsidRDefault="001D3120" w:rsidP="00A22DB7">
      <w:pPr>
        <w:spacing w:line="240" w:lineRule="auto"/>
        <w:ind w:firstLine="709"/>
        <w:contextualSpacing/>
        <w:jc w:val="both"/>
        <w:rPr>
          <w:rFonts w:ascii="Times New Roman" w:eastAsia="Calibri" w:hAnsi="Times New Roman" w:cs="Times New Roman"/>
          <w:b/>
          <w:i/>
          <w:color w:val="000000"/>
          <w:w w:val="101"/>
          <w:sz w:val="24"/>
          <w:szCs w:val="24"/>
        </w:rPr>
      </w:pPr>
      <w:r w:rsidRPr="0032767A">
        <w:rPr>
          <w:rFonts w:ascii="Times New Roman" w:eastAsia="Calibri" w:hAnsi="Times New Roman" w:cs="Times New Roman"/>
          <w:b/>
          <w:i/>
          <w:color w:val="000000"/>
          <w:w w:val="101"/>
          <w:sz w:val="24"/>
          <w:szCs w:val="24"/>
        </w:rPr>
        <w:t xml:space="preserve">Арендная плата не включает в себя  </w:t>
      </w:r>
      <w:r w:rsidRPr="0032767A">
        <w:rPr>
          <w:rFonts w:ascii="Times New Roman" w:eastAsia="Calibri" w:hAnsi="Times New Roman" w:cs="Times New Roman"/>
          <w:b/>
          <w:i/>
          <w:sz w:val="24"/>
          <w:szCs w:val="24"/>
        </w:rPr>
        <w:t>эксплуатационные расходы на содержание Объекта аренды, коммунальные платежи, платежи за пользование земельным участком. Налог на добавленную стоимость (НДС) включен в стоимость арендной платы</w:t>
      </w:r>
      <w:r w:rsidRPr="0032767A">
        <w:rPr>
          <w:rFonts w:ascii="Times New Roman" w:hAnsi="Times New Roman" w:cs="Times New Roman"/>
          <w:b/>
          <w:i/>
          <w:sz w:val="24"/>
          <w:szCs w:val="24"/>
        </w:rPr>
        <w:t>.</w:t>
      </w:r>
      <w:r w:rsidRPr="0032767A">
        <w:rPr>
          <w:rFonts w:ascii="Times New Roman" w:eastAsia="Calibri" w:hAnsi="Times New Roman" w:cs="Times New Roman"/>
          <w:b/>
          <w:i/>
          <w:color w:val="000000"/>
          <w:w w:val="101"/>
          <w:sz w:val="24"/>
          <w:szCs w:val="24"/>
        </w:rPr>
        <w:t>*</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3.5. Моментом исполнения обязательства по внесению арендной платы является момент поступления денежных средств на лицевой счет Арендодателя.</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 xml:space="preserve">3.6. </w:t>
      </w:r>
      <w:proofErr w:type="gramStart"/>
      <w:r w:rsidRPr="0001382F">
        <w:rPr>
          <w:rFonts w:ascii="Times New Roman" w:hAnsi="Times New Roman" w:cs="Times New Roman"/>
          <w:sz w:val="26"/>
          <w:szCs w:val="26"/>
        </w:rPr>
        <w:t>Стороны пришли к соглашению о том, что в случае возникновения по Договору переплаты арендной платы при наличии неисполненных, в том числе не наступивших, будущих обязательств Арендатора по оплате арендной платы до конца действия Договора либо неисполненных, в том числе не наступивших обязательств по договорам, заключенным между Сторонами, образующаяся переплата Арендатору Арендодателем не возвращается, а подлежит зачислению в счет оплаты арендной</w:t>
      </w:r>
      <w:proofErr w:type="gramEnd"/>
      <w:r w:rsidRPr="0001382F">
        <w:rPr>
          <w:rFonts w:ascii="Times New Roman" w:hAnsi="Times New Roman" w:cs="Times New Roman"/>
          <w:sz w:val="26"/>
          <w:szCs w:val="26"/>
        </w:rPr>
        <w:t xml:space="preserve"> платы по Договору за будущие периоды или по иным заключенным между Сторонами договорам аренды объектов нежилого фонда или земельных участков (при наличии).</w:t>
      </w:r>
    </w:p>
    <w:p w:rsidR="001D3120" w:rsidRPr="0001382F" w:rsidRDefault="001D3120" w:rsidP="0032767A">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 xml:space="preserve">3.7. Задаток, перечисленный Арендатором в </w:t>
      </w:r>
      <w:proofErr w:type="gramStart"/>
      <w:r w:rsidRPr="0001382F">
        <w:rPr>
          <w:rFonts w:ascii="Times New Roman" w:hAnsi="Times New Roman" w:cs="Times New Roman"/>
          <w:sz w:val="26"/>
          <w:szCs w:val="26"/>
        </w:rPr>
        <w:t>соответствии</w:t>
      </w:r>
      <w:proofErr w:type="gramEnd"/>
      <w:r w:rsidRPr="0001382F">
        <w:rPr>
          <w:rFonts w:ascii="Times New Roman" w:hAnsi="Times New Roman" w:cs="Times New Roman"/>
          <w:sz w:val="26"/>
          <w:szCs w:val="26"/>
        </w:rPr>
        <w:t xml:space="preserve"> с условиями извещения о проведении аукциона на право заключения Договора, засчитывается в счет арендной платы за последний месяц, предшествующий истечению срока действия договора аренды, указанного в пункте 2.1 настоящего Договора.</w:t>
      </w:r>
    </w:p>
    <w:p w:rsidR="001D3120" w:rsidRPr="0001382F" w:rsidRDefault="001D3120" w:rsidP="0032767A">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В случае досрочного расторжения договора аренды,  при отсутствии на дату расторжения договора аренды у Арендатора задолженности по арендной плате, начисленным неустойкам (штрафам, пеням) и иным обязательным платежам, возникающим в период действия договора аренды, сумма задатка возвращается Арендатору на основании его заявления.</w:t>
      </w:r>
    </w:p>
    <w:p w:rsidR="0032767A" w:rsidRPr="00A22DB7" w:rsidRDefault="0032767A" w:rsidP="0032767A">
      <w:pPr>
        <w:widowControl w:val="0"/>
        <w:tabs>
          <w:tab w:val="center" w:pos="4791"/>
        </w:tabs>
        <w:autoSpaceDE w:val="0"/>
        <w:autoSpaceDN w:val="0"/>
        <w:adjustRightInd w:val="0"/>
        <w:spacing w:before="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4. ПРАВА И ОБЯЗАННОСТИ СТОРОН ПО ДОГОВОРУ</w:t>
      </w:r>
    </w:p>
    <w:p w:rsidR="0032767A" w:rsidRPr="00A22DB7" w:rsidRDefault="0032767A" w:rsidP="0032767A">
      <w:pPr>
        <w:widowControl w:val="0"/>
        <w:tabs>
          <w:tab w:val="left" w:pos="90"/>
        </w:tabs>
        <w:autoSpaceDE w:val="0"/>
        <w:autoSpaceDN w:val="0"/>
        <w:adjustRightInd w:val="0"/>
        <w:spacing w:before="120" w:after="0"/>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4.1. Арендодатель вправе: </w:t>
      </w:r>
    </w:p>
    <w:p w:rsidR="0032767A" w:rsidRPr="00A22DB7" w:rsidRDefault="0032767A"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4.1.1. Осуществлять контроль за исполнением условий настоящего Договора, в том числе иметь беспрепятственный доступ к Объекту аренды на предмет соблюдения условий его эксплуатации и использования в соответствии с условиями настоящего Договора и действующим законодательством.</w:t>
      </w:r>
    </w:p>
    <w:p w:rsidR="0032767A" w:rsidRDefault="0032767A" w:rsidP="00A22DB7">
      <w:pPr>
        <w:tabs>
          <w:tab w:val="left" w:pos="567"/>
          <w:tab w:val="left" w:pos="1134"/>
        </w:tabs>
        <w:spacing w:line="240" w:lineRule="auto"/>
        <w:ind w:right="-91" w:firstLine="709"/>
        <w:jc w:val="both"/>
        <w:rPr>
          <w:rFonts w:ascii="Times New Roman" w:eastAsia="Calibri" w:hAnsi="Times New Roman" w:cs="Times New Roman"/>
          <w:b/>
          <w:bCs/>
          <w:i/>
          <w:sz w:val="24"/>
          <w:szCs w:val="24"/>
        </w:rPr>
      </w:pPr>
    </w:p>
    <w:p w:rsidR="0001382F" w:rsidRPr="001D3120" w:rsidRDefault="0001382F" w:rsidP="00A22DB7">
      <w:pPr>
        <w:tabs>
          <w:tab w:val="left" w:pos="567"/>
          <w:tab w:val="left" w:pos="1134"/>
        </w:tabs>
        <w:spacing w:line="240" w:lineRule="auto"/>
        <w:ind w:right="-91" w:firstLine="709"/>
        <w:jc w:val="both"/>
        <w:rPr>
          <w:rFonts w:ascii="Times New Roman" w:eastAsia="Calibri" w:hAnsi="Times New Roman" w:cs="Times New Roman"/>
          <w:b/>
          <w:i/>
          <w:sz w:val="24"/>
          <w:szCs w:val="24"/>
        </w:rPr>
      </w:pPr>
      <w:r w:rsidRPr="001D3120">
        <w:rPr>
          <w:rFonts w:ascii="Times New Roman" w:eastAsia="Calibri" w:hAnsi="Times New Roman" w:cs="Times New Roman"/>
          <w:b/>
          <w:bCs/>
          <w:i/>
          <w:sz w:val="24"/>
          <w:szCs w:val="24"/>
        </w:rPr>
        <w:t xml:space="preserve">* содержание пункта указывается в случае заключения договора с физическим лицом, не являющимся индивидуальным предпринимателем, </w:t>
      </w:r>
      <w:proofErr w:type="spellStart"/>
      <w:r w:rsidRPr="001D3120">
        <w:rPr>
          <w:rFonts w:ascii="Times New Roman" w:eastAsia="Calibri" w:hAnsi="Times New Roman" w:cs="Times New Roman"/>
          <w:b/>
          <w:bCs/>
          <w:i/>
          <w:sz w:val="24"/>
          <w:szCs w:val="24"/>
        </w:rPr>
        <w:t>самозанятым</w:t>
      </w:r>
      <w:proofErr w:type="spellEnd"/>
      <w:r w:rsidRPr="001D3120">
        <w:rPr>
          <w:rFonts w:ascii="Times New Roman" w:eastAsia="Calibri" w:hAnsi="Times New Roman" w:cs="Times New Roman"/>
          <w:b/>
          <w:bCs/>
          <w:i/>
          <w:sz w:val="24"/>
          <w:szCs w:val="24"/>
        </w:rPr>
        <w:t xml:space="preserve"> гражданином</w:t>
      </w:r>
      <w:r w:rsidRPr="001D3120">
        <w:rPr>
          <w:rFonts w:ascii="Times New Roman" w:eastAsia="Calibri" w:hAnsi="Times New Roman" w:cs="Times New Roman"/>
          <w:b/>
          <w:i/>
          <w:sz w:val="24"/>
          <w:szCs w:val="24"/>
        </w:rPr>
        <w:t xml:space="preserve">                                                                                                                                         </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lastRenderedPageBreak/>
        <w:t>4.1.2. Применять к Арендатору имущественные санкции, предусмотренные настоящим Договором и действующим законодательством, за ненадлежащее исполнение условий настоящего Договора.</w:t>
      </w:r>
    </w:p>
    <w:p w:rsidR="001D3120" w:rsidRPr="00A22DB7" w:rsidRDefault="001D3120" w:rsidP="00A22DB7">
      <w:pPr>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4.1.3. Потребовать от Арендатора получить в установленном законодательством порядке согласование для проведения работ по капитальному ремонту Объекта аренды, представить документы, подтверждающие безопасность их проведения.</w:t>
      </w:r>
    </w:p>
    <w:p w:rsidR="001D3120" w:rsidRPr="00A22DB7" w:rsidRDefault="001D3120" w:rsidP="00A22DB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sz w:val="26"/>
          <w:szCs w:val="26"/>
        </w:rPr>
        <w:t>4.2. Арендодатель обязан:</w:t>
      </w:r>
    </w:p>
    <w:p w:rsidR="001D3120" w:rsidRPr="00A22DB7" w:rsidRDefault="001D3120" w:rsidP="00A22DB7">
      <w:pPr>
        <w:widowControl w:val="0"/>
        <w:tabs>
          <w:tab w:val="left" w:pos="90"/>
        </w:tabs>
        <w:autoSpaceDE w:val="0"/>
        <w:autoSpaceDN w:val="0"/>
        <w:adjustRightInd w:val="0"/>
        <w:spacing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4.2.1. В срок не позднее двадцати дней с момента подписания настоящего Договора передать Арендатору Объект аренды по акту приема-передачи.</w:t>
      </w:r>
    </w:p>
    <w:p w:rsidR="001D3120" w:rsidRPr="00A22DB7" w:rsidRDefault="001D3120" w:rsidP="00A22DB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sz w:val="26"/>
          <w:szCs w:val="26"/>
        </w:rPr>
        <w:t>4.3. Арендатор вправе:</w:t>
      </w:r>
    </w:p>
    <w:p w:rsidR="001D3120" w:rsidRPr="00A22DB7" w:rsidRDefault="001D3120" w:rsidP="00A22DB7">
      <w:pPr>
        <w:autoSpaceDE w:val="0"/>
        <w:autoSpaceDN w:val="0"/>
        <w:adjustRightInd w:val="0"/>
        <w:spacing w:line="240" w:lineRule="auto"/>
        <w:ind w:firstLine="709"/>
        <w:contextualSpacing/>
        <w:jc w:val="both"/>
        <w:outlineLvl w:val="3"/>
        <w:rPr>
          <w:rFonts w:ascii="Times New Roman" w:hAnsi="Times New Roman" w:cs="Times New Roman"/>
          <w:sz w:val="26"/>
          <w:szCs w:val="26"/>
        </w:rPr>
      </w:pPr>
      <w:r w:rsidRPr="00A22DB7">
        <w:rPr>
          <w:rFonts w:ascii="Times New Roman" w:hAnsi="Times New Roman" w:cs="Times New Roman"/>
          <w:sz w:val="26"/>
          <w:szCs w:val="26"/>
        </w:rPr>
        <w:t>4.3.1. К Арендатору переходит право пользования той частью земельного участка, которая занята помещением и необходима для его использования.</w:t>
      </w:r>
    </w:p>
    <w:p w:rsidR="001D3120" w:rsidRPr="00A22DB7" w:rsidRDefault="001D3120" w:rsidP="0032767A">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bCs/>
          <w:sz w:val="26"/>
          <w:szCs w:val="26"/>
        </w:rPr>
        <w:t xml:space="preserve">4.4. Арендатор обязан: </w:t>
      </w:r>
    </w:p>
    <w:p w:rsidR="001D3120" w:rsidRPr="00A22DB7" w:rsidRDefault="001D3120" w:rsidP="0032767A">
      <w:pPr>
        <w:pStyle w:val="ConsPlusNormal"/>
        <w:ind w:firstLine="709"/>
        <w:jc w:val="both"/>
        <w:rPr>
          <w:rFonts w:ascii="Times New Roman" w:hAnsi="Times New Roman" w:cs="Times New Roman"/>
          <w:sz w:val="26"/>
          <w:szCs w:val="26"/>
        </w:rPr>
      </w:pPr>
      <w:r w:rsidRPr="00A22DB7">
        <w:rPr>
          <w:rFonts w:ascii="Times New Roman" w:hAnsi="Times New Roman" w:cs="Times New Roman"/>
          <w:bCs/>
          <w:sz w:val="26"/>
          <w:szCs w:val="26"/>
        </w:rPr>
        <w:t>4.4.1. П</w:t>
      </w:r>
      <w:r w:rsidRPr="00A22DB7">
        <w:rPr>
          <w:rFonts w:ascii="Times New Roman" w:hAnsi="Times New Roman" w:cs="Times New Roman"/>
          <w:sz w:val="26"/>
          <w:szCs w:val="26"/>
        </w:rPr>
        <w:t xml:space="preserve">ринять Объект аренды по акту приема-передачи, который подписывается </w:t>
      </w:r>
      <w:r w:rsidRPr="00A22DB7">
        <w:rPr>
          <w:rFonts w:ascii="Times New Roman" w:hAnsi="Times New Roman" w:cs="Times New Roman"/>
          <w:bCs/>
          <w:sz w:val="26"/>
          <w:szCs w:val="26"/>
        </w:rPr>
        <w:t>Арендодателем</w:t>
      </w:r>
      <w:r w:rsidRPr="00A22DB7">
        <w:rPr>
          <w:rFonts w:ascii="Times New Roman" w:hAnsi="Times New Roman" w:cs="Times New Roman"/>
          <w:sz w:val="26"/>
          <w:szCs w:val="26"/>
        </w:rPr>
        <w:t xml:space="preserve"> и </w:t>
      </w:r>
      <w:r w:rsidRPr="00A22DB7">
        <w:rPr>
          <w:rFonts w:ascii="Times New Roman" w:hAnsi="Times New Roman" w:cs="Times New Roman"/>
          <w:bCs/>
          <w:sz w:val="26"/>
          <w:szCs w:val="26"/>
        </w:rPr>
        <w:t xml:space="preserve">Арендатором </w:t>
      </w:r>
      <w:r w:rsidRPr="00A22DB7">
        <w:rPr>
          <w:rFonts w:ascii="Times New Roman" w:hAnsi="Times New Roman" w:cs="Times New Roman"/>
          <w:sz w:val="26"/>
          <w:szCs w:val="26"/>
        </w:rPr>
        <w:t xml:space="preserve">не позднее двадцати дней с момента подписания настоящего Договора. В случае уклонения </w:t>
      </w:r>
      <w:r w:rsidRPr="00A22DB7">
        <w:rPr>
          <w:rFonts w:ascii="Times New Roman" w:hAnsi="Times New Roman" w:cs="Times New Roman"/>
          <w:bCs/>
          <w:sz w:val="26"/>
          <w:szCs w:val="26"/>
        </w:rPr>
        <w:t xml:space="preserve">Арендатора </w:t>
      </w:r>
      <w:r w:rsidRPr="00A22DB7">
        <w:rPr>
          <w:rFonts w:ascii="Times New Roman" w:hAnsi="Times New Roman" w:cs="Times New Roman"/>
          <w:sz w:val="26"/>
          <w:szCs w:val="26"/>
        </w:rPr>
        <w:t>от подписания акта приема-передачи в течение указанного срока Договор аренды считается незаключенным.</w:t>
      </w:r>
    </w:p>
    <w:p w:rsidR="001D3120" w:rsidRPr="00A22DB7" w:rsidRDefault="001D3120"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4.4.2. Использовать Объект аренды исключительно по целевому назначению в соответствии с условиями настоящего Договора (пункт 1.1).</w:t>
      </w:r>
    </w:p>
    <w:p w:rsidR="001D3120" w:rsidRPr="00A22DB7" w:rsidRDefault="001D3120" w:rsidP="0032767A">
      <w:pPr>
        <w:pStyle w:val="22"/>
        <w:spacing w:after="0" w:line="240" w:lineRule="auto"/>
        <w:ind w:firstLine="709"/>
        <w:jc w:val="both"/>
        <w:rPr>
          <w:sz w:val="26"/>
          <w:szCs w:val="26"/>
        </w:rPr>
      </w:pPr>
      <w:r w:rsidRPr="00A22DB7">
        <w:rPr>
          <w:sz w:val="26"/>
          <w:szCs w:val="26"/>
        </w:rPr>
        <w:t>4.4.3. Своевременно и полностью производить расчеты по арендной плате.</w:t>
      </w:r>
    </w:p>
    <w:p w:rsidR="001D3120" w:rsidRPr="00A22DB7" w:rsidRDefault="001D3120"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4.4.4. Содержать Объект аренды в надлежащем техническом и санитарном состоянии. </w:t>
      </w:r>
    </w:p>
    <w:p w:rsidR="001D3120" w:rsidRPr="00A22DB7" w:rsidRDefault="001D3120" w:rsidP="00A22DB7">
      <w:pPr>
        <w:pStyle w:val="ConsPlusNormal"/>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4.4.5. Выполнять за счет собственных средств в Объекте аренды все противопожарные мероприятия и предписания соответствующего уполномоченного органа по пожарной безопасности. </w:t>
      </w:r>
    </w:p>
    <w:p w:rsidR="001D3120" w:rsidRPr="00A22DB7" w:rsidRDefault="001D3120" w:rsidP="00A22DB7">
      <w:pPr>
        <w:pStyle w:val="22"/>
        <w:spacing w:after="0" w:line="240" w:lineRule="auto"/>
        <w:ind w:firstLine="709"/>
        <w:jc w:val="both"/>
        <w:rPr>
          <w:rStyle w:val="FontStyle67"/>
          <w:sz w:val="26"/>
          <w:szCs w:val="26"/>
        </w:rPr>
      </w:pPr>
      <w:r w:rsidRPr="00A22DB7">
        <w:rPr>
          <w:sz w:val="26"/>
          <w:szCs w:val="26"/>
        </w:rPr>
        <w:t xml:space="preserve">4.4.6. Своевременно производить за счет собственных средств текущий ремонт Объекта аренды. </w:t>
      </w:r>
      <w:r w:rsidRPr="00A22DB7">
        <w:rPr>
          <w:rStyle w:val="FontStyle67"/>
          <w:sz w:val="26"/>
          <w:szCs w:val="26"/>
        </w:rPr>
        <w:t>Самостоятельно или за свой счет принимать все необходимые меры для обеспечения функционирования всех инженерных систем Объекта аренды: центрального отопления, горячего и холодного водоснабжения, канализации, электроснабжения и др.</w:t>
      </w:r>
    </w:p>
    <w:p w:rsidR="001D3120" w:rsidRPr="00A22DB7" w:rsidRDefault="001D3120" w:rsidP="00A22DB7">
      <w:pPr>
        <w:pStyle w:val="22"/>
        <w:spacing w:after="0" w:line="240" w:lineRule="auto"/>
        <w:ind w:firstLine="709"/>
        <w:jc w:val="both"/>
        <w:rPr>
          <w:sz w:val="26"/>
          <w:szCs w:val="26"/>
        </w:rPr>
      </w:pPr>
      <w:r w:rsidRPr="00A22DB7">
        <w:rPr>
          <w:rStyle w:val="FontStyle67"/>
          <w:sz w:val="26"/>
          <w:szCs w:val="26"/>
        </w:rPr>
        <w:t xml:space="preserve">4.4.7. </w:t>
      </w:r>
      <w:r w:rsidRPr="00A22DB7">
        <w:rPr>
          <w:sz w:val="26"/>
          <w:szCs w:val="26"/>
        </w:rPr>
        <w:t>Обеспечить беспрепятственный доступ представителям Арендодателя в Объект аренды для проверки соблюдения условий договора.</w:t>
      </w:r>
    </w:p>
    <w:p w:rsidR="001D3120" w:rsidRPr="00A22DB7" w:rsidRDefault="001D3120" w:rsidP="00A22DB7">
      <w:pPr>
        <w:spacing w:after="0" w:line="240" w:lineRule="auto"/>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4.4.8. Проводить капитальный ремонт Объекта аренды. Проведение капитального ремонта осуществляется </w:t>
      </w:r>
      <w:r w:rsidRPr="00A22DB7">
        <w:rPr>
          <w:rFonts w:ascii="Times New Roman" w:hAnsi="Times New Roman" w:cs="Times New Roman"/>
          <w:sz w:val="26"/>
          <w:szCs w:val="26"/>
        </w:rPr>
        <w:t>А</w:t>
      </w:r>
      <w:r w:rsidRPr="00A22DB7">
        <w:rPr>
          <w:rFonts w:ascii="Times New Roman" w:hAnsi="Times New Roman" w:cs="Times New Roman"/>
          <w:bCs/>
          <w:sz w:val="26"/>
          <w:szCs w:val="26"/>
        </w:rPr>
        <w:t>рендатором за счет собственных сре</w:t>
      </w:r>
      <w:proofErr w:type="gramStart"/>
      <w:r w:rsidRPr="00A22DB7">
        <w:rPr>
          <w:rFonts w:ascii="Times New Roman" w:hAnsi="Times New Roman" w:cs="Times New Roman"/>
          <w:bCs/>
          <w:sz w:val="26"/>
          <w:szCs w:val="26"/>
        </w:rPr>
        <w:t>дств пр</w:t>
      </w:r>
      <w:proofErr w:type="gramEnd"/>
      <w:r w:rsidRPr="00A22DB7">
        <w:rPr>
          <w:rFonts w:ascii="Times New Roman" w:hAnsi="Times New Roman" w:cs="Times New Roman"/>
          <w:bCs/>
          <w:sz w:val="26"/>
          <w:szCs w:val="26"/>
        </w:rPr>
        <w:t>и наличии письменного согласия Арендодателя. При этом произведенные отделимые и неотделимые улучшения переходят в муниципальную собственность, стоимость их после прекращения договора аренды не возмещается.</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Арендатор не вправе осуществлять изменение функционального назначения, перепланировку, переоборудование, реконструкцию в Объекте аренды, а также работы, влекущие изменение технических характеристик Объекта аренды.</w:t>
      </w:r>
    </w:p>
    <w:p w:rsidR="001D3120" w:rsidRPr="00A22DB7" w:rsidRDefault="001D3120" w:rsidP="00A22DB7">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4.4.9. </w:t>
      </w:r>
      <w:proofErr w:type="gramStart"/>
      <w:r w:rsidRPr="00A22DB7">
        <w:rPr>
          <w:rFonts w:ascii="Times New Roman" w:hAnsi="Times New Roman" w:cs="Times New Roman"/>
          <w:sz w:val="26"/>
          <w:szCs w:val="26"/>
        </w:rPr>
        <w:t xml:space="preserve">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w:t>
      </w:r>
      <w:proofErr w:type="spellStart"/>
      <w:r w:rsidRPr="00A22DB7">
        <w:rPr>
          <w:rFonts w:ascii="Times New Roman" w:hAnsi="Times New Roman" w:cs="Times New Roman"/>
          <w:sz w:val="26"/>
          <w:szCs w:val="26"/>
        </w:rPr>
        <w:t>ресурсоснабжающими</w:t>
      </w:r>
      <w:proofErr w:type="spellEnd"/>
      <w:r w:rsidRPr="00A22DB7">
        <w:rPr>
          <w:rFonts w:ascii="Times New Roman" w:hAnsi="Times New Roman" w:cs="Times New Roman"/>
          <w:sz w:val="26"/>
          <w:szCs w:val="26"/>
        </w:rPr>
        <w:t xml:space="preserve"> организациями, региональным оператором по обращению с твердыми коммунальными отходами) и </w:t>
      </w:r>
      <w:r w:rsidRPr="00A22DB7">
        <w:rPr>
          <w:rFonts w:ascii="Times New Roman" w:hAnsi="Times New Roman" w:cs="Times New Roman"/>
          <w:sz w:val="26"/>
          <w:szCs w:val="26"/>
        </w:rPr>
        <w:lastRenderedPageBreak/>
        <w:t>(или)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находящийся в зданиях (помещениях</w:t>
      </w:r>
      <w:proofErr w:type="gramEnd"/>
      <w:r w:rsidRPr="00A22DB7">
        <w:rPr>
          <w:rFonts w:ascii="Times New Roman" w:hAnsi="Times New Roman" w:cs="Times New Roman"/>
          <w:sz w:val="26"/>
          <w:szCs w:val="26"/>
        </w:rPr>
        <w:t xml:space="preserve">) нежилого назначения, на весь срок действия настоящего Договора, установленный пунктом 2.1 Договора. </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Осуществление эксплуатационных расходов по содержанию Объекта аренды, а также обязанность по содержанию общего имущества в многоквартирном доме, по содержанию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1D3120" w:rsidRPr="00A22DB7" w:rsidRDefault="001D3120" w:rsidP="00A22DB7">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Возмещение арендодателю коммунальных и эксплуатационных расходов по содержанию Объекта аренды, по содержанию общего имущества в многоквартирном доме,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4.4.10. Немедленно извещать Арендодателя и организации, указанные в пункте 4.4.9, о всяком повреждении Объекта, а также об авариях сантехнического, электрического и другого оборудования.</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4.4.11. В месячный срок со дня подписания акта приема-передачи помещения за счет собственных средств заключить договор страхования арендуемого помещения в пользу Арендодателя от порчи, гибели, повреждения, противоправных действий третьих лиц, действия непреодолимой силы и других рисков, вытекающих из сохранности имущества, на срок действия настоящего Договора.</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Страхование Объекта аренды осуществляется в размере страховой суммы, устанавливаемой на основе действительной (рыночной) стоимости Объекта аренды на момент заключения договора страхования. </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В случае заключения в период действия настоящего Договора последовательно нескольких договоров страхования в отношении одного и того же события (риска), каждый последующий договор страхования должен быть заключен не позднее чем за пять дней до прекращения действия предыдущего договора страхования.</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4.4.12. Направлять Арендодателю копии договоров, указанных в пунктах 4.4.9, 4.4.11 настоящего Договора, в течение двадцати дней с момента их заключения.</w:t>
      </w:r>
    </w:p>
    <w:p w:rsidR="001D3120" w:rsidRPr="00A22DB7" w:rsidRDefault="001D3120" w:rsidP="00A22DB7">
      <w:pPr>
        <w:pStyle w:val="22"/>
        <w:spacing w:after="0" w:line="240" w:lineRule="auto"/>
        <w:ind w:firstLine="709"/>
        <w:jc w:val="both"/>
        <w:rPr>
          <w:sz w:val="26"/>
          <w:szCs w:val="26"/>
        </w:rPr>
      </w:pPr>
      <w:r w:rsidRPr="00A22DB7">
        <w:rPr>
          <w:sz w:val="26"/>
          <w:szCs w:val="26"/>
        </w:rPr>
        <w:t>4.4.13. Не производить в отношении Объекта аренды без согласия Арендодателя следующих действий:</w:t>
      </w:r>
    </w:p>
    <w:p w:rsidR="001D3120" w:rsidRPr="00A22DB7" w:rsidRDefault="001D3120" w:rsidP="00A22DB7">
      <w:pPr>
        <w:pStyle w:val="22"/>
        <w:widowControl w:val="0"/>
        <w:numPr>
          <w:ilvl w:val="0"/>
          <w:numId w:val="26"/>
        </w:numPr>
        <w:tabs>
          <w:tab w:val="left" w:pos="90"/>
        </w:tabs>
        <w:suppressAutoHyphens w:val="0"/>
        <w:autoSpaceDE w:val="0"/>
        <w:autoSpaceDN w:val="0"/>
        <w:adjustRightInd w:val="0"/>
        <w:spacing w:after="0" w:line="240" w:lineRule="auto"/>
        <w:ind w:left="0" w:firstLine="709"/>
        <w:jc w:val="both"/>
        <w:rPr>
          <w:sz w:val="26"/>
          <w:szCs w:val="26"/>
        </w:rPr>
      </w:pPr>
      <w:r w:rsidRPr="00A22DB7">
        <w:rPr>
          <w:sz w:val="26"/>
          <w:szCs w:val="26"/>
        </w:rPr>
        <w:t>сдавать Объект аренды в субаренду;</w:t>
      </w:r>
    </w:p>
    <w:p w:rsidR="001D3120" w:rsidRPr="00A22DB7" w:rsidRDefault="001D3120" w:rsidP="00A22DB7">
      <w:pPr>
        <w:pStyle w:val="22"/>
        <w:widowControl w:val="0"/>
        <w:numPr>
          <w:ilvl w:val="0"/>
          <w:numId w:val="26"/>
        </w:numPr>
        <w:tabs>
          <w:tab w:val="left" w:pos="90"/>
        </w:tabs>
        <w:suppressAutoHyphens w:val="0"/>
        <w:autoSpaceDE w:val="0"/>
        <w:autoSpaceDN w:val="0"/>
        <w:adjustRightInd w:val="0"/>
        <w:spacing w:after="0" w:line="240" w:lineRule="auto"/>
        <w:ind w:left="0" w:firstLine="709"/>
        <w:jc w:val="both"/>
        <w:rPr>
          <w:sz w:val="26"/>
          <w:szCs w:val="26"/>
        </w:rPr>
      </w:pPr>
      <w:r w:rsidRPr="00A22DB7">
        <w:rPr>
          <w:sz w:val="26"/>
          <w:szCs w:val="26"/>
        </w:rPr>
        <w:t>предоставлять Объект аренды в безвозмездное пользование.</w:t>
      </w:r>
    </w:p>
    <w:p w:rsidR="001D3120" w:rsidRPr="00A22DB7" w:rsidRDefault="001D3120" w:rsidP="00A22DB7">
      <w:pPr>
        <w:pStyle w:val="22"/>
        <w:spacing w:after="0" w:line="240" w:lineRule="auto"/>
        <w:ind w:firstLine="709"/>
        <w:jc w:val="both"/>
        <w:rPr>
          <w:sz w:val="26"/>
          <w:szCs w:val="26"/>
        </w:rPr>
      </w:pPr>
      <w:r w:rsidRPr="00A22DB7">
        <w:rPr>
          <w:sz w:val="26"/>
          <w:szCs w:val="26"/>
        </w:rPr>
        <w:t>4.4.14. Обеспечить доступ к инженерным сетям, проходящим через Объект аренды, при необходимости проведения ремонтных работ.</w:t>
      </w:r>
    </w:p>
    <w:p w:rsidR="001D3120" w:rsidRPr="00A22DB7" w:rsidRDefault="001D3120" w:rsidP="00A22DB7">
      <w:pPr>
        <w:pStyle w:val="22"/>
        <w:spacing w:after="0" w:line="240" w:lineRule="auto"/>
        <w:ind w:firstLine="709"/>
        <w:jc w:val="both"/>
        <w:rPr>
          <w:sz w:val="26"/>
          <w:szCs w:val="26"/>
        </w:rPr>
      </w:pPr>
      <w:r w:rsidRPr="00A22DB7">
        <w:rPr>
          <w:sz w:val="26"/>
          <w:szCs w:val="26"/>
        </w:rPr>
        <w:t>4.4.15. Если Объект аренды в результате действий Арендатора или непринятия им своевременных и необходимых мер окажется в аварийном состоянии, то Арендатор восстанавливает его своими силами за счет собственных средств, или возмещает ущерб, нанесенный Арендодателю, в установленном законом порядке, в размере, установленном Арендодателем в претензии.</w:t>
      </w:r>
    </w:p>
    <w:p w:rsidR="001D3120" w:rsidRPr="00A22DB7" w:rsidRDefault="001D3120" w:rsidP="00A22DB7">
      <w:pPr>
        <w:pStyle w:val="22"/>
        <w:spacing w:after="0" w:line="240" w:lineRule="auto"/>
        <w:ind w:firstLine="709"/>
        <w:jc w:val="both"/>
        <w:rPr>
          <w:sz w:val="26"/>
          <w:szCs w:val="26"/>
        </w:rPr>
      </w:pPr>
      <w:r w:rsidRPr="00A22DB7">
        <w:rPr>
          <w:sz w:val="26"/>
          <w:szCs w:val="26"/>
        </w:rPr>
        <w:t xml:space="preserve">4.4.16. По истечении срока договора, а также при досрочном его прекращении передать Арендодателю все произведенные в Объекте аренды </w:t>
      </w:r>
      <w:r w:rsidRPr="00A22DB7">
        <w:rPr>
          <w:sz w:val="26"/>
          <w:szCs w:val="26"/>
        </w:rPr>
        <w:lastRenderedPageBreak/>
        <w:t>улучшения, составляющие принадлежность Объекта аренды и неотделимые без вреда для конструкций Объекта аренды.</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4.4.17. За один месяц до истечения срока арендных отношений письменно уведомить Арендодателя о намерении заключить договор аренды на новый срок.</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При отсутствии письменного намерения Арендатора заключить договор аренды помещения на новый срок настоящий Договор считается расторгнутым в связи с окончанием его срока действия.</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4.4.18. По окончании срока действия Договора аренды в пятидневный срок передать помещение представителю Арендодателя по акту приема-передачи.</w:t>
      </w:r>
    </w:p>
    <w:p w:rsidR="001D3120" w:rsidRPr="00A22DB7" w:rsidRDefault="001D3120" w:rsidP="00A22DB7">
      <w:pPr>
        <w:widowControl w:val="0"/>
        <w:tabs>
          <w:tab w:val="left" w:pos="90"/>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A22DB7">
        <w:rPr>
          <w:rFonts w:ascii="Times New Roman" w:hAnsi="Times New Roman" w:cs="Times New Roman"/>
          <w:sz w:val="26"/>
          <w:szCs w:val="26"/>
        </w:rPr>
        <w:t>4.4.19. Арендатор обязан письменно уведомлять Арендодателя о смене руководителя и реквизитах организации, выступающей в качестве Арендатора, в 10-дневный срок с даты изменения.</w:t>
      </w:r>
    </w:p>
    <w:p w:rsidR="001D3120" w:rsidRPr="00A22DB7" w:rsidRDefault="001D3120" w:rsidP="00A22DB7">
      <w:pPr>
        <w:pStyle w:val="Style23"/>
        <w:widowControl/>
        <w:spacing w:line="240" w:lineRule="auto"/>
        <w:ind w:firstLine="701"/>
        <w:contextualSpacing/>
        <w:rPr>
          <w:rStyle w:val="FontStyle67"/>
          <w:sz w:val="26"/>
          <w:szCs w:val="26"/>
        </w:rPr>
      </w:pPr>
      <w:r w:rsidRPr="00A22DB7">
        <w:rPr>
          <w:rStyle w:val="FontStyle67"/>
          <w:sz w:val="26"/>
          <w:szCs w:val="26"/>
        </w:rPr>
        <w:t>В случае неисполнения Арендатором обязанности, предусмотренной настоящим пунктом, все уведомления Арендодателя, направленные по указанному в настоящем Договоре адресу, считаются доставленными Арендатору надлежащим образом. В этом случае Арендатор несет риск наступления неблагоприятных последствий, связанных с его не оповещением.</w:t>
      </w:r>
    </w:p>
    <w:p w:rsidR="001D3120" w:rsidRPr="00A22DB7" w:rsidRDefault="001D3120" w:rsidP="00A22DB7">
      <w:pPr>
        <w:autoSpaceDE w:val="0"/>
        <w:autoSpaceDN w:val="0"/>
        <w:adjustRightInd w:val="0"/>
        <w:spacing w:after="0" w:line="240" w:lineRule="auto"/>
        <w:ind w:firstLine="709"/>
        <w:contextualSpacing/>
        <w:jc w:val="both"/>
        <w:outlineLvl w:val="3"/>
        <w:rPr>
          <w:rFonts w:ascii="Times New Roman" w:hAnsi="Times New Roman" w:cs="Times New Roman"/>
          <w:sz w:val="26"/>
          <w:szCs w:val="26"/>
        </w:rPr>
      </w:pPr>
      <w:r w:rsidRPr="00A22DB7">
        <w:rPr>
          <w:rFonts w:ascii="Times New Roman" w:hAnsi="Times New Roman" w:cs="Times New Roman"/>
          <w:sz w:val="26"/>
          <w:szCs w:val="26"/>
        </w:rPr>
        <w:t xml:space="preserve">4.4.20. Арендатор при использовании Объекта аренды обязан соблюдать нормы действующего законодательства Российской Федерации, в том числе не совершать в Объекте аренды действий, способствующих возникновению угрозы причинения вреда жизни, здоровью граждан, нарушению экологических норм. </w:t>
      </w:r>
    </w:p>
    <w:p w:rsidR="001D3120" w:rsidRPr="00A22DB7" w:rsidRDefault="001D3120" w:rsidP="00A22DB7">
      <w:pPr>
        <w:pStyle w:val="22"/>
        <w:tabs>
          <w:tab w:val="left" w:pos="3984"/>
        </w:tabs>
        <w:spacing w:before="240" w:line="240" w:lineRule="auto"/>
        <w:ind w:firstLine="709"/>
        <w:jc w:val="center"/>
        <w:rPr>
          <w:bCs/>
          <w:sz w:val="26"/>
          <w:szCs w:val="26"/>
        </w:rPr>
      </w:pPr>
      <w:r w:rsidRPr="00A22DB7">
        <w:rPr>
          <w:bCs/>
          <w:sz w:val="26"/>
          <w:szCs w:val="26"/>
        </w:rPr>
        <w:t>5. ОТВЕТСТВЕННОСТЬ СТОРОН</w:t>
      </w:r>
    </w:p>
    <w:p w:rsidR="001D3120" w:rsidRPr="00A22DB7" w:rsidRDefault="001D3120" w:rsidP="007530DD">
      <w:pPr>
        <w:pStyle w:val="22"/>
        <w:spacing w:after="0" w:line="240" w:lineRule="auto"/>
        <w:ind w:firstLine="709"/>
        <w:jc w:val="both"/>
        <w:rPr>
          <w:sz w:val="26"/>
          <w:szCs w:val="26"/>
        </w:rPr>
      </w:pPr>
      <w:r w:rsidRPr="00A22DB7">
        <w:rPr>
          <w:sz w:val="26"/>
          <w:szCs w:val="26"/>
        </w:rPr>
        <w:t>5.1. Стороны несут имущественную ответственность за неисполнение или ненадлежащее исполнение условий Договора аренды  в соответствии с действующим законодательством и положениями настоящего Договора.</w:t>
      </w:r>
    </w:p>
    <w:p w:rsidR="001D3120" w:rsidRPr="00A22DB7" w:rsidRDefault="001D3120" w:rsidP="007530DD">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hAnsi="Times New Roman" w:cs="Times New Roman"/>
          <w:sz w:val="26"/>
          <w:szCs w:val="26"/>
        </w:rPr>
        <w:t xml:space="preserve">5.2. </w:t>
      </w:r>
      <w:r w:rsidRPr="00A22DB7">
        <w:rPr>
          <w:rFonts w:ascii="Times New Roman" w:eastAsia="Calibri" w:hAnsi="Times New Roman" w:cs="Times New Roman"/>
          <w:sz w:val="26"/>
          <w:szCs w:val="26"/>
        </w:rPr>
        <w:t>За несвоевременное и (или) неполное исполнение обязательств по внесению арендной платы по договору аренды Арендатор уплачивает пени. Пени начисляются за каждый календарный день просрочки исполнения обязательств по договору, начиная со дня, следующего за днем истечения установленного договором срока внесения арендной платы.</w:t>
      </w:r>
    </w:p>
    <w:p w:rsidR="001D3120" w:rsidRPr="00A22DB7" w:rsidRDefault="001D3120" w:rsidP="007530DD">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eastAsia="Calibri" w:hAnsi="Times New Roman" w:cs="Times New Roman"/>
          <w:sz w:val="26"/>
          <w:szCs w:val="26"/>
        </w:rPr>
        <w:t>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 арендной платы.</w:t>
      </w:r>
    </w:p>
    <w:p w:rsidR="001D3120" w:rsidRPr="00A22DB7" w:rsidRDefault="001D3120" w:rsidP="007530DD">
      <w:pPr>
        <w:pStyle w:val="a6"/>
        <w:spacing w:after="0"/>
        <w:ind w:firstLine="709"/>
        <w:jc w:val="both"/>
        <w:rPr>
          <w:sz w:val="26"/>
          <w:szCs w:val="26"/>
        </w:rPr>
      </w:pPr>
      <w:r w:rsidRPr="00A22DB7">
        <w:rPr>
          <w:sz w:val="26"/>
          <w:szCs w:val="26"/>
        </w:rPr>
        <w:t>5.3. За невыполнение иных обязательств, предусмотренных настоящим договором, виновная сторона уплачивает штраф в размере 20% годовой арендной платы по каждому факту выявленных нарушений.</w:t>
      </w:r>
    </w:p>
    <w:p w:rsidR="001D3120" w:rsidRPr="00A22DB7" w:rsidRDefault="001D3120" w:rsidP="007530DD">
      <w:pPr>
        <w:pStyle w:val="a6"/>
        <w:spacing w:after="0"/>
        <w:ind w:firstLine="709"/>
        <w:jc w:val="both"/>
        <w:rPr>
          <w:sz w:val="26"/>
          <w:szCs w:val="26"/>
        </w:rPr>
      </w:pPr>
      <w:r w:rsidRPr="00A22DB7">
        <w:rPr>
          <w:sz w:val="26"/>
          <w:szCs w:val="26"/>
        </w:rPr>
        <w:t>5.4. Уплата штрафа, установленного настоящим Договором, не освобождает стороны от исполнения возложенных на них обязательств в соответствии с действующим законодательством.</w:t>
      </w:r>
    </w:p>
    <w:p w:rsidR="001D3120" w:rsidRPr="00A22DB7" w:rsidRDefault="001D3120" w:rsidP="007530DD">
      <w:pPr>
        <w:pStyle w:val="a6"/>
        <w:spacing w:after="0"/>
        <w:ind w:firstLine="709"/>
        <w:jc w:val="both"/>
        <w:rPr>
          <w:sz w:val="26"/>
          <w:szCs w:val="26"/>
        </w:rPr>
      </w:pPr>
      <w:r w:rsidRPr="00A22DB7">
        <w:rPr>
          <w:sz w:val="26"/>
          <w:szCs w:val="26"/>
        </w:rPr>
        <w:t xml:space="preserve">5.5. Основанием для досрочного расторжения договора, одностороннего отказа от договора (в случае нарушения арендатором условий настоящего договора, перечисленных в пунктах 6.3, 6.5)  или наложения взыскания (перечисленных в пунктах 5.2, 5.3 настоящего договора) по факту нарушения условий договора являются документы, подтверждающие нарушение данных условий (акты проверок, финансовые справки Арендодателя, и др.), которые составляются с участием представителей Арендодателя и Арендатора.    В случае отказа Арендатора или в случае невозможности привлечь Арендатора  к участию в </w:t>
      </w:r>
      <w:r w:rsidRPr="00A22DB7">
        <w:rPr>
          <w:sz w:val="26"/>
          <w:szCs w:val="26"/>
        </w:rPr>
        <w:lastRenderedPageBreak/>
        <w:t>проверке и подписанию акта, акт составляется и подписывается представителями Арендодателя в одностороннем порядке (в соответствии с постановлением администрации города Красноярска от 31.01.2018 № 62).</w:t>
      </w:r>
    </w:p>
    <w:p w:rsidR="001D3120" w:rsidRPr="00A22DB7" w:rsidRDefault="001D3120" w:rsidP="00A22DB7">
      <w:pPr>
        <w:pStyle w:val="a6"/>
        <w:spacing w:after="0"/>
        <w:ind w:firstLine="709"/>
        <w:jc w:val="both"/>
        <w:rPr>
          <w:sz w:val="26"/>
          <w:szCs w:val="26"/>
        </w:rPr>
      </w:pPr>
      <w:r w:rsidRPr="00A22DB7">
        <w:rPr>
          <w:sz w:val="26"/>
          <w:szCs w:val="26"/>
        </w:rPr>
        <w:t>5.6. Арендатор несет риск случайной гибели или повреждения арендованного имущества с момента фактической передачи Объекта аренды Арендатору в размере причиненного реального ущерба, если вред имуществу нанесен по вине Арендатора.</w:t>
      </w:r>
    </w:p>
    <w:p w:rsidR="001D3120" w:rsidRPr="00A22DB7" w:rsidRDefault="001D3120" w:rsidP="001D3120">
      <w:pPr>
        <w:pStyle w:val="a6"/>
        <w:spacing w:after="0"/>
        <w:ind w:firstLine="709"/>
        <w:jc w:val="both"/>
        <w:rPr>
          <w:sz w:val="26"/>
          <w:szCs w:val="26"/>
        </w:rPr>
      </w:pPr>
    </w:p>
    <w:p w:rsidR="001D3120" w:rsidRPr="00A22DB7" w:rsidRDefault="001D3120" w:rsidP="001D3120">
      <w:pPr>
        <w:pStyle w:val="22"/>
        <w:spacing w:after="100"/>
        <w:ind w:firstLine="709"/>
        <w:jc w:val="center"/>
        <w:rPr>
          <w:bCs/>
          <w:sz w:val="26"/>
          <w:szCs w:val="26"/>
        </w:rPr>
      </w:pPr>
      <w:r w:rsidRPr="00A22DB7">
        <w:rPr>
          <w:bCs/>
          <w:sz w:val="26"/>
          <w:szCs w:val="26"/>
        </w:rPr>
        <w:t>6. ПОРЯДОК ИЗМЕНЕНИЯ И РАСТОРЖЕНИЯ ДОГОВОРА</w:t>
      </w:r>
    </w:p>
    <w:p w:rsidR="001D3120" w:rsidRPr="00A22DB7" w:rsidRDefault="001D3120" w:rsidP="00A22DB7">
      <w:pPr>
        <w:widowControl w:val="0"/>
        <w:tabs>
          <w:tab w:val="left" w:pos="0"/>
        </w:tabs>
        <w:autoSpaceDE w:val="0"/>
        <w:autoSpaceDN w:val="0"/>
        <w:adjustRightInd w:val="0"/>
        <w:spacing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6.1. Изменение условий настоящего Договора аренды, указанных в документации об аукционе, по соглашению сторон и в одностороннем порядке не допускается. </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6.2. Расторжение Договора возможно по соглашению сторон путем заключения письменного соглашения.</w:t>
      </w:r>
    </w:p>
    <w:p w:rsidR="001D3120" w:rsidRPr="00A22DB7" w:rsidRDefault="001D3120" w:rsidP="007530DD">
      <w:pPr>
        <w:pStyle w:val="22"/>
        <w:spacing w:after="0" w:line="240" w:lineRule="auto"/>
        <w:ind w:firstLine="709"/>
        <w:rPr>
          <w:sz w:val="26"/>
          <w:szCs w:val="26"/>
        </w:rPr>
      </w:pPr>
      <w:r w:rsidRPr="00A22DB7">
        <w:rPr>
          <w:sz w:val="26"/>
          <w:szCs w:val="26"/>
        </w:rPr>
        <w:t>6.3. Договор может быть расторгнут досрочно в судебном порядке по инициативе Арендодателя в следующих случаях:</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с существенным нарушением условий Договора либо с неоднократными нарушениями условий Договора;</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не по целевому назначению;</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 существенного </w:t>
      </w:r>
      <w:proofErr w:type="gramStart"/>
      <w:r w:rsidRPr="00A22DB7">
        <w:rPr>
          <w:rFonts w:ascii="Times New Roman" w:hAnsi="Times New Roman" w:cs="Times New Roman"/>
          <w:sz w:val="26"/>
          <w:szCs w:val="26"/>
        </w:rPr>
        <w:t>ухудшении</w:t>
      </w:r>
      <w:proofErr w:type="gramEnd"/>
      <w:r w:rsidRPr="00A22DB7">
        <w:rPr>
          <w:rFonts w:ascii="Times New Roman" w:hAnsi="Times New Roman" w:cs="Times New Roman"/>
          <w:sz w:val="26"/>
          <w:szCs w:val="26"/>
        </w:rPr>
        <w:t xml:space="preserve"> Арендатором технического и санитарного состояния Объекта аренды;</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невнесения Арендатором арендной платы более двух раз подряд по истечении установленного договором аренды срока платежа;</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 неосуществления Арендатором капитального ремонта Объекта аренды в разумный срок; </w:t>
      </w:r>
    </w:p>
    <w:p w:rsidR="001D3120" w:rsidRPr="00A22DB7" w:rsidRDefault="001D3120" w:rsidP="007530DD">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6.4. Арендодатель имеет право требовать досрочного расторжения настоящего договора в суде в случаях, предусмотренных Гражданским кодексом Российской Федерации, только после направления Арендатору письменного уведомления о необходимости исполнить нарушенное обязательство в срок, указанный в уведомлении.</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6.5. Договор </w:t>
      </w:r>
      <w:proofErr w:type="gramStart"/>
      <w:r w:rsidRPr="00A22DB7">
        <w:rPr>
          <w:rFonts w:ascii="Times New Roman" w:hAnsi="Times New Roman" w:cs="Times New Roman"/>
          <w:sz w:val="26"/>
          <w:szCs w:val="26"/>
        </w:rPr>
        <w:t>может быть досрочно расторгнут</w:t>
      </w:r>
      <w:proofErr w:type="gramEnd"/>
      <w:r w:rsidRPr="00A22DB7">
        <w:rPr>
          <w:rFonts w:ascii="Times New Roman" w:hAnsi="Times New Roman" w:cs="Times New Roman"/>
          <w:sz w:val="26"/>
          <w:szCs w:val="26"/>
        </w:rPr>
        <w:t xml:space="preserve"> во внесудебном порядке в связи с односторонним отказом Арендодателя от исполнения Договора в следующих случаях:</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неиспользование Арендатором Объекта аренды в течение двух месяцев подряд;</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выявление факта незаконного распоряжения Арендатором Объектом аренды, без согласования с Арендодателем;</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проведение Арендатором капитального ремонта и (или) реконструкции Объекта аренды без предварительного письменного согласия арендодателя;</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неисполнение Арендатором обязательства 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w:t>
      </w:r>
      <w:proofErr w:type="spellStart"/>
      <w:r w:rsidRPr="00A22DB7">
        <w:rPr>
          <w:rFonts w:ascii="Times New Roman" w:hAnsi="Times New Roman" w:cs="Times New Roman"/>
          <w:sz w:val="26"/>
          <w:szCs w:val="26"/>
        </w:rPr>
        <w:t>ресурсоснабжающими</w:t>
      </w:r>
      <w:proofErr w:type="spellEnd"/>
      <w:r w:rsidRPr="00A22DB7">
        <w:rPr>
          <w:rFonts w:ascii="Times New Roman" w:hAnsi="Times New Roman" w:cs="Times New Roman"/>
          <w:sz w:val="26"/>
          <w:szCs w:val="26"/>
        </w:rPr>
        <w:t xml:space="preserve"> организациями, региональным оператором по обращению с твердыми коммунальными отходами) и (или)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w:t>
      </w:r>
      <w:r w:rsidRPr="00A22DB7">
        <w:rPr>
          <w:rFonts w:ascii="Times New Roman" w:hAnsi="Times New Roman" w:cs="Times New Roman"/>
          <w:sz w:val="26"/>
          <w:szCs w:val="26"/>
        </w:rPr>
        <w:lastRenderedPageBreak/>
        <w:t>находящийся</w:t>
      </w:r>
      <w:proofErr w:type="gramEnd"/>
      <w:r w:rsidRPr="00A22DB7">
        <w:rPr>
          <w:rFonts w:ascii="Times New Roman" w:hAnsi="Times New Roman" w:cs="Times New Roman"/>
          <w:sz w:val="26"/>
          <w:szCs w:val="26"/>
        </w:rPr>
        <w:t xml:space="preserve"> в </w:t>
      </w:r>
      <w:proofErr w:type="gramStart"/>
      <w:r w:rsidRPr="00A22DB7">
        <w:rPr>
          <w:rFonts w:ascii="Times New Roman" w:hAnsi="Times New Roman" w:cs="Times New Roman"/>
          <w:sz w:val="26"/>
          <w:szCs w:val="26"/>
        </w:rPr>
        <w:t>зданиях</w:t>
      </w:r>
      <w:proofErr w:type="gramEnd"/>
      <w:r w:rsidRPr="00A22DB7">
        <w:rPr>
          <w:rFonts w:ascii="Times New Roman" w:hAnsi="Times New Roman" w:cs="Times New Roman"/>
          <w:sz w:val="26"/>
          <w:szCs w:val="26"/>
        </w:rPr>
        <w:t xml:space="preserve"> (помещениях) нежилого назначения, на весь срок действия настоящего Договора;  </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неисполнение охранного обязательства;</w:t>
      </w:r>
    </w:p>
    <w:p w:rsidR="001D3120" w:rsidRPr="00A22DB7" w:rsidRDefault="001D3120" w:rsidP="007530DD">
      <w:pPr>
        <w:tabs>
          <w:tab w:val="left" w:pos="1134"/>
        </w:tabs>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w:t>
      </w:r>
      <w:r w:rsidRPr="00A22DB7">
        <w:rPr>
          <w:rFonts w:ascii="Times New Roman" w:hAnsi="Times New Roman" w:cs="Times New Roman"/>
          <w:sz w:val="26"/>
          <w:szCs w:val="26"/>
        </w:rPr>
        <w:tab/>
        <w:t>необходимость использования Объекта аренды для обеспечения деятельности органов местного самоуправления, муниципальных предприятий и учреждений;</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невыполнение обязанности по страхованию Объекта аренды;</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выявление факта утраты Арендатором статуса субъекта малого и среднего предпринимательства, </w:t>
      </w:r>
      <w:proofErr w:type="spellStart"/>
      <w:r w:rsidRPr="00A22DB7">
        <w:rPr>
          <w:rFonts w:ascii="Times New Roman" w:hAnsi="Times New Roman" w:cs="Times New Roman"/>
          <w:sz w:val="26"/>
          <w:szCs w:val="26"/>
        </w:rPr>
        <w:t>самозанятого</w:t>
      </w:r>
      <w:proofErr w:type="spellEnd"/>
      <w:r w:rsidRPr="00A22DB7">
        <w:rPr>
          <w:rFonts w:ascii="Times New Roman" w:hAnsi="Times New Roman" w:cs="Times New Roman"/>
          <w:sz w:val="26"/>
          <w:szCs w:val="26"/>
        </w:rPr>
        <w:t xml:space="preserve"> гражданина, организации, образующей инфраструктуру поддержки субъектов малого и среднего предпринимательства в городе Красноярске, в случае если Объект аренды включен в Перечень муниципального имущества, необходимого для реализации мер по имущественной поддержке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Pr="00A22DB7">
        <w:rPr>
          <w:rFonts w:ascii="Times New Roman" w:hAnsi="Times New Roman" w:cs="Times New Roman"/>
          <w:sz w:val="26"/>
          <w:szCs w:val="26"/>
        </w:rPr>
        <w:t xml:space="preserve"> доход», и организаций, образующих инфраструктуру поддержки субъектов малого и среднего предпринимательства в городе Красноярске.</w:t>
      </w:r>
    </w:p>
    <w:p w:rsidR="001D3120" w:rsidRPr="00A22DB7" w:rsidRDefault="001D3120" w:rsidP="007530DD">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6.6. В случае ликвидации Арендатора договор считается прекратившим свое действие. В течение 3-х дней с момента принятия решения о ликвидации Арендатор обязан уведомить Арендодателя.</w:t>
      </w:r>
    </w:p>
    <w:p w:rsidR="001D3120" w:rsidRPr="00A22DB7" w:rsidRDefault="001D3120" w:rsidP="001D3120">
      <w:pPr>
        <w:widowControl w:val="0"/>
        <w:tabs>
          <w:tab w:val="left" w:pos="90"/>
        </w:tabs>
        <w:autoSpaceDE w:val="0"/>
        <w:autoSpaceDN w:val="0"/>
        <w:adjustRightInd w:val="0"/>
        <w:spacing w:before="360"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7. ДОПОЛНИТЕЛЬНЫЕ УСЛОВИЯ</w:t>
      </w:r>
    </w:p>
    <w:p w:rsidR="001D3120" w:rsidRPr="00A22DB7" w:rsidRDefault="001D3120" w:rsidP="007530DD">
      <w:pPr>
        <w:pStyle w:val="22"/>
        <w:spacing w:after="0" w:line="240" w:lineRule="auto"/>
        <w:ind w:firstLine="709"/>
        <w:rPr>
          <w:sz w:val="26"/>
          <w:szCs w:val="26"/>
        </w:rPr>
      </w:pPr>
      <w:r w:rsidRPr="00A22DB7">
        <w:rPr>
          <w:sz w:val="26"/>
          <w:szCs w:val="26"/>
        </w:rPr>
        <w:t>7.1. Арендатор обязан соблюдать единые требования, предъявляемые к оформлению фасадов зданий. Вывески и реклама размещаются по согласованию с уполномоченным органом и Арендодателем.</w:t>
      </w:r>
    </w:p>
    <w:p w:rsidR="001D3120" w:rsidRPr="00A22DB7" w:rsidRDefault="001D3120" w:rsidP="007530DD">
      <w:pPr>
        <w:pStyle w:val="a6"/>
        <w:spacing w:after="0"/>
        <w:ind w:firstLine="709"/>
        <w:jc w:val="both"/>
        <w:rPr>
          <w:sz w:val="26"/>
          <w:szCs w:val="26"/>
        </w:rPr>
      </w:pPr>
      <w:r w:rsidRPr="00A22DB7">
        <w:rPr>
          <w:sz w:val="26"/>
          <w:szCs w:val="26"/>
        </w:rPr>
        <w:t>7.2. Арендатор обязан содержать Объект аренды в надлежащем виде и благоустраивать прилегающую территорию за счет собственных средств.</w:t>
      </w:r>
    </w:p>
    <w:p w:rsidR="001D3120" w:rsidRPr="00A22DB7" w:rsidRDefault="001D3120" w:rsidP="007530DD">
      <w:pPr>
        <w:pStyle w:val="a6"/>
        <w:spacing w:after="0"/>
        <w:ind w:firstLine="709"/>
        <w:jc w:val="both"/>
        <w:rPr>
          <w:sz w:val="26"/>
          <w:szCs w:val="26"/>
        </w:rPr>
      </w:pPr>
      <w:r w:rsidRPr="00A22DB7">
        <w:rPr>
          <w:sz w:val="26"/>
          <w:szCs w:val="26"/>
        </w:rPr>
        <w:t>7.3. Перемена собственника Объекта аренды не является основанием для изменения условий или расторжения настоящего Договора.</w:t>
      </w:r>
    </w:p>
    <w:p w:rsidR="001D3120" w:rsidRPr="00A22DB7" w:rsidRDefault="001D3120" w:rsidP="001D3120">
      <w:pPr>
        <w:pStyle w:val="a6"/>
        <w:spacing w:after="0"/>
        <w:ind w:firstLine="709"/>
        <w:jc w:val="both"/>
        <w:rPr>
          <w:sz w:val="26"/>
          <w:szCs w:val="26"/>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8. ПОРЯДОК РАЗРЕШЕНИЯ СПОРОВ</w:t>
      </w:r>
    </w:p>
    <w:p w:rsidR="001D3120" w:rsidRPr="00A22DB7" w:rsidRDefault="001D3120" w:rsidP="00A22DB7">
      <w:pPr>
        <w:widowControl w:val="0"/>
        <w:tabs>
          <w:tab w:val="left" w:pos="90"/>
        </w:tabs>
        <w:autoSpaceDE w:val="0"/>
        <w:autoSpaceDN w:val="0"/>
        <w:adjustRightInd w:val="0"/>
        <w:spacing w:after="10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8.1. Все споры и разногласия, возникающие по настоящему договору или в связи с ним, разрешаются путем переговоров между сторонами, а при </w:t>
      </w:r>
      <w:proofErr w:type="spellStart"/>
      <w:r w:rsidRPr="00A22DB7">
        <w:rPr>
          <w:rFonts w:ascii="Times New Roman" w:hAnsi="Times New Roman" w:cs="Times New Roman"/>
          <w:sz w:val="26"/>
          <w:szCs w:val="26"/>
        </w:rPr>
        <w:t>недостижении</w:t>
      </w:r>
      <w:proofErr w:type="spellEnd"/>
      <w:r w:rsidRPr="00A22DB7">
        <w:rPr>
          <w:rFonts w:ascii="Times New Roman" w:hAnsi="Times New Roman" w:cs="Times New Roman"/>
          <w:sz w:val="26"/>
          <w:szCs w:val="26"/>
        </w:rPr>
        <w:t xml:space="preserve"> согласия, разрешаются в соответствии с законодательством Российской Федерации в суде по месту нахождения Арендодателя.</w:t>
      </w:r>
    </w:p>
    <w:p w:rsidR="00A22DB7" w:rsidRDefault="00A22DB7" w:rsidP="001D3120">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p>
    <w:p w:rsidR="001D3120" w:rsidRPr="00A22DB7" w:rsidRDefault="001D3120" w:rsidP="001D3120">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9. ПРОЧИЕ ПОЛОЖЕНИЯ</w:t>
      </w:r>
    </w:p>
    <w:p w:rsidR="001D3120" w:rsidRPr="00A22DB7" w:rsidRDefault="001D3120" w:rsidP="00A22DB7">
      <w:pPr>
        <w:pStyle w:val="22"/>
        <w:spacing w:after="0" w:line="240" w:lineRule="auto"/>
        <w:ind w:firstLine="709"/>
        <w:rPr>
          <w:sz w:val="26"/>
          <w:szCs w:val="26"/>
        </w:rPr>
      </w:pPr>
      <w:r w:rsidRPr="00A22DB7">
        <w:rPr>
          <w:sz w:val="26"/>
          <w:szCs w:val="26"/>
        </w:rPr>
        <w:t>9.1. Взаимоотношения сторон, не урегулированные настоящим договором, регламентируются действующим законодательством Российской Федерации.</w:t>
      </w:r>
    </w:p>
    <w:p w:rsidR="001D3120" w:rsidRDefault="001D3120" w:rsidP="00A22DB7">
      <w:pPr>
        <w:pStyle w:val="a6"/>
        <w:spacing w:after="0"/>
        <w:ind w:firstLine="709"/>
        <w:jc w:val="both"/>
        <w:rPr>
          <w:sz w:val="26"/>
          <w:szCs w:val="26"/>
          <w:lang w:val="ru-RU"/>
        </w:rPr>
      </w:pPr>
      <w:r w:rsidRPr="00A22DB7">
        <w:rPr>
          <w:sz w:val="26"/>
          <w:szCs w:val="26"/>
        </w:rPr>
        <w:t>9.2. Стороны обязаны извещать друг друга об изменении своих юридических адресов, банковских реквизитов, номеров телефонов в 10-дневный срок со дня их изменения.</w:t>
      </w:r>
    </w:p>
    <w:p w:rsidR="0032767A" w:rsidRDefault="0032767A" w:rsidP="00A22DB7">
      <w:pPr>
        <w:pStyle w:val="a6"/>
        <w:spacing w:after="0"/>
        <w:ind w:firstLine="709"/>
        <w:jc w:val="both"/>
        <w:rPr>
          <w:sz w:val="26"/>
          <w:szCs w:val="26"/>
          <w:lang w:val="ru-RU"/>
        </w:rPr>
      </w:pPr>
    </w:p>
    <w:p w:rsidR="0032767A" w:rsidRDefault="0032767A" w:rsidP="00A22DB7">
      <w:pPr>
        <w:pStyle w:val="a6"/>
        <w:spacing w:after="0"/>
        <w:ind w:firstLine="709"/>
        <w:jc w:val="both"/>
        <w:rPr>
          <w:sz w:val="26"/>
          <w:szCs w:val="26"/>
          <w:lang w:val="ru-RU"/>
        </w:rPr>
      </w:pPr>
    </w:p>
    <w:p w:rsidR="0032767A" w:rsidRPr="0032767A" w:rsidRDefault="0032767A" w:rsidP="00A22DB7">
      <w:pPr>
        <w:pStyle w:val="a6"/>
        <w:spacing w:after="0"/>
        <w:ind w:firstLine="709"/>
        <w:jc w:val="both"/>
        <w:rPr>
          <w:sz w:val="26"/>
          <w:szCs w:val="26"/>
          <w:lang w:val="ru-RU"/>
        </w:rPr>
      </w:pPr>
    </w:p>
    <w:p w:rsidR="001D3120" w:rsidRPr="00A22DB7" w:rsidRDefault="001D3120" w:rsidP="001D3120">
      <w:pPr>
        <w:pStyle w:val="a6"/>
        <w:spacing w:after="0"/>
        <w:ind w:firstLine="709"/>
        <w:jc w:val="both"/>
        <w:rPr>
          <w:sz w:val="26"/>
          <w:szCs w:val="26"/>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lastRenderedPageBreak/>
        <w:t>10. ЮРИДИЧЕСКИЕ АДРЕСА И РЕКВИЗИТЫ СТОРОН</w:t>
      </w:r>
    </w:p>
    <w:p w:rsidR="001D3120" w:rsidRPr="00A22DB7" w:rsidRDefault="001D3120" w:rsidP="001D3120">
      <w:pPr>
        <w:pStyle w:val="24"/>
        <w:spacing w:after="100" w:line="240" w:lineRule="auto"/>
        <w:ind w:left="0" w:firstLine="709"/>
        <w:jc w:val="both"/>
        <w:rPr>
          <w:sz w:val="26"/>
          <w:szCs w:val="26"/>
        </w:rPr>
      </w:pPr>
      <w:r w:rsidRPr="00A22DB7">
        <w:rPr>
          <w:sz w:val="26"/>
          <w:szCs w:val="26"/>
        </w:rPr>
        <w:t>АРЕНДОДАТЕЛЬ: Департамент муниципального имущества и земельных отношений администрации г. Красноярска</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 2466010657/246601001</w:t>
      </w:r>
    </w:p>
    <w:p w:rsidR="001D3120" w:rsidRPr="00A22DB7" w:rsidRDefault="001D3120" w:rsidP="001D3120">
      <w:pPr>
        <w:pStyle w:val="24"/>
        <w:spacing w:after="0" w:line="240" w:lineRule="auto"/>
        <w:ind w:left="0" w:firstLine="709"/>
        <w:jc w:val="both"/>
        <w:rPr>
          <w:sz w:val="26"/>
          <w:szCs w:val="26"/>
        </w:rPr>
      </w:pPr>
      <w:r w:rsidRPr="00A22DB7">
        <w:rPr>
          <w:sz w:val="26"/>
          <w:szCs w:val="26"/>
        </w:rPr>
        <w:t>Адрес: 660049 г. Красноярск ул. Карла Маркса, 75, т. 226-18-01, 226-17-66, 226-1</w:t>
      </w:r>
      <w:r w:rsidR="001D3A4E">
        <w:rPr>
          <w:sz w:val="26"/>
          <w:szCs w:val="26"/>
          <w:lang w:val="ru-RU"/>
        </w:rPr>
        <w:t>8</w:t>
      </w:r>
      <w:r w:rsidRPr="00A22DB7">
        <w:rPr>
          <w:sz w:val="26"/>
          <w:szCs w:val="26"/>
        </w:rPr>
        <w:t>-</w:t>
      </w:r>
      <w:r w:rsidR="001D3A4E">
        <w:rPr>
          <w:sz w:val="26"/>
          <w:szCs w:val="26"/>
          <w:lang w:val="ru-RU"/>
        </w:rPr>
        <w:t>39</w:t>
      </w:r>
      <w:r w:rsidRPr="00A22DB7">
        <w:rPr>
          <w:sz w:val="26"/>
          <w:szCs w:val="26"/>
        </w:rPr>
        <w:t>, 226-18-05, 226-17-83.</w:t>
      </w:r>
    </w:p>
    <w:p w:rsidR="00A22DB7" w:rsidRDefault="00A22DB7" w:rsidP="001D3120">
      <w:pPr>
        <w:pStyle w:val="24"/>
        <w:spacing w:after="0" w:line="240" w:lineRule="auto"/>
        <w:ind w:left="0" w:firstLine="709"/>
        <w:jc w:val="both"/>
        <w:rPr>
          <w:sz w:val="26"/>
          <w:szCs w:val="26"/>
          <w:lang w:val="ru-RU"/>
        </w:rPr>
      </w:pPr>
    </w:p>
    <w:p w:rsidR="001D3120" w:rsidRPr="00A22DB7" w:rsidRDefault="001D3120" w:rsidP="001D3120">
      <w:pPr>
        <w:pStyle w:val="24"/>
        <w:spacing w:after="0" w:line="240" w:lineRule="auto"/>
        <w:ind w:left="0" w:firstLine="709"/>
        <w:jc w:val="both"/>
        <w:rPr>
          <w:sz w:val="26"/>
          <w:szCs w:val="26"/>
        </w:rPr>
      </w:pPr>
      <w:r w:rsidRPr="00A22DB7">
        <w:rPr>
          <w:sz w:val="26"/>
          <w:szCs w:val="26"/>
        </w:rPr>
        <w:t>АРЕНДАТОР: ___________________________________________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ИНН/КПП________/_______, ОГРН  _______ , ОКВЭД: 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Юридический адрес (адрес места регистрации, фактического места нахождения): ________________________  , телефон: ___________ , адрес электронной почты _____________________.</w:t>
      </w:r>
    </w:p>
    <w:p w:rsidR="001D3120" w:rsidRPr="00A22DB7" w:rsidRDefault="001D3120" w:rsidP="001D3120">
      <w:pPr>
        <w:widowControl w:val="0"/>
        <w:tabs>
          <w:tab w:val="left" w:pos="90"/>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11.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283"/>
        <w:gridCol w:w="4782"/>
      </w:tblGrid>
      <w:tr w:rsidR="001D3120" w:rsidRPr="00A22DB7" w:rsidTr="00D60C03">
        <w:tc>
          <w:tcPr>
            <w:tcW w:w="450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Арендодатель:</w:t>
            </w:r>
          </w:p>
          <w:p w:rsidR="001D3120" w:rsidRPr="00A22DB7" w:rsidRDefault="001D3120" w:rsidP="00D60C03">
            <w:pPr>
              <w:widowControl w:val="0"/>
              <w:tabs>
                <w:tab w:val="center" w:pos="90"/>
                <w:tab w:val="left" w:pos="5224"/>
              </w:tabs>
              <w:autoSpaceDE w:val="0"/>
              <w:autoSpaceDN w:val="0"/>
              <w:adjustRightInd w:val="0"/>
              <w:spacing w:before="64"/>
              <w:rPr>
                <w:rFonts w:ascii="Times New Roman" w:hAnsi="Times New Roman" w:cs="Times New Roman"/>
                <w:sz w:val="26"/>
                <w:szCs w:val="26"/>
              </w:rPr>
            </w:pPr>
            <w:r w:rsidRPr="00A22DB7">
              <w:rPr>
                <w:rFonts w:ascii="Times New Roman" w:hAnsi="Times New Roman" w:cs="Times New Roman"/>
                <w:sz w:val="26"/>
                <w:szCs w:val="26"/>
              </w:rPr>
              <w:t xml:space="preserve">Заместитель руководителя департамента муниципального имущества и земельных отношений администрации </w:t>
            </w:r>
          </w:p>
          <w:p w:rsidR="001D3120" w:rsidRPr="00A22DB7" w:rsidRDefault="001D3120" w:rsidP="00D60C03">
            <w:pPr>
              <w:widowControl w:val="0"/>
              <w:tabs>
                <w:tab w:val="center" w:pos="90"/>
                <w:tab w:val="left" w:pos="5224"/>
              </w:tabs>
              <w:autoSpaceDE w:val="0"/>
              <w:autoSpaceDN w:val="0"/>
              <w:adjustRightInd w:val="0"/>
              <w:spacing w:before="64"/>
              <w:rPr>
                <w:rFonts w:ascii="Times New Roman" w:hAnsi="Times New Roman" w:cs="Times New Roman"/>
                <w:bCs/>
                <w:sz w:val="26"/>
                <w:szCs w:val="26"/>
              </w:rPr>
            </w:pPr>
            <w:r w:rsidRPr="00A22DB7">
              <w:rPr>
                <w:rFonts w:ascii="Times New Roman" w:hAnsi="Times New Roman" w:cs="Times New Roman"/>
                <w:sz w:val="26"/>
                <w:szCs w:val="26"/>
              </w:rPr>
              <w:t>г. Красноярска</w:t>
            </w:r>
            <w:r w:rsidRPr="00A22DB7">
              <w:rPr>
                <w:rFonts w:ascii="Times New Roman" w:hAnsi="Times New Roman" w:cs="Times New Roman"/>
                <w:bCs/>
                <w:sz w:val="26"/>
                <w:szCs w:val="26"/>
              </w:rPr>
              <w:t xml:space="preserve"> </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Арендатор:</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r>
      <w:tr w:rsidR="001D3120" w:rsidRPr="00A22DB7" w:rsidTr="00D60C03">
        <w:tc>
          <w:tcPr>
            <w:tcW w:w="4503" w:type="dxa"/>
            <w:tcBorders>
              <w:top w:val="nil"/>
              <w:left w:val="nil"/>
              <w:bottom w:val="single" w:sz="4" w:space="0" w:color="auto"/>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single" w:sz="4" w:space="0" w:color="auto"/>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r>
      <w:tr w:rsidR="001D3120" w:rsidRPr="00A22DB7" w:rsidTr="00D60C03">
        <w:tc>
          <w:tcPr>
            <w:tcW w:w="4503" w:type="dxa"/>
            <w:tcBorders>
              <w:top w:val="single" w:sz="4" w:space="0" w:color="auto"/>
              <w:left w:val="nil"/>
              <w:bottom w:val="nil"/>
              <w:right w:val="nil"/>
            </w:tcBorders>
          </w:tcPr>
          <w:p w:rsidR="001D3120" w:rsidRPr="00A22DB7" w:rsidRDefault="00556311"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 xml:space="preserve"> ____ ___________2026</w:t>
            </w:r>
            <w:r w:rsidR="001D3120" w:rsidRPr="00A22DB7">
              <w:rPr>
                <w:rFonts w:ascii="Times New Roman" w:hAnsi="Times New Roman" w:cs="Times New Roman"/>
                <w:bCs/>
                <w:sz w:val="26"/>
                <w:szCs w:val="26"/>
              </w:rPr>
              <w:t xml:space="preserve">   г.</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single" w:sz="4" w:space="0" w:color="auto"/>
              <w:left w:val="nil"/>
              <w:bottom w:val="nil"/>
              <w:right w:val="nil"/>
            </w:tcBorders>
          </w:tcPr>
          <w:p w:rsidR="001D3120" w:rsidRPr="00A22DB7" w:rsidRDefault="00556311"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________________2026</w:t>
            </w:r>
            <w:r w:rsidR="001D3120" w:rsidRPr="00A22DB7">
              <w:rPr>
                <w:rFonts w:ascii="Times New Roman" w:hAnsi="Times New Roman" w:cs="Times New Roman"/>
                <w:bCs/>
                <w:sz w:val="26"/>
                <w:szCs w:val="26"/>
              </w:rPr>
              <w:t xml:space="preserve">   г.</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r>
    </w:tbl>
    <w:p w:rsidR="001D3120" w:rsidRDefault="001D3120" w:rsidP="001D3120">
      <w:pPr>
        <w:pStyle w:val="af"/>
        <w:jc w:val="both"/>
        <w:rPr>
          <w:b w:val="0"/>
          <w:bCs w:val="0"/>
          <w:sz w:val="26"/>
          <w:szCs w:val="26"/>
          <w:lang w:val="ru-RU"/>
        </w:rPr>
      </w:pPr>
    </w:p>
    <w:p w:rsidR="007530DD" w:rsidRPr="007530DD" w:rsidRDefault="007530DD" w:rsidP="007530DD">
      <w:pPr>
        <w:pStyle w:val="af0"/>
        <w:rPr>
          <w:rFonts w:asciiTheme="minorHAnsi" w:hAnsiTheme="minorHAnsi"/>
          <w:lang w:val="ru-RU"/>
        </w:rPr>
      </w:pPr>
    </w:p>
    <w:p w:rsidR="001D3120" w:rsidRPr="00A22DB7" w:rsidRDefault="001D3120" w:rsidP="001D3120">
      <w:pPr>
        <w:pStyle w:val="af"/>
        <w:ind w:left="720"/>
        <w:jc w:val="both"/>
        <w:rPr>
          <w:b w:val="0"/>
          <w:bCs w:val="0"/>
          <w:sz w:val="26"/>
          <w:szCs w:val="26"/>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556311" w:rsidRDefault="00556311" w:rsidP="00556311">
      <w:pPr>
        <w:pStyle w:val="a6"/>
        <w:rPr>
          <w:lang w:val="ru-RU"/>
        </w:rPr>
      </w:pPr>
    </w:p>
    <w:p w:rsidR="00556311" w:rsidRDefault="00556311" w:rsidP="00556311">
      <w:pPr>
        <w:pStyle w:val="a6"/>
        <w:rPr>
          <w:lang w:val="ru-RU"/>
        </w:rPr>
      </w:pPr>
    </w:p>
    <w:p w:rsidR="001D3120" w:rsidRPr="00A22DB7" w:rsidRDefault="001D3120" w:rsidP="001D3120">
      <w:pPr>
        <w:pStyle w:val="af"/>
        <w:ind w:left="5670"/>
        <w:jc w:val="both"/>
        <w:rPr>
          <w:b w:val="0"/>
          <w:bCs w:val="0"/>
          <w:sz w:val="26"/>
          <w:szCs w:val="26"/>
        </w:rPr>
      </w:pPr>
      <w:r w:rsidRPr="00A22DB7">
        <w:rPr>
          <w:b w:val="0"/>
          <w:bCs w:val="0"/>
          <w:sz w:val="26"/>
          <w:szCs w:val="26"/>
        </w:rPr>
        <w:lastRenderedPageBreak/>
        <w:t>Приложение № 1</w:t>
      </w:r>
    </w:p>
    <w:p w:rsidR="001D3120" w:rsidRPr="00A22DB7" w:rsidRDefault="001D3120" w:rsidP="001D3120">
      <w:pPr>
        <w:pStyle w:val="af"/>
        <w:ind w:left="5670"/>
        <w:jc w:val="both"/>
        <w:rPr>
          <w:b w:val="0"/>
          <w:bCs w:val="0"/>
          <w:sz w:val="26"/>
          <w:szCs w:val="26"/>
        </w:rPr>
      </w:pPr>
      <w:r w:rsidRPr="00A22DB7">
        <w:rPr>
          <w:b w:val="0"/>
          <w:bCs w:val="0"/>
          <w:sz w:val="26"/>
          <w:szCs w:val="26"/>
        </w:rPr>
        <w:t>к договору №__________</w:t>
      </w:r>
    </w:p>
    <w:p w:rsidR="001D3120" w:rsidRPr="00A22DB7" w:rsidRDefault="001D3120" w:rsidP="001D3120">
      <w:pPr>
        <w:pStyle w:val="af"/>
        <w:ind w:left="5670"/>
        <w:jc w:val="both"/>
        <w:rPr>
          <w:b w:val="0"/>
          <w:bCs w:val="0"/>
          <w:sz w:val="26"/>
          <w:szCs w:val="26"/>
        </w:rPr>
      </w:pPr>
      <w:r w:rsidRPr="00A22DB7">
        <w:rPr>
          <w:b w:val="0"/>
          <w:bCs w:val="0"/>
          <w:sz w:val="26"/>
          <w:szCs w:val="26"/>
        </w:rPr>
        <w:t>от «___»__________ 20</w:t>
      </w:r>
      <w:r w:rsidR="005F04B6">
        <w:rPr>
          <w:b w:val="0"/>
          <w:bCs w:val="0"/>
          <w:sz w:val="26"/>
          <w:szCs w:val="26"/>
          <w:lang w:val="ru-RU"/>
        </w:rPr>
        <w:t>26</w:t>
      </w:r>
      <w:r w:rsidRPr="00A22DB7">
        <w:rPr>
          <w:b w:val="0"/>
          <w:bCs w:val="0"/>
          <w:sz w:val="26"/>
          <w:szCs w:val="26"/>
        </w:rPr>
        <w:t>г.</w:t>
      </w:r>
    </w:p>
    <w:p w:rsidR="001D3120" w:rsidRPr="00A22DB7" w:rsidRDefault="001D3120" w:rsidP="001D3120">
      <w:pPr>
        <w:pStyle w:val="af"/>
        <w:ind w:left="5670"/>
        <w:jc w:val="both"/>
        <w:rPr>
          <w:sz w:val="26"/>
          <w:szCs w:val="26"/>
        </w:rPr>
      </w:pPr>
    </w:p>
    <w:p w:rsidR="001D3120" w:rsidRPr="00A22DB7" w:rsidRDefault="001D3120" w:rsidP="001D3120">
      <w:pPr>
        <w:pStyle w:val="af"/>
        <w:rPr>
          <w:b w:val="0"/>
          <w:sz w:val="26"/>
          <w:szCs w:val="26"/>
        </w:rPr>
      </w:pPr>
      <w:r w:rsidRPr="00A22DB7">
        <w:rPr>
          <w:b w:val="0"/>
          <w:sz w:val="26"/>
          <w:szCs w:val="26"/>
        </w:rPr>
        <w:t>АКТ</w:t>
      </w:r>
    </w:p>
    <w:p w:rsidR="001D3120" w:rsidRPr="001D3A4E" w:rsidRDefault="001D3120" w:rsidP="001D3120">
      <w:pPr>
        <w:pStyle w:val="af0"/>
        <w:rPr>
          <w:rFonts w:ascii="Times New Roman" w:hAnsi="Times New Roman"/>
          <w:b/>
          <w:i w:val="0"/>
          <w:sz w:val="26"/>
          <w:szCs w:val="26"/>
        </w:rPr>
      </w:pPr>
      <w:r w:rsidRPr="001D3A4E">
        <w:rPr>
          <w:rFonts w:ascii="Times New Roman" w:hAnsi="Times New Roman"/>
          <w:i w:val="0"/>
          <w:sz w:val="26"/>
          <w:szCs w:val="26"/>
        </w:rPr>
        <w:t>ПРИЕМА-ПЕРЕДАЧИ</w:t>
      </w:r>
    </w:p>
    <w:p w:rsidR="001D3120" w:rsidRPr="00A22DB7" w:rsidRDefault="001D3120" w:rsidP="001D3120">
      <w:pPr>
        <w:widowControl w:val="0"/>
        <w:tabs>
          <w:tab w:val="left" w:pos="142"/>
          <w:tab w:val="right" w:pos="9356"/>
        </w:tabs>
        <w:autoSpaceDE w:val="0"/>
        <w:autoSpaceDN w:val="0"/>
        <w:adjustRightInd w:val="0"/>
        <w:spacing w:before="295"/>
        <w:rPr>
          <w:rFonts w:ascii="Times New Roman" w:hAnsi="Times New Roman" w:cs="Times New Roman"/>
          <w:bCs/>
          <w:sz w:val="26"/>
          <w:szCs w:val="26"/>
        </w:rPr>
      </w:pPr>
      <w:r w:rsidRPr="00A22DB7">
        <w:rPr>
          <w:rFonts w:ascii="Times New Roman" w:hAnsi="Times New Roman" w:cs="Times New Roman"/>
          <w:bCs/>
          <w:sz w:val="26"/>
          <w:szCs w:val="26"/>
        </w:rPr>
        <w:tab/>
        <w:t>г. Красноярск</w:t>
      </w:r>
      <w:r w:rsidRPr="00A22DB7">
        <w:rPr>
          <w:rFonts w:ascii="Times New Roman" w:hAnsi="Times New Roman" w:cs="Times New Roman"/>
          <w:sz w:val="26"/>
          <w:szCs w:val="26"/>
        </w:rPr>
        <w:t xml:space="preserve">                                                                               </w:t>
      </w:r>
    </w:p>
    <w:p w:rsidR="001D3120" w:rsidRPr="001D3A4E" w:rsidRDefault="001D3120" w:rsidP="005F04B6">
      <w:pPr>
        <w:suppressAutoHyphens/>
        <w:spacing w:after="0" w:line="240" w:lineRule="auto"/>
        <w:jc w:val="both"/>
        <w:rPr>
          <w:rFonts w:ascii="Times New Roman" w:hAnsi="Times New Roman" w:cs="Times New Roman"/>
          <w:sz w:val="26"/>
          <w:szCs w:val="26"/>
        </w:rPr>
      </w:pPr>
      <w:r w:rsidRPr="00A22DB7">
        <w:rPr>
          <w:rFonts w:ascii="Times New Roman" w:hAnsi="Times New Roman" w:cs="Times New Roman"/>
          <w:sz w:val="26"/>
          <w:szCs w:val="26"/>
        </w:rPr>
        <w:tab/>
        <w:t>Мы, нижеподписавшиеся, представитель Арендодателя, департамент муниципального имущества и земельных отношений администрации города Красноярска, в лице _____________________________, и представитель Арендатора ____________________________, в лице ________________________, составили настоящий акт о том, что Арендодатель передает, а Арендатор принимает во временное пользова</w:t>
      </w:r>
      <w:r w:rsidR="005F04B6">
        <w:rPr>
          <w:rFonts w:ascii="Times New Roman" w:hAnsi="Times New Roman" w:cs="Times New Roman"/>
          <w:sz w:val="26"/>
          <w:szCs w:val="26"/>
        </w:rPr>
        <w:t>ние нежилое помещение      № 19</w:t>
      </w:r>
      <w:r w:rsidRPr="00A22DB7">
        <w:rPr>
          <w:rFonts w:ascii="Times New Roman" w:hAnsi="Times New Roman" w:cs="Times New Roman"/>
          <w:sz w:val="26"/>
          <w:szCs w:val="26"/>
        </w:rPr>
        <w:t xml:space="preserve"> , кадастровый номер </w:t>
      </w:r>
      <w:r w:rsidR="005F04B6" w:rsidRPr="005F04B6">
        <w:rPr>
          <w:rFonts w:ascii="Times New Roman" w:hAnsi="Times New Roman" w:cs="Times New Roman"/>
          <w:sz w:val="26"/>
          <w:szCs w:val="26"/>
        </w:rPr>
        <w:t xml:space="preserve">24:50:0000000:170068 </w:t>
      </w:r>
      <w:r w:rsidRPr="00A22DB7">
        <w:rPr>
          <w:rFonts w:ascii="Times New Roman" w:hAnsi="Times New Roman" w:cs="Times New Roman"/>
          <w:sz w:val="26"/>
          <w:szCs w:val="26"/>
        </w:rPr>
        <w:t xml:space="preserve">(далее </w:t>
      </w:r>
      <w:r w:rsidRPr="001D3A4E">
        <w:rPr>
          <w:rFonts w:ascii="Times New Roman" w:hAnsi="Times New Roman" w:cs="Times New Roman"/>
          <w:sz w:val="26"/>
          <w:szCs w:val="26"/>
        </w:rPr>
        <w:t>именуемое – Объект аренды), расположенное по адресу</w:t>
      </w:r>
      <w:r w:rsidRPr="001D3A4E">
        <w:rPr>
          <w:rFonts w:ascii="Times New Roman" w:hAnsi="Times New Roman" w:cs="Times New Roman"/>
          <w:color w:val="000000" w:themeColor="text1"/>
          <w:sz w:val="26"/>
          <w:szCs w:val="26"/>
        </w:rPr>
        <w:t xml:space="preserve">: </w:t>
      </w:r>
      <w:r w:rsidR="00696BDB" w:rsidRPr="00696BDB">
        <w:rPr>
          <w:rFonts w:ascii="Times New Roman" w:eastAsia="Times New Roman" w:hAnsi="Times New Roman" w:cs="Times New Roman"/>
          <w:color w:val="000000" w:themeColor="text1"/>
          <w:sz w:val="26"/>
          <w:szCs w:val="26"/>
          <w:lang w:eastAsia="ar-SA"/>
        </w:rPr>
        <w:t xml:space="preserve">Красноярский край, </w:t>
      </w:r>
      <w:proofErr w:type="spellStart"/>
      <w:r w:rsidR="00696BDB" w:rsidRPr="00696BDB">
        <w:rPr>
          <w:rFonts w:ascii="Times New Roman" w:eastAsia="Times New Roman" w:hAnsi="Times New Roman" w:cs="Times New Roman"/>
          <w:color w:val="000000" w:themeColor="text1"/>
          <w:sz w:val="26"/>
          <w:szCs w:val="26"/>
          <w:lang w:eastAsia="ar-SA"/>
        </w:rPr>
        <w:t>г.о</w:t>
      </w:r>
      <w:proofErr w:type="spellEnd"/>
      <w:r w:rsidR="00696BDB" w:rsidRPr="00696BDB">
        <w:rPr>
          <w:rFonts w:ascii="Times New Roman" w:eastAsia="Times New Roman" w:hAnsi="Times New Roman" w:cs="Times New Roman"/>
          <w:color w:val="000000" w:themeColor="text1"/>
          <w:sz w:val="26"/>
          <w:szCs w:val="26"/>
          <w:lang w:eastAsia="ar-SA"/>
        </w:rPr>
        <w:t xml:space="preserve">. город Красноярск,  ул. Телевизорная, </w:t>
      </w:r>
      <w:proofErr w:type="spellStart"/>
      <w:r w:rsidR="00696BDB" w:rsidRPr="00696BDB">
        <w:rPr>
          <w:rFonts w:ascii="Times New Roman" w:eastAsia="Times New Roman" w:hAnsi="Times New Roman" w:cs="Times New Roman"/>
          <w:color w:val="000000" w:themeColor="text1"/>
          <w:sz w:val="26"/>
          <w:szCs w:val="26"/>
          <w:lang w:eastAsia="ar-SA"/>
        </w:rPr>
        <w:t>зд</w:t>
      </w:r>
      <w:proofErr w:type="spellEnd"/>
      <w:r w:rsidR="00696BDB" w:rsidRPr="00696BDB">
        <w:rPr>
          <w:rFonts w:ascii="Times New Roman" w:eastAsia="Times New Roman" w:hAnsi="Times New Roman" w:cs="Times New Roman"/>
          <w:color w:val="000000" w:themeColor="text1"/>
          <w:sz w:val="26"/>
          <w:szCs w:val="26"/>
          <w:lang w:eastAsia="ar-SA"/>
        </w:rPr>
        <w:t>. 1/26, помещ.19</w:t>
      </w:r>
      <w:r w:rsidR="005F04B6" w:rsidRPr="00696BDB">
        <w:rPr>
          <w:rFonts w:ascii="Times New Roman" w:eastAsia="Times New Roman" w:hAnsi="Times New Roman" w:cs="Times New Roman"/>
          <w:color w:val="000000" w:themeColor="text1"/>
          <w:sz w:val="26"/>
          <w:szCs w:val="26"/>
          <w:lang w:eastAsia="ar-SA"/>
        </w:rPr>
        <w:t>,</w:t>
      </w:r>
      <w:r w:rsidRPr="001D3A4E">
        <w:rPr>
          <w:rFonts w:ascii="Times New Roman" w:hAnsi="Times New Roman" w:cs="Times New Roman"/>
          <w:color w:val="000000" w:themeColor="text1"/>
          <w:sz w:val="26"/>
          <w:szCs w:val="26"/>
        </w:rPr>
        <w:t xml:space="preserve"> </w:t>
      </w:r>
      <w:r w:rsidRPr="001D3A4E">
        <w:rPr>
          <w:rFonts w:ascii="Times New Roman" w:hAnsi="Times New Roman" w:cs="Times New Roman"/>
          <w:sz w:val="26"/>
          <w:szCs w:val="26"/>
        </w:rPr>
        <w:t xml:space="preserve">общей площадью </w:t>
      </w:r>
      <w:r w:rsidR="005F04B6" w:rsidRPr="001D3A4E">
        <w:rPr>
          <w:rFonts w:ascii="Times New Roman" w:hAnsi="Times New Roman" w:cs="Times New Roman"/>
          <w:sz w:val="26"/>
          <w:szCs w:val="26"/>
        </w:rPr>
        <w:t>406,0</w:t>
      </w:r>
      <w:r w:rsidRPr="001D3A4E">
        <w:rPr>
          <w:rFonts w:ascii="Times New Roman" w:hAnsi="Times New Roman" w:cs="Times New Roman"/>
          <w:bCs/>
          <w:iCs/>
          <w:sz w:val="26"/>
          <w:szCs w:val="26"/>
          <w:lang w:val="en-US"/>
        </w:rPr>
        <w:t> </w:t>
      </w:r>
      <w:r w:rsidRPr="001D3A4E">
        <w:rPr>
          <w:rFonts w:ascii="Times New Roman" w:hAnsi="Times New Roman" w:cs="Times New Roman"/>
          <w:sz w:val="26"/>
          <w:szCs w:val="26"/>
        </w:rPr>
        <w:t>м</w:t>
      </w:r>
      <w:proofErr w:type="gramStart"/>
      <w:r w:rsidRPr="001D3A4E">
        <w:rPr>
          <w:rFonts w:ascii="Times New Roman" w:hAnsi="Times New Roman" w:cs="Times New Roman"/>
          <w:sz w:val="26"/>
          <w:szCs w:val="26"/>
          <w:vertAlign w:val="superscript"/>
        </w:rPr>
        <w:t>2</w:t>
      </w:r>
      <w:proofErr w:type="gramEnd"/>
      <w:r w:rsidRPr="001D3A4E">
        <w:rPr>
          <w:rFonts w:ascii="Times New Roman" w:hAnsi="Times New Roman" w:cs="Times New Roman"/>
          <w:sz w:val="26"/>
          <w:szCs w:val="26"/>
        </w:rPr>
        <w:t xml:space="preserve"> </w:t>
      </w:r>
      <w:r w:rsidR="001D3A4E">
        <w:rPr>
          <w:rFonts w:ascii="Times New Roman" w:hAnsi="Times New Roman" w:cs="Times New Roman"/>
          <w:sz w:val="26"/>
          <w:szCs w:val="26"/>
        </w:rPr>
        <w:t xml:space="preserve">, </w:t>
      </w:r>
      <w:r w:rsidRPr="001D3A4E">
        <w:rPr>
          <w:rFonts w:ascii="Times New Roman" w:hAnsi="Times New Roman" w:cs="Times New Roman"/>
          <w:sz w:val="26"/>
          <w:szCs w:val="26"/>
        </w:rPr>
        <w:t>в следующем санитарно-техническом с</w:t>
      </w:r>
      <w:r w:rsidR="005F04B6" w:rsidRPr="001D3A4E">
        <w:rPr>
          <w:rFonts w:ascii="Times New Roman" w:hAnsi="Times New Roman" w:cs="Times New Roman"/>
          <w:sz w:val="26"/>
          <w:szCs w:val="26"/>
        </w:rPr>
        <w:t>остоянии: удовлетворительное</w:t>
      </w:r>
      <w:r w:rsidRPr="001D3A4E">
        <w:rPr>
          <w:rFonts w:ascii="Times New Roman" w:hAnsi="Times New Roman" w:cs="Times New Roman"/>
          <w:sz w:val="26"/>
          <w:szCs w:val="26"/>
        </w:rPr>
        <w:t>.</w:t>
      </w:r>
    </w:p>
    <w:p w:rsidR="001D3A4E" w:rsidRDefault="001D3120" w:rsidP="00A22DB7">
      <w:pPr>
        <w:widowControl w:val="0"/>
        <w:tabs>
          <w:tab w:val="left" w:pos="709"/>
        </w:tabs>
        <w:autoSpaceDE w:val="0"/>
        <w:autoSpaceDN w:val="0"/>
        <w:adjustRightInd w:val="0"/>
        <w:spacing w:line="240" w:lineRule="auto"/>
        <w:jc w:val="both"/>
        <w:rPr>
          <w:rFonts w:ascii="Times New Roman" w:hAnsi="Times New Roman" w:cs="Times New Roman"/>
          <w:sz w:val="26"/>
          <w:szCs w:val="26"/>
        </w:rPr>
      </w:pPr>
      <w:r w:rsidRPr="001D3A4E">
        <w:rPr>
          <w:rFonts w:ascii="Times New Roman" w:hAnsi="Times New Roman" w:cs="Times New Roman"/>
          <w:sz w:val="26"/>
          <w:szCs w:val="26"/>
        </w:rPr>
        <w:t xml:space="preserve">        </w:t>
      </w:r>
      <w:r w:rsidRPr="001D3A4E">
        <w:rPr>
          <w:rFonts w:ascii="Times New Roman" w:hAnsi="Times New Roman" w:cs="Times New Roman"/>
          <w:sz w:val="26"/>
          <w:szCs w:val="26"/>
        </w:rPr>
        <w:tab/>
      </w:r>
    </w:p>
    <w:p w:rsidR="001D3120" w:rsidRPr="00A22DB7" w:rsidRDefault="00A22DB7" w:rsidP="00A22DB7">
      <w:pPr>
        <w:widowControl w:val="0"/>
        <w:tabs>
          <w:tab w:val="left" w:pos="709"/>
        </w:tabs>
        <w:autoSpaceDE w:val="0"/>
        <w:autoSpaceDN w:val="0"/>
        <w:adjustRightInd w:val="0"/>
        <w:spacing w:line="240" w:lineRule="auto"/>
        <w:jc w:val="both"/>
        <w:rPr>
          <w:rFonts w:ascii="Times New Roman" w:hAnsi="Times New Roman" w:cs="Times New Roman"/>
          <w:sz w:val="26"/>
          <w:szCs w:val="26"/>
        </w:rPr>
      </w:pPr>
      <w:r>
        <w:rPr>
          <w:rFonts w:ascii="Times New Roman" w:hAnsi="Times New Roman" w:cs="Times New Roman"/>
          <w:sz w:val="26"/>
          <w:szCs w:val="26"/>
        </w:rPr>
        <w:tab/>
      </w:r>
      <w:r w:rsidR="001D3120" w:rsidRPr="00A22DB7">
        <w:rPr>
          <w:rFonts w:ascii="Times New Roman" w:hAnsi="Times New Roman" w:cs="Times New Roman"/>
          <w:sz w:val="26"/>
          <w:szCs w:val="26"/>
        </w:rPr>
        <w:t>Датой фактической передачи Объекта аренды во временное пользование Арендатору считать дату подписания настоящего договора обеими сторонами.</w:t>
      </w:r>
    </w:p>
    <w:p w:rsidR="001D3120" w:rsidRPr="00A22DB7" w:rsidRDefault="001D3120" w:rsidP="00A22DB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Арендатор с актом ознакомлен, претензий по техническому состоянию </w:t>
      </w:r>
      <w:r w:rsidRPr="00A22DB7">
        <w:rPr>
          <w:rFonts w:ascii="Times New Roman" w:hAnsi="Times New Roman" w:cs="Times New Roman"/>
          <w:sz w:val="26"/>
          <w:szCs w:val="26"/>
        </w:rPr>
        <w:t>Объекта аренды</w:t>
      </w:r>
      <w:r w:rsidRPr="00A22DB7">
        <w:rPr>
          <w:rFonts w:ascii="Times New Roman" w:hAnsi="Times New Roman" w:cs="Times New Roman"/>
          <w:bCs/>
          <w:sz w:val="26"/>
          <w:szCs w:val="26"/>
        </w:rPr>
        <w:t xml:space="preserve"> к Арендодателю не имеет (часть 2 статьи 612 ГК РФ).</w:t>
      </w:r>
    </w:p>
    <w:p w:rsidR="001D3120" w:rsidRPr="00A22DB7" w:rsidRDefault="001D3120" w:rsidP="00A22DB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Акт приема-передачи является неотъемлемой частью настоящего договора.</w:t>
      </w:r>
    </w:p>
    <w:tbl>
      <w:tblPr>
        <w:tblW w:w="0" w:type="auto"/>
        <w:tblInd w:w="108" w:type="dxa"/>
        <w:tblLook w:val="0000" w:firstRow="0" w:lastRow="0" w:firstColumn="0" w:lastColumn="0" w:noHBand="0" w:noVBand="0"/>
      </w:tblPr>
      <w:tblGrid>
        <w:gridCol w:w="4810"/>
        <w:gridCol w:w="4650"/>
      </w:tblGrid>
      <w:tr w:rsidR="001D3120" w:rsidRPr="00A22DB7" w:rsidTr="00D60C03">
        <w:trPr>
          <w:trHeight w:val="527"/>
        </w:trPr>
        <w:tc>
          <w:tcPr>
            <w:tcW w:w="4810" w:type="dxa"/>
          </w:tcPr>
          <w:p w:rsidR="001D3120" w:rsidRPr="00A22DB7" w:rsidRDefault="001D3120" w:rsidP="00D60C03">
            <w:pPr>
              <w:pStyle w:val="a6"/>
              <w:rPr>
                <w:bCs/>
                <w:sz w:val="26"/>
                <w:szCs w:val="26"/>
              </w:rPr>
            </w:pPr>
          </w:p>
          <w:p w:rsidR="001D3120" w:rsidRPr="00A22DB7" w:rsidRDefault="001D3120" w:rsidP="00D60C03">
            <w:pPr>
              <w:pStyle w:val="a6"/>
              <w:rPr>
                <w:bCs/>
                <w:sz w:val="26"/>
                <w:szCs w:val="26"/>
              </w:rPr>
            </w:pPr>
          </w:p>
          <w:p w:rsidR="001D3120" w:rsidRPr="00A22DB7" w:rsidRDefault="001D3120" w:rsidP="00D60C03">
            <w:pPr>
              <w:pStyle w:val="a6"/>
              <w:rPr>
                <w:bCs/>
                <w:sz w:val="26"/>
                <w:szCs w:val="26"/>
              </w:rPr>
            </w:pPr>
            <w:r w:rsidRPr="00A22DB7">
              <w:rPr>
                <w:bCs/>
                <w:sz w:val="26"/>
                <w:szCs w:val="26"/>
              </w:rPr>
              <w:t>Арендодатель</w:t>
            </w:r>
          </w:p>
          <w:p w:rsidR="001D3120" w:rsidRPr="00A22DB7" w:rsidRDefault="001D3120" w:rsidP="00D60C03">
            <w:pPr>
              <w:pStyle w:val="a6"/>
              <w:rPr>
                <w:sz w:val="26"/>
                <w:szCs w:val="26"/>
              </w:rPr>
            </w:pPr>
            <w:r w:rsidRPr="00A22DB7">
              <w:rPr>
                <w:sz w:val="26"/>
                <w:szCs w:val="26"/>
              </w:rPr>
              <w:t>М П</w:t>
            </w:r>
          </w:p>
        </w:tc>
        <w:tc>
          <w:tcPr>
            <w:tcW w:w="4650" w:type="dxa"/>
          </w:tcPr>
          <w:p w:rsidR="001D3120" w:rsidRPr="00A22DB7" w:rsidRDefault="001D3120" w:rsidP="00D60C03">
            <w:pPr>
              <w:widowControl w:val="0"/>
              <w:tabs>
                <w:tab w:val="right" w:leader="underscore" w:pos="9072"/>
              </w:tabs>
              <w:autoSpaceDE w:val="0"/>
              <w:autoSpaceDN w:val="0"/>
              <w:adjustRightInd w:val="0"/>
              <w:spacing w:before="100" w:beforeAutospacing="1" w:after="100" w:afterAutospacing="1"/>
              <w:jc w:val="both"/>
              <w:rPr>
                <w:rFonts w:ascii="Times New Roman" w:hAnsi="Times New Roman" w:cs="Times New Roman"/>
                <w:sz w:val="26"/>
                <w:szCs w:val="26"/>
              </w:rPr>
            </w:pPr>
          </w:p>
          <w:p w:rsidR="001D3120" w:rsidRPr="00A22DB7" w:rsidRDefault="001D3120" w:rsidP="00D60C03">
            <w:pPr>
              <w:pStyle w:val="a6"/>
              <w:rPr>
                <w:sz w:val="26"/>
                <w:szCs w:val="26"/>
              </w:rPr>
            </w:pPr>
            <w:r w:rsidRPr="00A22DB7">
              <w:rPr>
                <w:sz w:val="26"/>
                <w:szCs w:val="26"/>
              </w:rPr>
              <w:t>_________________</w:t>
            </w:r>
          </w:p>
          <w:p w:rsidR="001D3120" w:rsidRPr="00A22DB7" w:rsidRDefault="001D3120" w:rsidP="00D60C03">
            <w:pPr>
              <w:pStyle w:val="a6"/>
              <w:rPr>
                <w:sz w:val="26"/>
                <w:szCs w:val="26"/>
              </w:rPr>
            </w:pPr>
            <w:r w:rsidRPr="00A22DB7">
              <w:rPr>
                <w:sz w:val="26"/>
                <w:szCs w:val="26"/>
              </w:rPr>
              <w:t>(подпись)</w:t>
            </w:r>
          </w:p>
        </w:tc>
      </w:tr>
      <w:tr w:rsidR="001D3120" w:rsidRPr="00A22DB7" w:rsidTr="00D60C03">
        <w:trPr>
          <w:trHeight w:val="527"/>
        </w:trPr>
        <w:tc>
          <w:tcPr>
            <w:tcW w:w="4810" w:type="dxa"/>
          </w:tcPr>
          <w:p w:rsidR="001D3120" w:rsidRPr="00A22DB7" w:rsidRDefault="001D3120" w:rsidP="00D60C03">
            <w:pPr>
              <w:pStyle w:val="a6"/>
              <w:rPr>
                <w:bCs/>
                <w:sz w:val="26"/>
                <w:szCs w:val="26"/>
              </w:rPr>
            </w:pPr>
          </w:p>
          <w:p w:rsidR="001D3120" w:rsidRPr="00A22DB7" w:rsidRDefault="001D3120" w:rsidP="00D60C03">
            <w:pPr>
              <w:pStyle w:val="a6"/>
              <w:rPr>
                <w:bCs/>
                <w:sz w:val="26"/>
                <w:szCs w:val="26"/>
              </w:rPr>
            </w:pPr>
            <w:r w:rsidRPr="00A22DB7">
              <w:rPr>
                <w:bCs/>
                <w:sz w:val="26"/>
                <w:szCs w:val="26"/>
              </w:rPr>
              <w:t>Арендатор</w:t>
            </w:r>
          </w:p>
          <w:p w:rsidR="001D3120" w:rsidRPr="00A22DB7" w:rsidRDefault="001D3120" w:rsidP="00D60C03">
            <w:pPr>
              <w:pStyle w:val="a6"/>
              <w:rPr>
                <w:sz w:val="26"/>
                <w:szCs w:val="26"/>
              </w:rPr>
            </w:pPr>
            <w:r w:rsidRPr="00A22DB7">
              <w:rPr>
                <w:sz w:val="26"/>
                <w:szCs w:val="26"/>
              </w:rPr>
              <w:t>М П</w:t>
            </w:r>
          </w:p>
        </w:tc>
        <w:tc>
          <w:tcPr>
            <w:tcW w:w="4650" w:type="dxa"/>
          </w:tcPr>
          <w:p w:rsidR="001D3120" w:rsidRPr="00A22DB7" w:rsidRDefault="001D3120" w:rsidP="00D60C03">
            <w:pPr>
              <w:pStyle w:val="a6"/>
              <w:rPr>
                <w:sz w:val="26"/>
                <w:szCs w:val="26"/>
                <w:lang w:val="en-US"/>
              </w:rPr>
            </w:pPr>
          </w:p>
          <w:p w:rsidR="001D3120" w:rsidRPr="00A22DB7" w:rsidRDefault="001D3120" w:rsidP="00D60C03">
            <w:pPr>
              <w:pStyle w:val="a6"/>
              <w:rPr>
                <w:sz w:val="26"/>
                <w:szCs w:val="26"/>
              </w:rPr>
            </w:pPr>
            <w:r w:rsidRPr="00A22DB7">
              <w:rPr>
                <w:sz w:val="26"/>
                <w:szCs w:val="26"/>
              </w:rPr>
              <w:t xml:space="preserve">_________________ </w:t>
            </w:r>
          </w:p>
          <w:p w:rsidR="001D3120" w:rsidRPr="00A22DB7" w:rsidRDefault="001D3120" w:rsidP="00D60C03">
            <w:pPr>
              <w:pStyle w:val="a6"/>
              <w:rPr>
                <w:sz w:val="26"/>
                <w:szCs w:val="26"/>
              </w:rPr>
            </w:pPr>
            <w:r w:rsidRPr="00A22DB7">
              <w:rPr>
                <w:sz w:val="26"/>
                <w:szCs w:val="26"/>
              </w:rPr>
              <w:t>(подпись)</w:t>
            </w:r>
          </w:p>
        </w:tc>
      </w:tr>
    </w:tbl>
    <w:p w:rsidR="001D3120" w:rsidRPr="00A22DB7" w:rsidRDefault="001D3120" w:rsidP="001D3120">
      <w:pPr>
        <w:ind w:left="6237"/>
        <w:rPr>
          <w:rFonts w:ascii="Times New Roman" w:hAnsi="Times New Roman" w:cs="Times New Roman"/>
          <w:sz w:val="26"/>
          <w:szCs w:val="26"/>
        </w:rPr>
      </w:pPr>
    </w:p>
    <w:p w:rsidR="001D3120" w:rsidRPr="00A22DB7" w:rsidRDefault="001D3120" w:rsidP="001D3120">
      <w:pPr>
        <w:ind w:left="6237"/>
        <w:rPr>
          <w:rFonts w:ascii="Times New Roman" w:hAnsi="Times New Roman" w:cs="Times New Roman"/>
          <w:sz w:val="26"/>
          <w:szCs w:val="26"/>
        </w:rPr>
      </w:pPr>
    </w:p>
    <w:p w:rsidR="001D3120" w:rsidRDefault="001D3120"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1D3120" w:rsidRPr="00A22DB7" w:rsidRDefault="001D3120" w:rsidP="002B1E06">
      <w:pPr>
        <w:spacing w:after="0" w:line="240" w:lineRule="auto"/>
        <w:ind w:left="6237"/>
        <w:rPr>
          <w:rFonts w:ascii="Times New Roman" w:hAnsi="Times New Roman" w:cs="Times New Roman"/>
          <w:sz w:val="26"/>
          <w:szCs w:val="26"/>
        </w:rPr>
      </w:pPr>
      <w:r w:rsidRPr="00A22DB7">
        <w:rPr>
          <w:rFonts w:ascii="Times New Roman" w:hAnsi="Times New Roman" w:cs="Times New Roman"/>
          <w:sz w:val="26"/>
          <w:szCs w:val="26"/>
        </w:rPr>
        <w:lastRenderedPageBreak/>
        <w:t>Приложение № 2</w:t>
      </w:r>
    </w:p>
    <w:p w:rsidR="001D3120" w:rsidRPr="00A22DB7" w:rsidRDefault="001D3120" w:rsidP="002B1E06">
      <w:pPr>
        <w:spacing w:after="0" w:line="240" w:lineRule="auto"/>
        <w:ind w:left="6237"/>
        <w:rPr>
          <w:rFonts w:ascii="Times New Roman" w:hAnsi="Times New Roman" w:cs="Times New Roman"/>
          <w:sz w:val="26"/>
          <w:szCs w:val="26"/>
        </w:rPr>
      </w:pPr>
      <w:r w:rsidRPr="00A22DB7">
        <w:rPr>
          <w:rFonts w:ascii="Times New Roman" w:hAnsi="Times New Roman" w:cs="Times New Roman"/>
          <w:sz w:val="26"/>
          <w:szCs w:val="26"/>
        </w:rPr>
        <w:t>к договору №_______</w:t>
      </w:r>
    </w:p>
    <w:p w:rsidR="001D3120" w:rsidRPr="00A22DB7" w:rsidRDefault="005F04B6" w:rsidP="002B1E06">
      <w:pPr>
        <w:spacing w:after="0" w:line="240" w:lineRule="auto"/>
        <w:ind w:left="6237"/>
        <w:rPr>
          <w:rFonts w:ascii="Times New Roman" w:hAnsi="Times New Roman" w:cs="Times New Roman"/>
          <w:sz w:val="26"/>
          <w:szCs w:val="26"/>
        </w:rPr>
      </w:pPr>
      <w:r>
        <w:rPr>
          <w:rFonts w:ascii="Times New Roman" w:hAnsi="Times New Roman" w:cs="Times New Roman"/>
          <w:sz w:val="26"/>
          <w:szCs w:val="26"/>
        </w:rPr>
        <w:t>от «___»_______ 2026</w:t>
      </w:r>
      <w:r w:rsidR="001D3120" w:rsidRPr="00A22DB7">
        <w:rPr>
          <w:rFonts w:ascii="Times New Roman" w:hAnsi="Times New Roman" w:cs="Times New Roman"/>
          <w:sz w:val="26"/>
          <w:szCs w:val="26"/>
        </w:rPr>
        <w:t>г.</w:t>
      </w:r>
    </w:p>
    <w:p w:rsidR="001D3120" w:rsidRPr="00A22DB7" w:rsidRDefault="001D3120" w:rsidP="002B1E06">
      <w:pPr>
        <w:pStyle w:val="3"/>
        <w:spacing w:after="0"/>
        <w:jc w:val="center"/>
        <w:rPr>
          <w:rFonts w:ascii="Times New Roman" w:hAnsi="Times New Roman"/>
          <w:b w:val="0"/>
        </w:rPr>
      </w:pPr>
      <w:r w:rsidRPr="00A22DB7">
        <w:rPr>
          <w:rFonts w:ascii="Times New Roman" w:hAnsi="Times New Roman"/>
          <w:b w:val="0"/>
        </w:rPr>
        <w:t xml:space="preserve">РАСЧЕТ АРЕНДНОЙ ПЛАТЫ </w:t>
      </w:r>
    </w:p>
    <w:p w:rsidR="001D3120" w:rsidRPr="001D3A4E" w:rsidRDefault="001D3120" w:rsidP="002B1E06">
      <w:pPr>
        <w:spacing w:after="0"/>
        <w:ind w:right="847"/>
        <w:jc w:val="center"/>
        <w:rPr>
          <w:rFonts w:ascii="Times New Roman" w:hAnsi="Times New Roman" w:cs="Times New Roman"/>
          <w:bCs/>
          <w:iCs/>
          <w:sz w:val="26"/>
          <w:szCs w:val="26"/>
        </w:rPr>
      </w:pPr>
      <w:r w:rsidRPr="001D3A4E">
        <w:rPr>
          <w:rFonts w:ascii="Times New Roman" w:hAnsi="Times New Roman" w:cs="Times New Roman"/>
          <w:sz w:val="26"/>
          <w:szCs w:val="26"/>
        </w:rPr>
        <w:t xml:space="preserve">за нежилое помещение № </w:t>
      </w:r>
      <w:r w:rsidR="005F04B6" w:rsidRPr="001D3A4E">
        <w:rPr>
          <w:rFonts w:ascii="Times New Roman" w:hAnsi="Times New Roman" w:cs="Times New Roman"/>
          <w:sz w:val="26"/>
          <w:szCs w:val="26"/>
        </w:rPr>
        <w:t>19</w:t>
      </w:r>
      <w:r w:rsidRPr="001D3A4E">
        <w:rPr>
          <w:rFonts w:ascii="Times New Roman" w:hAnsi="Times New Roman" w:cs="Times New Roman"/>
          <w:sz w:val="26"/>
          <w:szCs w:val="26"/>
        </w:rPr>
        <w:t xml:space="preserve"> площадью</w:t>
      </w:r>
      <w:r w:rsidR="005F04B6" w:rsidRPr="001D3A4E">
        <w:rPr>
          <w:rFonts w:ascii="Times New Roman" w:hAnsi="Times New Roman" w:cs="Times New Roman"/>
          <w:sz w:val="26"/>
          <w:szCs w:val="26"/>
        </w:rPr>
        <w:t xml:space="preserve"> 406,0</w:t>
      </w:r>
      <w:r w:rsidRPr="001D3A4E">
        <w:rPr>
          <w:rFonts w:ascii="Times New Roman" w:hAnsi="Times New Roman" w:cs="Times New Roman"/>
          <w:bCs/>
          <w:iCs/>
          <w:sz w:val="26"/>
          <w:szCs w:val="26"/>
          <w:lang w:val="en-US"/>
        </w:rPr>
        <w:t> </w:t>
      </w:r>
      <w:r w:rsidRPr="001D3A4E">
        <w:rPr>
          <w:rFonts w:ascii="Times New Roman" w:hAnsi="Times New Roman" w:cs="Times New Roman"/>
          <w:bCs/>
          <w:iCs/>
          <w:sz w:val="26"/>
          <w:szCs w:val="26"/>
        </w:rPr>
        <w:t>кв. м,</w:t>
      </w:r>
    </w:p>
    <w:p w:rsidR="002B1E06" w:rsidRPr="001D3A4E" w:rsidRDefault="001D3120" w:rsidP="00696BDB">
      <w:pPr>
        <w:spacing w:after="0" w:line="240" w:lineRule="auto"/>
        <w:ind w:right="847"/>
        <w:jc w:val="center"/>
        <w:rPr>
          <w:sz w:val="26"/>
          <w:szCs w:val="26"/>
        </w:rPr>
      </w:pPr>
      <w:r w:rsidRPr="001D3A4E">
        <w:rPr>
          <w:rFonts w:ascii="Times New Roman" w:hAnsi="Times New Roman" w:cs="Times New Roman"/>
          <w:sz w:val="26"/>
          <w:szCs w:val="26"/>
        </w:rPr>
        <w:t>по адресу</w:t>
      </w:r>
      <w:r w:rsidR="00696BDB" w:rsidRPr="00696BDB">
        <w:t xml:space="preserve"> </w:t>
      </w:r>
      <w:r w:rsidR="00696BDB" w:rsidRPr="00696BDB">
        <w:rPr>
          <w:rFonts w:ascii="Times New Roman" w:hAnsi="Times New Roman" w:cs="Times New Roman"/>
          <w:sz w:val="26"/>
          <w:szCs w:val="26"/>
        </w:rPr>
        <w:t xml:space="preserve">Красноярский край, </w:t>
      </w:r>
      <w:proofErr w:type="spellStart"/>
      <w:r w:rsidR="00696BDB" w:rsidRPr="00696BDB">
        <w:rPr>
          <w:rFonts w:ascii="Times New Roman" w:hAnsi="Times New Roman" w:cs="Times New Roman"/>
          <w:sz w:val="26"/>
          <w:szCs w:val="26"/>
        </w:rPr>
        <w:t>г.о</w:t>
      </w:r>
      <w:proofErr w:type="spellEnd"/>
      <w:r w:rsidR="00696BDB" w:rsidRPr="00696BDB">
        <w:rPr>
          <w:rFonts w:ascii="Times New Roman" w:hAnsi="Times New Roman" w:cs="Times New Roman"/>
          <w:sz w:val="26"/>
          <w:szCs w:val="26"/>
        </w:rPr>
        <w:t xml:space="preserve">. город Красноярск,  ул. </w:t>
      </w:r>
      <w:proofErr w:type="gramStart"/>
      <w:r w:rsidR="00696BDB" w:rsidRPr="00696BDB">
        <w:rPr>
          <w:rFonts w:ascii="Times New Roman" w:hAnsi="Times New Roman" w:cs="Times New Roman"/>
          <w:sz w:val="26"/>
          <w:szCs w:val="26"/>
        </w:rPr>
        <w:t>Телевизорная</w:t>
      </w:r>
      <w:proofErr w:type="gramEnd"/>
      <w:r w:rsidR="00696BDB" w:rsidRPr="00696BDB">
        <w:rPr>
          <w:rFonts w:ascii="Times New Roman" w:hAnsi="Times New Roman" w:cs="Times New Roman"/>
          <w:sz w:val="26"/>
          <w:szCs w:val="26"/>
        </w:rPr>
        <w:t xml:space="preserve">, </w:t>
      </w:r>
      <w:proofErr w:type="spellStart"/>
      <w:r w:rsidR="00696BDB" w:rsidRPr="00696BDB">
        <w:rPr>
          <w:rFonts w:ascii="Times New Roman" w:hAnsi="Times New Roman" w:cs="Times New Roman"/>
          <w:sz w:val="26"/>
          <w:szCs w:val="26"/>
        </w:rPr>
        <w:t>зд</w:t>
      </w:r>
      <w:proofErr w:type="spellEnd"/>
      <w:r w:rsidR="00696BDB" w:rsidRPr="00696BDB">
        <w:rPr>
          <w:rFonts w:ascii="Times New Roman" w:hAnsi="Times New Roman" w:cs="Times New Roman"/>
          <w:sz w:val="26"/>
          <w:szCs w:val="26"/>
        </w:rPr>
        <w:t>. 1/26, помещ.19</w:t>
      </w:r>
    </w:p>
    <w:p w:rsidR="001D3120" w:rsidRPr="00A22DB7" w:rsidRDefault="001D3120" w:rsidP="002B1E06">
      <w:pPr>
        <w:pStyle w:val="35"/>
        <w:tabs>
          <w:tab w:val="left" w:pos="0"/>
          <w:tab w:val="num" w:pos="851"/>
        </w:tabs>
        <w:spacing w:after="0"/>
        <w:ind w:left="0" w:right="-6" w:firstLine="709"/>
        <w:jc w:val="both"/>
        <w:rPr>
          <w:sz w:val="26"/>
          <w:szCs w:val="26"/>
        </w:rPr>
      </w:pPr>
      <w:r w:rsidRPr="001D3A4E">
        <w:rPr>
          <w:sz w:val="26"/>
          <w:szCs w:val="26"/>
        </w:rPr>
        <w:t>1.  Сумма арендной платы без учета НДС устанавливается в соответствии с условиями документации об аукционе на право заключения настоящего договора</w:t>
      </w:r>
      <w:r w:rsidRPr="00A22DB7">
        <w:rPr>
          <w:sz w:val="26"/>
          <w:szCs w:val="26"/>
        </w:rPr>
        <w:t xml:space="preserve">  и на момент подписания договора составляет  </w:t>
      </w:r>
    </w:p>
    <w:p w:rsidR="001D3120" w:rsidRPr="00A22DB7" w:rsidRDefault="001D3120" w:rsidP="002B1E06">
      <w:pPr>
        <w:pStyle w:val="35"/>
        <w:tabs>
          <w:tab w:val="left" w:pos="0"/>
          <w:tab w:val="num" w:pos="851"/>
        </w:tabs>
        <w:spacing w:after="0"/>
        <w:ind w:left="0" w:right="-6" w:firstLine="709"/>
        <w:jc w:val="both"/>
        <w:rPr>
          <w:sz w:val="26"/>
          <w:szCs w:val="26"/>
        </w:rPr>
      </w:pPr>
      <w:r w:rsidRPr="00A22DB7">
        <w:rPr>
          <w:sz w:val="26"/>
          <w:szCs w:val="26"/>
        </w:rPr>
        <w:t xml:space="preserve">______________ руб. в месяц; ________________  руб. в год. </w:t>
      </w:r>
    </w:p>
    <w:p w:rsidR="001D3120" w:rsidRPr="00A22DB7" w:rsidRDefault="001D3120" w:rsidP="002B1E06">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Арендатор самостоятельно начисляет НДС от установленной арендной платы и перечисляет на расчетный счет федерального казначейства.</w:t>
      </w:r>
    </w:p>
    <w:p w:rsidR="001D3120" w:rsidRPr="00A22DB7" w:rsidRDefault="001D3120" w:rsidP="00BB1613">
      <w:pPr>
        <w:tabs>
          <w:tab w:val="left" w:pos="0"/>
          <w:tab w:val="left" w:pos="1134"/>
        </w:tabs>
        <w:suppressAutoHyphens/>
        <w:spacing w:after="0" w:line="240" w:lineRule="auto"/>
        <w:ind w:right="-6" w:firstLine="709"/>
        <w:jc w:val="both"/>
        <w:rPr>
          <w:rFonts w:ascii="Times New Roman" w:hAnsi="Times New Roman" w:cs="Times New Roman"/>
          <w:b/>
          <w:i/>
          <w:sz w:val="26"/>
          <w:szCs w:val="26"/>
        </w:rPr>
      </w:pPr>
      <w:r w:rsidRPr="002B1E06">
        <w:rPr>
          <w:rFonts w:ascii="Times New Roman" w:hAnsi="Times New Roman" w:cs="Times New Roman"/>
          <w:b/>
          <w:i/>
          <w:sz w:val="24"/>
          <w:szCs w:val="24"/>
        </w:rPr>
        <w:t xml:space="preserve">Сумма арендной платы с учетом НДС устанавливается в соответствии со статьей 161 Налогового кодекса Российской Федерации, условиями документации об аукционе на право заключения настоящего договора и на момент подписания договора составляет: ________________ руб. в месяц;       ________________  руб. в год.* </w:t>
      </w:r>
      <w:r w:rsidR="002B1E06" w:rsidRPr="002B1E06">
        <w:rPr>
          <w:rFonts w:ascii="Times New Roman" w:hAnsi="Times New Roman" w:cs="Times New Roman"/>
          <w:b/>
          <w:i/>
          <w:sz w:val="24"/>
          <w:szCs w:val="24"/>
        </w:rPr>
        <w:tab/>
      </w:r>
    </w:p>
    <w:p w:rsidR="001D3120" w:rsidRPr="00A22DB7" w:rsidRDefault="001D3120" w:rsidP="002B1E06">
      <w:pPr>
        <w:tabs>
          <w:tab w:val="left" w:pos="7871"/>
        </w:tabs>
        <w:spacing w:after="0" w:line="240" w:lineRule="auto"/>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2. Арендная плата назначается с _____________ г.</w:t>
      </w:r>
      <w:r w:rsidRPr="00A22DB7">
        <w:rPr>
          <w:rFonts w:ascii="Times New Roman" w:hAnsi="Times New Roman" w:cs="Times New Roman"/>
          <w:bCs/>
          <w:sz w:val="26"/>
          <w:szCs w:val="26"/>
        </w:rPr>
        <w:tab/>
      </w:r>
    </w:p>
    <w:p w:rsidR="00052E94" w:rsidRPr="00052E94" w:rsidRDefault="00052E94" w:rsidP="00052E94">
      <w:pPr>
        <w:spacing w:after="0" w:line="216" w:lineRule="auto"/>
        <w:ind w:firstLine="709"/>
        <w:jc w:val="both"/>
        <w:rPr>
          <w:rFonts w:ascii="Times New Roman" w:eastAsia="Times New Roman" w:hAnsi="Times New Roman" w:cs="Times New Roman"/>
          <w:sz w:val="26"/>
          <w:szCs w:val="26"/>
          <w:lang w:eastAsia="ru-RU"/>
        </w:rPr>
      </w:pPr>
      <w:r w:rsidRPr="00052E94">
        <w:rPr>
          <w:rFonts w:ascii="Times New Roman" w:eastAsia="Times New Roman" w:hAnsi="Times New Roman" w:cs="Times New Roman"/>
          <w:sz w:val="26"/>
          <w:szCs w:val="26"/>
          <w:lang w:eastAsia="ru-RU"/>
        </w:rPr>
        <w:t xml:space="preserve">Арендная плата перечисляется до 10 числа текущего месяца на расчетный счет получателя  - 03100643000000011900; банк получателя: ОКЦ № 3 </w:t>
      </w:r>
      <w:proofErr w:type="spellStart"/>
      <w:r w:rsidRPr="00052E94">
        <w:rPr>
          <w:rFonts w:ascii="Times New Roman" w:eastAsia="Times New Roman" w:hAnsi="Times New Roman" w:cs="Times New Roman"/>
          <w:sz w:val="26"/>
          <w:szCs w:val="26"/>
          <w:lang w:eastAsia="ru-RU"/>
        </w:rPr>
        <w:t>СибГУ</w:t>
      </w:r>
      <w:proofErr w:type="spellEnd"/>
      <w:r w:rsidRPr="00052E94">
        <w:rPr>
          <w:rFonts w:ascii="Times New Roman" w:eastAsia="Times New Roman" w:hAnsi="Times New Roman" w:cs="Times New Roman"/>
          <w:sz w:val="26"/>
          <w:szCs w:val="26"/>
          <w:lang w:eastAsia="ru-RU"/>
        </w:rPr>
        <w:t xml:space="preserve"> Банка России // УФК по Красноярскому краю, г. Красноярск, БИК 010407105, к/с 40102810245370000011; получатель – УФК по Красноярскому краю (департамент муниципального имущества и земельных отношений администрации города Красноярска); ИНН 2466010657 / КПП 246601001, ОКТМО 04701000</w:t>
      </w:r>
      <w:r w:rsidR="001D3120" w:rsidRPr="00052E94">
        <w:rPr>
          <w:rFonts w:ascii="Times New Roman" w:hAnsi="Times New Roman" w:cs="Times New Roman"/>
          <w:sz w:val="26"/>
          <w:szCs w:val="26"/>
        </w:rPr>
        <w:t xml:space="preserve">; </w:t>
      </w:r>
      <w:r w:rsidRPr="00052E94">
        <w:rPr>
          <w:rFonts w:ascii="Times New Roman" w:eastAsia="Times New Roman" w:hAnsi="Times New Roman" w:cs="Times New Roman"/>
          <w:sz w:val="26"/>
          <w:szCs w:val="26"/>
          <w:lang w:eastAsia="ru-RU"/>
        </w:rPr>
        <w:t>код бюджетной классификации (КБК) по основному платежу 905 111 05074 04 0300 120, код бюджетной классификации (КБК) по пене 905 116 07090 04 0200 140.</w:t>
      </w:r>
    </w:p>
    <w:p w:rsidR="001D3120" w:rsidRPr="00A22DB7" w:rsidRDefault="001D3120" w:rsidP="002B1E06">
      <w:pPr>
        <w:autoSpaceDE w:val="0"/>
        <w:autoSpaceDN w:val="0"/>
        <w:adjustRightInd w:val="0"/>
        <w:spacing w:after="0" w:line="240" w:lineRule="auto"/>
        <w:ind w:firstLine="720"/>
        <w:jc w:val="both"/>
        <w:rPr>
          <w:rFonts w:ascii="Times New Roman" w:hAnsi="Times New Roman" w:cs="Times New Roman"/>
          <w:sz w:val="26"/>
          <w:szCs w:val="26"/>
        </w:rPr>
      </w:pPr>
      <w:r w:rsidRPr="00A22DB7">
        <w:rPr>
          <w:rFonts w:ascii="Times New Roman" w:hAnsi="Times New Roman" w:cs="Times New Roman"/>
          <w:sz w:val="26"/>
          <w:szCs w:val="26"/>
        </w:rPr>
        <w:t>3. Арендная плата не включает в себя эксплуатационные расходы на содержание объектов муниципального имущества, коммунальные платежи, платежи за пользование земельным участком, а также налог на добавленную стоимость (НДС).</w:t>
      </w:r>
    </w:p>
    <w:p w:rsidR="001D3120" w:rsidRPr="002B1E06" w:rsidRDefault="001D3120" w:rsidP="002B1E06">
      <w:pPr>
        <w:spacing w:after="0" w:line="240" w:lineRule="auto"/>
        <w:ind w:firstLine="709"/>
        <w:contextualSpacing/>
        <w:jc w:val="both"/>
        <w:rPr>
          <w:rFonts w:ascii="Times New Roman" w:eastAsia="Calibri" w:hAnsi="Times New Roman" w:cs="Times New Roman"/>
          <w:b/>
          <w:i/>
          <w:color w:val="000000"/>
          <w:w w:val="101"/>
          <w:sz w:val="24"/>
          <w:szCs w:val="24"/>
        </w:rPr>
      </w:pPr>
      <w:r w:rsidRPr="002B1E06">
        <w:rPr>
          <w:rFonts w:ascii="Times New Roman" w:eastAsia="Calibri" w:hAnsi="Times New Roman" w:cs="Times New Roman"/>
          <w:b/>
          <w:i/>
          <w:color w:val="000000"/>
          <w:w w:val="101"/>
          <w:sz w:val="24"/>
          <w:szCs w:val="24"/>
        </w:rPr>
        <w:t xml:space="preserve">Арендная плата не включает в себя  </w:t>
      </w:r>
      <w:r w:rsidRPr="002B1E06">
        <w:rPr>
          <w:rFonts w:ascii="Times New Roman" w:eastAsia="Calibri" w:hAnsi="Times New Roman" w:cs="Times New Roman"/>
          <w:b/>
          <w:i/>
          <w:sz w:val="24"/>
          <w:szCs w:val="24"/>
        </w:rPr>
        <w:t>эксплуатационные расходы на содержание Объекта аренды, коммунальные платежи, платежи за пользование земельным участком. Налог на добавленную стоимость (НДС) включен в стоимость арендной платы</w:t>
      </w:r>
      <w:r w:rsidRPr="002B1E06">
        <w:rPr>
          <w:rFonts w:ascii="Times New Roman" w:hAnsi="Times New Roman" w:cs="Times New Roman"/>
          <w:b/>
          <w:i/>
          <w:sz w:val="24"/>
          <w:szCs w:val="24"/>
        </w:rPr>
        <w:t>.</w:t>
      </w:r>
      <w:r w:rsidRPr="002B1E06">
        <w:rPr>
          <w:rFonts w:ascii="Times New Roman" w:eastAsia="Calibri" w:hAnsi="Times New Roman" w:cs="Times New Roman"/>
          <w:b/>
          <w:i/>
          <w:color w:val="000000"/>
          <w:w w:val="101"/>
          <w:sz w:val="24"/>
          <w:szCs w:val="24"/>
        </w:rPr>
        <w:t>**</w:t>
      </w:r>
    </w:p>
    <w:p w:rsidR="001D3120" w:rsidRPr="00A22DB7" w:rsidRDefault="001D3120" w:rsidP="001D3120">
      <w:pPr>
        <w:spacing w:line="216"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 </w:t>
      </w:r>
      <w:r w:rsidRPr="00A22DB7">
        <w:rPr>
          <w:rFonts w:ascii="Times New Roman" w:hAnsi="Times New Roman" w:cs="Times New Roman"/>
          <w:sz w:val="26"/>
          <w:szCs w:val="26"/>
        </w:rPr>
        <w:tab/>
        <w:t>Настоящий расчет является неотъемлемой частью договора.</w:t>
      </w:r>
    </w:p>
    <w:p w:rsidR="001D3120" w:rsidRPr="00A22DB7" w:rsidRDefault="001D3120" w:rsidP="001D3120">
      <w:pPr>
        <w:widowControl w:val="0"/>
        <w:tabs>
          <w:tab w:val="left" w:pos="90"/>
          <w:tab w:val="right" w:pos="9214"/>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8"/>
        <w:gridCol w:w="1095"/>
        <w:gridCol w:w="4176"/>
      </w:tblGrid>
      <w:tr w:rsidR="001D3120" w:rsidRPr="00A22DB7" w:rsidTr="0079793C">
        <w:trPr>
          <w:trHeight w:val="391"/>
        </w:trPr>
        <w:tc>
          <w:tcPr>
            <w:tcW w:w="4361"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A22DB7">
              <w:rPr>
                <w:rFonts w:ascii="Times New Roman" w:hAnsi="Times New Roman" w:cs="Times New Roman"/>
                <w:bCs/>
                <w:sz w:val="26"/>
                <w:szCs w:val="26"/>
              </w:rPr>
              <w:t>Арендодатель:</w:t>
            </w: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p>
        </w:tc>
        <w:tc>
          <w:tcPr>
            <w:tcW w:w="4252"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A22DB7">
              <w:rPr>
                <w:rFonts w:ascii="Times New Roman" w:hAnsi="Times New Roman" w:cs="Times New Roman"/>
                <w:bCs/>
                <w:sz w:val="26"/>
                <w:szCs w:val="26"/>
              </w:rPr>
              <w:t>Арендатор</w:t>
            </w:r>
            <w:r w:rsidRPr="00A22DB7">
              <w:rPr>
                <w:rFonts w:ascii="Times New Roman" w:hAnsi="Times New Roman" w:cs="Times New Roman"/>
                <w:bCs/>
                <w:sz w:val="26"/>
                <w:szCs w:val="26"/>
                <w:lang w:val="en-US"/>
              </w:rPr>
              <w:t>:</w:t>
            </w:r>
          </w:p>
        </w:tc>
      </w:tr>
      <w:tr w:rsidR="001D3120" w:rsidRPr="00A22DB7" w:rsidTr="0079793C">
        <w:trPr>
          <w:trHeight w:val="202"/>
        </w:trPr>
        <w:tc>
          <w:tcPr>
            <w:tcW w:w="4361" w:type="dxa"/>
            <w:tcBorders>
              <w:top w:val="nil"/>
              <w:left w:val="nil"/>
              <w:bottom w:val="single" w:sz="4" w:space="0" w:color="auto"/>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nil"/>
              <w:left w:val="nil"/>
              <w:bottom w:val="single" w:sz="4" w:space="0" w:color="auto"/>
              <w:right w:val="nil"/>
            </w:tcBorders>
          </w:tcPr>
          <w:p w:rsidR="001D3120" w:rsidRPr="00A22DB7" w:rsidRDefault="001D3120" w:rsidP="00D60C03">
            <w:pPr>
              <w:pStyle w:val="2"/>
              <w:tabs>
                <w:tab w:val="right" w:pos="9214"/>
              </w:tabs>
              <w:ind w:firstLine="709"/>
              <w:rPr>
                <w:i/>
                <w:sz w:val="26"/>
                <w:szCs w:val="26"/>
              </w:rPr>
            </w:pPr>
          </w:p>
        </w:tc>
      </w:tr>
      <w:tr w:rsidR="001D3120" w:rsidRPr="00A22DB7" w:rsidTr="0079793C">
        <w:trPr>
          <w:trHeight w:val="866"/>
        </w:trPr>
        <w:tc>
          <w:tcPr>
            <w:tcW w:w="4361" w:type="dxa"/>
            <w:tcBorders>
              <w:top w:val="single" w:sz="4" w:space="0" w:color="auto"/>
              <w:left w:val="nil"/>
              <w:bottom w:val="nil"/>
              <w:right w:val="nil"/>
            </w:tcBorders>
          </w:tcPr>
          <w:p w:rsidR="001D3120" w:rsidRPr="00A22DB7" w:rsidRDefault="00556311"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Pr>
                <w:rFonts w:ascii="Times New Roman" w:hAnsi="Times New Roman" w:cs="Times New Roman"/>
                <w:iCs/>
                <w:sz w:val="26"/>
                <w:szCs w:val="26"/>
                <w:lang w:val="en-US"/>
              </w:rPr>
              <w:t>''____''___________20</w:t>
            </w:r>
            <w:r>
              <w:rPr>
                <w:rFonts w:ascii="Times New Roman" w:hAnsi="Times New Roman" w:cs="Times New Roman"/>
                <w:iCs/>
                <w:sz w:val="26"/>
                <w:szCs w:val="26"/>
              </w:rPr>
              <w:t>26</w:t>
            </w:r>
            <w:r w:rsidR="001D3120" w:rsidRPr="00A22DB7">
              <w:rPr>
                <w:rFonts w:ascii="Times New Roman" w:hAnsi="Times New Roman" w:cs="Times New Roman"/>
                <w:iCs/>
                <w:sz w:val="26"/>
                <w:szCs w:val="26"/>
                <w:lang w:val="en-US"/>
              </w:rPr>
              <w:t xml:space="preserve"> </w:t>
            </w:r>
            <w:r w:rsidR="001D3120" w:rsidRPr="00A22DB7">
              <w:rPr>
                <w:rFonts w:ascii="Times New Roman" w:hAnsi="Times New Roman" w:cs="Times New Roman"/>
                <w:iCs/>
                <w:sz w:val="26"/>
                <w:szCs w:val="26"/>
              </w:rPr>
              <w:t>г</w:t>
            </w:r>
            <w:r w:rsidR="001D3120" w:rsidRPr="00A22DB7">
              <w:rPr>
                <w:rFonts w:ascii="Times New Roman" w:hAnsi="Times New Roman" w:cs="Times New Roman"/>
                <w:iCs/>
                <w:sz w:val="26"/>
                <w:szCs w:val="26"/>
                <w:lang w:val="en-US"/>
              </w:rPr>
              <w:t>.</w:t>
            </w:r>
          </w:p>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A22DB7">
              <w:rPr>
                <w:rFonts w:ascii="Times New Roman" w:hAnsi="Times New Roman" w:cs="Times New Roman"/>
                <w:sz w:val="26"/>
                <w:szCs w:val="26"/>
              </w:rPr>
              <w:t>МП</w:t>
            </w: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single" w:sz="4" w:space="0" w:color="auto"/>
              <w:left w:val="nil"/>
              <w:bottom w:val="nil"/>
              <w:right w:val="nil"/>
            </w:tcBorders>
          </w:tcPr>
          <w:p w:rsidR="001D3120" w:rsidRPr="00A22DB7" w:rsidRDefault="00556311"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Pr>
                <w:rFonts w:ascii="Times New Roman" w:hAnsi="Times New Roman" w:cs="Times New Roman"/>
                <w:iCs/>
                <w:sz w:val="26"/>
                <w:szCs w:val="26"/>
                <w:lang w:val="en-US"/>
              </w:rPr>
              <w:t xml:space="preserve">''____''__________20 </w:t>
            </w:r>
            <w:r>
              <w:rPr>
                <w:rFonts w:ascii="Times New Roman" w:hAnsi="Times New Roman" w:cs="Times New Roman"/>
                <w:iCs/>
                <w:sz w:val="26"/>
                <w:szCs w:val="26"/>
              </w:rPr>
              <w:t>26</w:t>
            </w:r>
            <w:r w:rsidR="001D3120" w:rsidRPr="00A22DB7">
              <w:rPr>
                <w:rFonts w:ascii="Times New Roman" w:hAnsi="Times New Roman" w:cs="Times New Roman"/>
                <w:iCs/>
                <w:sz w:val="26"/>
                <w:szCs w:val="26"/>
              </w:rPr>
              <w:t>г</w:t>
            </w:r>
            <w:r w:rsidR="001D3120" w:rsidRPr="00A22DB7">
              <w:rPr>
                <w:rFonts w:ascii="Times New Roman" w:hAnsi="Times New Roman" w:cs="Times New Roman"/>
                <w:iCs/>
                <w:sz w:val="26"/>
                <w:szCs w:val="26"/>
                <w:lang w:val="en-US"/>
              </w:rPr>
              <w:t>.</w:t>
            </w:r>
          </w:p>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A22DB7">
              <w:rPr>
                <w:rFonts w:ascii="Times New Roman" w:hAnsi="Times New Roman" w:cs="Times New Roman"/>
                <w:sz w:val="26"/>
                <w:szCs w:val="26"/>
              </w:rPr>
              <w:t>МП</w:t>
            </w:r>
          </w:p>
        </w:tc>
      </w:tr>
    </w:tbl>
    <w:p w:rsidR="001D3120" w:rsidRPr="001D3120" w:rsidRDefault="001D3120" w:rsidP="001D3120">
      <w:pPr>
        <w:pStyle w:val="af3"/>
        <w:spacing w:after="0" w:line="192" w:lineRule="auto"/>
        <w:ind w:left="0" w:right="-2"/>
        <w:rPr>
          <w:sz w:val="30"/>
          <w:szCs w:val="30"/>
        </w:rPr>
      </w:pPr>
      <w:r w:rsidRPr="001D3120">
        <w:rPr>
          <w:rFonts w:eastAsia="Calibri"/>
          <w:b/>
          <w:bCs/>
          <w:i/>
        </w:rPr>
        <w:t xml:space="preserve">*, **- содержание пункта указывается в случае заключения договора аренды с физическим лицом, не являющимся индивидуальным предпринимателем, </w:t>
      </w:r>
      <w:proofErr w:type="spellStart"/>
      <w:r w:rsidRPr="001D3120">
        <w:rPr>
          <w:rFonts w:eastAsia="Calibri"/>
          <w:b/>
          <w:bCs/>
          <w:i/>
        </w:rPr>
        <w:t>самозанятым</w:t>
      </w:r>
      <w:proofErr w:type="spellEnd"/>
      <w:r w:rsidRPr="001D3120">
        <w:rPr>
          <w:rFonts w:eastAsia="Calibri"/>
          <w:b/>
          <w:bCs/>
          <w:i/>
        </w:rPr>
        <w:t xml:space="preserve"> гражданином</w:t>
      </w:r>
      <w:r w:rsidRPr="001D3120">
        <w:rPr>
          <w:rFonts w:eastAsia="Calibri"/>
          <w:b/>
          <w:i/>
        </w:rPr>
        <w:t xml:space="preserve">              </w:t>
      </w:r>
    </w:p>
    <w:p w:rsidR="00101104" w:rsidRPr="005847B8" w:rsidRDefault="00101104" w:rsidP="00101104">
      <w:pPr>
        <w:tabs>
          <w:tab w:val="left" w:pos="284"/>
        </w:tabs>
        <w:spacing w:after="0" w:line="240" w:lineRule="auto"/>
        <w:ind w:left="284" w:right="-89"/>
        <w:jc w:val="both"/>
        <w:rPr>
          <w:rFonts w:ascii="Times New Roman" w:eastAsia="Calibri" w:hAnsi="Times New Roman"/>
          <w:sz w:val="24"/>
          <w:szCs w:val="24"/>
        </w:rPr>
      </w:pPr>
      <w:r w:rsidRPr="005847B8">
        <w:rPr>
          <w:rFonts w:ascii="Times New Roman" w:hAnsi="Times New Roman"/>
          <w:sz w:val="24"/>
          <w:szCs w:val="24"/>
        </w:rPr>
        <w:t xml:space="preserve">                                                                                                                          </w:t>
      </w:r>
    </w:p>
    <w:p w:rsidR="00B1173D" w:rsidRDefault="00280CCE" w:rsidP="00932EA4">
      <w:pPr>
        <w:rPr>
          <w:rFonts w:ascii="Times New Roman" w:hAnsi="Times New Roman" w:cs="Times New Roman"/>
          <w:sz w:val="18"/>
          <w:szCs w:val="18"/>
        </w:rPr>
      </w:pPr>
      <w:r>
        <w:rPr>
          <w:rFonts w:ascii="Times New Roman" w:hAnsi="Times New Roman" w:cs="Times New Roman"/>
          <w:noProof/>
          <w:sz w:val="18"/>
          <w:szCs w:val="18"/>
          <w:lang w:eastAsia="ru-RU"/>
        </w:rPr>
        <w:lastRenderedPageBreak/>
        <w:drawing>
          <wp:inline distT="0" distB="0" distL="0" distR="0">
            <wp:extent cx="5940699" cy="9339943"/>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9155" cy="9337516"/>
                    </a:xfrm>
                    <a:prstGeom prst="rect">
                      <a:avLst/>
                    </a:prstGeom>
                    <a:noFill/>
                    <a:ln>
                      <a:noFill/>
                    </a:ln>
                  </pic:spPr>
                </pic:pic>
              </a:graphicData>
            </a:graphic>
          </wp:inline>
        </w:drawing>
      </w:r>
    </w:p>
    <w:p w:rsidR="00B1173D" w:rsidRDefault="00B1173D" w:rsidP="00B1173D">
      <w:pPr>
        <w:pStyle w:val="aff4"/>
      </w:pPr>
      <w:bookmarkStart w:id="9" w:name="_GoBack"/>
      <w:bookmarkEnd w:id="9"/>
      <w:r>
        <w:rPr>
          <w:noProof/>
        </w:rPr>
        <w:lastRenderedPageBreak/>
        <w:drawing>
          <wp:inline distT="0" distB="0" distL="0" distR="0" wp14:anchorId="1E989D9B" wp14:editId="5FE2FA3B">
            <wp:extent cx="6172200" cy="4234543"/>
            <wp:effectExtent l="0" t="0" r="0" b="0"/>
            <wp:docPr id="1" name="Рисунок 1" descr="Z:\_Общие документы недвижимость\АУКЦИОНЫ\3 ОКТЯБРЬСКИЙ\2026\Телевизорная 1-26, пом. 19\Фот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_Общие документы недвижимость\АУКЦИОНЫ\3 ОКТЯБРЬСКИЙ\2026\Телевизорная 1-26, пом. 19\Фото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93010" cy="4248820"/>
                    </a:xfrm>
                    <a:prstGeom prst="rect">
                      <a:avLst/>
                    </a:prstGeom>
                    <a:noFill/>
                    <a:ln>
                      <a:noFill/>
                    </a:ln>
                  </pic:spPr>
                </pic:pic>
              </a:graphicData>
            </a:graphic>
          </wp:inline>
        </w:drawing>
      </w:r>
    </w:p>
    <w:p w:rsidR="00B1173D" w:rsidRDefault="00B1173D" w:rsidP="00B1173D">
      <w:pPr>
        <w:pStyle w:val="aff4"/>
      </w:pPr>
      <w:r>
        <w:rPr>
          <w:noProof/>
        </w:rPr>
        <w:drawing>
          <wp:inline distT="0" distB="0" distL="0" distR="0" wp14:anchorId="0ED2ABFD" wp14:editId="431CC47A">
            <wp:extent cx="6172200" cy="3886200"/>
            <wp:effectExtent l="0" t="0" r="0" b="0"/>
            <wp:docPr id="2" name="Рисунок 2" descr="Z:\_Общие документы недвижимость\АУКЦИОНЫ\3 ОКТЯБРЬСКИЙ\2026\Телевизорная 1-26, пом. 19\Фот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_Общие документы недвижимость\АУКЦИОНЫ\3 ОКТЯБРЬСКИЙ\2026\Телевизорная 1-26, пом. 19\Фото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81791" cy="3892239"/>
                    </a:xfrm>
                    <a:prstGeom prst="rect">
                      <a:avLst/>
                    </a:prstGeom>
                    <a:noFill/>
                    <a:ln>
                      <a:noFill/>
                    </a:ln>
                  </pic:spPr>
                </pic:pic>
              </a:graphicData>
            </a:graphic>
          </wp:inline>
        </w:drawing>
      </w:r>
    </w:p>
    <w:p w:rsidR="00B1173D" w:rsidRDefault="00B1173D" w:rsidP="00932EA4">
      <w:pPr>
        <w:rPr>
          <w:rFonts w:ascii="Times New Roman" w:hAnsi="Times New Roman" w:cs="Times New Roman"/>
          <w:sz w:val="18"/>
          <w:szCs w:val="18"/>
        </w:rPr>
      </w:pPr>
    </w:p>
    <w:p w:rsidR="00B1173D" w:rsidRDefault="00B1173D" w:rsidP="00932EA4">
      <w:pPr>
        <w:rPr>
          <w:rFonts w:ascii="Times New Roman" w:hAnsi="Times New Roman" w:cs="Times New Roman"/>
          <w:sz w:val="18"/>
          <w:szCs w:val="18"/>
        </w:rPr>
      </w:pPr>
    </w:p>
    <w:p w:rsidR="00B1173D" w:rsidRDefault="00B1173D" w:rsidP="00932EA4">
      <w:pPr>
        <w:rPr>
          <w:rFonts w:ascii="Times New Roman" w:hAnsi="Times New Roman" w:cs="Times New Roman"/>
          <w:sz w:val="18"/>
          <w:szCs w:val="18"/>
        </w:rPr>
      </w:pPr>
    </w:p>
    <w:p w:rsidR="00A22646" w:rsidRDefault="0077793F" w:rsidP="00A22646">
      <w:pPr>
        <w:pStyle w:val="aff4"/>
      </w:pPr>
      <w:r>
        <w:rPr>
          <w:noProof/>
        </w:rPr>
        <w:lastRenderedPageBreak/>
        <w:drawing>
          <wp:inline distT="0" distB="0" distL="0" distR="0" wp14:anchorId="24B55704" wp14:editId="5BD7E980">
            <wp:extent cx="6106885" cy="3940629"/>
            <wp:effectExtent l="0" t="0" r="8255" b="3175"/>
            <wp:docPr id="8" name="Рисунок 8" descr="Z:\_Общие документы недвижимость\АУКЦИОНЫ\3 ОКТЯБРЬСКИЙ\2026\Телевизорная 1-26, пом. 19\Фото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_Общие документы недвижимость\АУКЦИОНЫ\3 ОКТЯБРЬСКИЙ\2026\Телевизорная 1-26, пом. 19\Фото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06963" cy="3940679"/>
                    </a:xfrm>
                    <a:prstGeom prst="rect">
                      <a:avLst/>
                    </a:prstGeom>
                    <a:noFill/>
                    <a:ln>
                      <a:noFill/>
                    </a:ln>
                  </pic:spPr>
                </pic:pic>
              </a:graphicData>
            </a:graphic>
          </wp:inline>
        </w:drawing>
      </w:r>
      <w:r w:rsidR="00A22646" w:rsidRPr="00A22646">
        <w:rPr>
          <w:noProof/>
        </w:rPr>
        <w:t xml:space="preserve"> </w:t>
      </w:r>
    </w:p>
    <w:p w:rsidR="0077793F" w:rsidRDefault="0077793F" w:rsidP="0077793F">
      <w:pPr>
        <w:pStyle w:val="aff4"/>
      </w:pPr>
      <w:r>
        <w:rPr>
          <w:noProof/>
        </w:rPr>
        <w:drawing>
          <wp:inline distT="0" distB="0" distL="0" distR="0" wp14:anchorId="428C3CFB" wp14:editId="190C2FEB">
            <wp:extent cx="6106885" cy="4136572"/>
            <wp:effectExtent l="0" t="0" r="8255" b="0"/>
            <wp:docPr id="7" name="Рисунок 7" descr="Z:\_Общие документы недвижимость\АУКЦИОНЫ\3 ОКТЯБРЬСКИЙ\2026\Телевизорная 1-26, пом. 19\Фото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_Общие документы недвижимость\АУКЦИОНЫ\3 ОКТЯБРЬСКИЙ\2026\Телевизорная 1-26, пом. 19\Фото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9749" cy="4145286"/>
                    </a:xfrm>
                    <a:prstGeom prst="rect">
                      <a:avLst/>
                    </a:prstGeom>
                    <a:noFill/>
                    <a:ln>
                      <a:noFill/>
                    </a:ln>
                  </pic:spPr>
                </pic:pic>
              </a:graphicData>
            </a:graphic>
          </wp:inline>
        </w:drawing>
      </w:r>
    </w:p>
    <w:sectPr w:rsidR="0077793F" w:rsidSect="001865B4">
      <w:headerReference w:type="default" r:id="rId35"/>
      <w:pgSz w:w="11905" w:h="16837"/>
      <w:pgMar w:top="1134" w:right="851" w:bottom="1134" w:left="1701" w:header="284" w:footer="42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93F" w:rsidRDefault="0077793F" w:rsidP="008705E9">
      <w:pPr>
        <w:spacing w:after="0" w:line="240" w:lineRule="auto"/>
      </w:pPr>
      <w:r>
        <w:separator/>
      </w:r>
    </w:p>
  </w:endnote>
  <w:endnote w:type="continuationSeparator" w:id="0">
    <w:p w:rsidR="0077793F" w:rsidRDefault="0077793F" w:rsidP="00870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GaramondC">
    <w:altName w:val="Times New Roman"/>
    <w:charset w:val="CC"/>
    <w:family w:val="roman"/>
    <w:pitch w:val="default"/>
  </w:font>
  <w:font w:name="Nimbus Sans L">
    <w:altName w:val="Arial Unicode MS"/>
    <w:charset w:val="80"/>
    <w:family w:val="swiss"/>
    <w:pitch w:val="variable"/>
  </w:font>
  <w:font w:name="DejaVu Sans">
    <w:altName w:val="MS Gothic"/>
    <w:charset w:val="8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93F" w:rsidRDefault="0077793F" w:rsidP="008705E9">
      <w:pPr>
        <w:spacing w:after="0" w:line="240" w:lineRule="auto"/>
      </w:pPr>
      <w:r>
        <w:separator/>
      </w:r>
    </w:p>
  </w:footnote>
  <w:footnote w:type="continuationSeparator" w:id="0">
    <w:p w:rsidR="0077793F" w:rsidRDefault="0077793F" w:rsidP="00870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585028"/>
      <w:docPartObj>
        <w:docPartGallery w:val="Page Numbers (Top of Page)"/>
        <w:docPartUnique/>
      </w:docPartObj>
    </w:sdtPr>
    <w:sdtEndPr/>
    <w:sdtContent>
      <w:p w:rsidR="0077793F" w:rsidRDefault="0077793F">
        <w:pPr>
          <w:pStyle w:val="a9"/>
          <w:jc w:val="center"/>
        </w:pPr>
        <w:r>
          <w:fldChar w:fldCharType="begin"/>
        </w:r>
        <w:r>
          <w:instrText>PAGE   \* MERGEFORMAT</w:instrText>
        </w:r>
        <w:r>
          <w:fldChar w:fldCharType="separate"/>
        </w:r>
        <w:r w:rsidR="00280CCE" w:rsidRPr="00280CCE">
          <w:rPr>
            <w:noProof/>
            <w:lang w:val="ru-RU"/>
          </w:rPr>
          <w:t>30</w:t>
        </w:r>
        <w:r>
          <w:fldChar w:fldCharType="end"/>
        </w:r>
      </w:p>
    </w:sdtContent>
  </w:sdt>
  <w:p w:rsidR="0077793F" w:rsidRDefault="0077793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4"/>
    <w:lvl w:ilvl="0">
      <w:start w:val="1"/>
      <w:numFmt w:val="decimal"/>
      <w:lvlText w:val="%1."/>
      <w:lvlJc w:val="left"/>
      <w:pPr>
        <w:tabs>
          <w:tab w:val="num" w:pos="360"/>
        </w:tabs>
        <w:ind w:left="360" w:hanging="360"/>
      </w:pPr>
      <w:rPr>
        <w:b w:val="0"/>
      </w:rPr>
    </w:lvl>
  </w:abstractNum>
  <w:abstractNum w:abstractNumId="2">
    <w:nsid w:val="00000003"/>
    <w:multiLevelType w:val="multilevel"/>
    <w:tmpl w:val="00000003"/>
    <w:name w:val="WW8Num9"/>
    <w:lvl w:ilvl="0">
      <w:start w:val="1"/>
      <w:numFmt w:val="decimal"/>
      <w:lvlText w:val="%1."/>
      <w:lvlJc w:val="left"/>
      <w:pPr>
        <w:tabs>
          <w:tab w:val="num" w:pos="404"/>
        </w:tabs>
        <w:ind w:left="404" w:hanging="262"/>
      </w:pPr>
    </w:lvl>
    <w:lvl w:ilvl="1">
      <w:start w:val="5"/>
      <w:numFmt w:val="decimal"/>
      <w:lvlText w:val="%1.%2"/>
      <w:lvlJc w:val="left"/>
      <w:pPr>
        <w:tabs>
          <w:tab w:val="num" w:pos="576"/>
        </w:tabs>
        <w:ind w:left="576" w:hanging="576"/>
      </w:pPr>
    </w:lvl>
    <w:lvl w:ilvl="2">
      <w:start w:val="1"/>
      <w:numFmt w:val="decimal"/>
      <w:lvlText w:val="%1.%2.%3"/>
      <w:lvlJc w:val="left"/>
      <w:pPr>
        <w:tabs>
          <w:tab w:val="num" w:pos="227"/>
        </w:tabs>
        <w:ind w:left="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4"/>
    <w:multiLevelType w:val="multilevel"/>
    <w:tmpl w:val="00000004"/>
    <w:name w:val="WW8Num12"/>
    <w:lvl w:ilvl="0">
      <w:start w:val="1"/>
      <w:numFmt w:val="decimal"/>
      <w:lvlText w:val="%1."/>
      <w:lvlJc w:val="left"/>
      <w:pPr>
        <w:tabs>
          <w:tab w:val="num" w:pos="1080"/>
        </w:tabs>
        <w:ind w:left="1080" w:hanging="360"/>
      </w:pPr>
      <w:rPr>
        <w:b/>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1800"/>
        </w:tabs>
        <w:ind w:left="1800" w:hanging="108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160"/>
        </w:tabs>
        <w:ind w:left="2160" w:hanging="1440"/>
      </w:pPr>
    </w:lvl>
  </w:abstractNum>
  <w:abstractNum w:abstractNumId="4">
    <w:nsid w:val="00000005"/>
    <w:multiLevelType w:val="multilevel"/>
    <w:tmpl w:val="00000005"/>
    <w:lvl w:ilvl="0">
      <w:start w:val="1"/>
      <w:numFmt w:val="decimal"/>
      <w:lvlText w:val="%1."/>
      <w:lvlJc w:val="left"/>
      <w:pPr>
        <w:tabs>
          <w:tab w:val="num" w:pos="360"/>
        </w:tabs>
        <w:ind w:left="360" w:hanging="360"/>
      </w:pPr>
      <w:rPr>
        <w:b w:val="0"/>
      </w:rPr>
    </w:lvl>
    <w:lvl w:ilvl="1">
      <w:start w:val="1"/>
      <w:numFmt w:val="decimal"/>
      <w:lvlText w:val="%2."/>
      <w:lvlJc w:val="left"/>
      <w:pPr>
        <w:tabs>
          <w:tab w:val="num" w:pos="1163"/>
        </w:tabs>
        <w:ind w:left="1163" w:hanging="360"/>
      </w:pPr>
    </w:lvl>
    <w:lvl w:ilvl="2">
      <w:start w:val="1"/>
      <w:numFmt w:val="decimal"/>
      <w:lvlText w:val="%3."/>
      <w:lvlJc w:val="left"/>
      <w:pPr>
        <w:tabs>
          <w:tab w:val="num" w:pos="1883"/>
        </w:tabs>
        <w:ind w:left="1883" w:hanging="360"/>
      </w:pPr>
    </w:lvl>
    <w:lvl w:ilvl="3">
      <w:start w:val="1"/>
      <w:numFmt w:val="decimal"/>
      <w:lvlText w:val="%4."/>
      <w:lvlJc w:val="left"/>
      <w:pPr>
        <w:tabs>
          <w:tab w:val="num" w:pos="2603"/>
        </w:tabs>
        <w:ind w:left="2603" w:hanging="360"/>
      </w:pPr>
    </w:lvl>
    <w:lvl w:ilvl="4">
      <w:start w:val="1"/>
      <w:numFmt w:val="decimal"/>
      <w:lvlText w:val="%5."/>
      <w:lvlJc w:val="left"/>
      <w:pPr>
        <w:tabs>
          <w:tab w:val="num" w:pos="3323"/>
        </w:tabs>
        <w:ind w:left="3323" w:hanging="360"/>
      </w:pPr>
    </w:lvl>
    <w:lvl w:ilvl="5">
      <w:start w:val="1"/>
      <w:numFmt w:val="decimal"/>
      <w:lvlText w:val="%6."/>
      <w:lvlJc w:val="left"/>
      <w:pPr>
        <w:tabs>
          <w:tab w:val="num" w:pos="4043"/>
        </w:tabs>
        <w:ind w:left="4043" w:hanging="360"/>
      </w:pPr>
    </w:lvl>
    <w:lvl w:ilvl="6">
      <w:start w:val="1"/>
      <w:numFmt w:val="decimal"/>
      <w:lvlText w:val="%7."/>
      <w:lvlJc w:val="left"/>
      <w:pPr>
        <w:tabs>
          <w:tab w:val="num" w:pos="4763"/>
        </w:tabs>
        <w:ind w:left="4763" w:hanging="360"/>
      </w:pPr>
    </w:lvl>
    <w:lvl w:ilvl="7">
      <w:start w:val="1"/>
      <w:numFmt w:val="decimal"/>
      <w:lvlText w:val="%8."/>
      <w:lvlJc w:val="left"/>
      <w:pPr>
        <w:tabs>
          <w:tab w:val="num" w:pos="5483"/>
        </w:tabs>
        <w:ind w:left="5483" w:hanging="360"/>
      </w:pPr>
    </w:lvl>
    <w:lvl w:ilvl="8">
      <w:start w:val="1"/>
      <w:numFmt w:val="decimal"/>
      <w:lvlText w:val="%9."/>
      <w:lvlJc w:val="left"/>
      <w:pPr>
        <w:tabs>
          <w:tab w:val="num" w:pos="6203"/>
        </w:tabs>
        <w:ind w:left="6203" w:hanging="360"/>
      </w:pPr>
    </w:lvl>
  </w:abstractNum>
  <w:abstractNum w:abstractNumId="5">
    <w:nsid w:val="00393DC1"/>
    <w:multiLevelType w:val="hybridMultilevel"/>
    <w:tmpl w:val="BD2AAC5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7037BE"/>
    <w:multiLevelType w:val="multilevel"/>
    <w:tmpl w:val="216EEC62"/>
    <w:lvl w:ilvl="0">
      <w:start w:val="4"/>
      <w:numFmt w:val="decimal"/>
      <w:lvlText w:val="%1."/>
      <w:lvlJc w:val="left"/>
      <w:pPr>
        <w:ind w:left="540" w:hanging="540"/>
      </w:pPr>
      <w:rPr>
        <w:rFonts w:hint="default"/>
      </w:rPr>
    </w:lvl>
    <w:lvl w:ilvl="1">
      <w:start w:val="6"/>
      <w:numFmt w:val="decimal"/>
      <w:lvlText w:val="%1.%2."/>
      <w:lvlJc w:val="left"/>
      <w:pPr>
        <w:ind w:left="1170" w:hanging="540"/>
      </w:pPr>
      <w:rPr>
        <w:rFonts w:hint="default"/>
      </w:rPr>
    </w:lvl>
    <w:lvl w:ilvl="2">
      <w:start w:val="1"/>
      <w:numFmt w:val="decimal"/>
      <w:lvlText w:val="%1.%2.%3."/>
      <w:lvlJc w:val="left"/>
      <w:pPr>
        <w:ind w:left="1980" w:hanging="720"/>
      </w:pPr>
      <w:rPr>
        <w:rFonts w:hint="default"/>
        <w:b w:val="0"/>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7">
    <w:nsid w:val="06005D9C"/>
    <w:multiLevelType w:val="hybridMultilevel"/>
    <w:tmpl w:val="7A5EE91A"/>
    <w:lvl w:ilvl="0" w:tplc="9FE245A6">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0B211F9D"/>
    <w:multiLevelType w:val="multilevel"/>
    <w:tmpl w:val="4D926128"/>
    <w:lvl w:ilvl="0">
      <w:start w:val="4"/>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9">
    <w:nsid w:val="0EC1224B"/>
    <w:multiLevelType w:val="multilevel"/>
    <w:tmpl w:val="94F86102"/>
    <w:lvl w:ilvl="0">
      <w:start w:val="6"/>
      <w:numFmt w:val="decimal"/>
      <w:lvlText w:val="%1."/>
      <w:lvlJc w:val="left"/>
      <w:pPr>
        <w:ind w:left="444" w:hanging="444"/>
      </w:pPr>
      <w:rPr>
        <w:rFonts w:hint="default"/>
      </w:rPr>
    </w:lvl>
    <w:lvl w:ilvl="1">
      <w:start w:val="14"/>
      <w:numFmt w:val="decimal"/>
      <w:lvlText w:val="%1.%2."/>
      <w:lvlJc w:val="left"/>
      <w:pPr>
        <w:ind w:left="888" w:hanging="444"/>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10">
    <w:nsid w:val="108D23D2"/>
    <w:multiLevelType w:val="multilevel"/>
    <w:tmpl w:val="3774EC6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b w:val="0"/>
      </w:rPr>
    </w:lvl>
    <w:lvl w:ilvl="2">
      <w:start w:val="1"/>
      <w:numFmt w:val="decimal"/>
      <w:lvlText w:val="%1.%2.%3."/>
      <w:lvlJc w:val="left"/>
      <w:pPr>
        <w:tabs>
          <w:tab w:val="num" w:pos="2880"/>
        </w:tabs>
        <w:ind w:left="2880" w:hanging="720"/>
      </w:pPr>
      <w:rPr>
        <w:rFonts w:hint="default"/>
        <w:b w:val="0"/>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nsid w:val="195578A7"/>
    <w:multiLevelType w:val="multilevel"/>
    <w:tmpl w:val="AD30749E"/>
    <w:lvl w:ilvl="0">
      <w:start w:val="4"/>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E7775BB"/>
    <w:multiLevelType w:val="multilevel"/>
    <w:tmpl w:val="3814DFD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3">
    <w:nsid w:val="20A926D5"/>
    <w:multiLevelType w:val="hybridMultilevel"/>
    <w:tmpl w:val="0E9E04D4"/>
    <w:lvl w:ilvl="0" w:tplc="3FE8392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20DD00D9"/>
    <w:multiLevelType w:val="multilevel"/>
    <w:tmpl w:val="BE76652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2E01152D"/>
    <w:multiLevelType w:val="hybridMultilevel"/>
    <w:tmpl w:val="378C65B8"/>
    <w:lvl w:ilvl="0" w:tplc="7AA8E226">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Symbol" w:hint="default"/>
      </w:rPr>
    </w:lvl>
    <w:lvl w:ilvl="2" w:tplc="04190005" w:tentative="1">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Symbol"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Symbol"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16">
    <w:nsid w:val="2E3722CB"/>
    <w:multiLevelType w:val="multilevel"/>
    <w:tmpl w:val="F8DCBDA4"/>
    <w:lvl w:ilvl="0">
      <w:start w:val="6"/>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31997F18"/>
    <w:multiLevelType w:val="hybridMultilevel"/>
    <w:tmpl w:val="CBD2F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B307CF"/>
    <w:multiLevelType w:val="multilevel"/>
    <w:tmpl w:val="83BC5E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nsid w:val="37B976EA"/>
    <w:multiLevelType w:val="multilevel"/>
    <w:tmpl w:val="72ACCACC"/>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nsid w:val="39595B0D"/>
    <w:multiLevelType w:val="hybridMultilevel"/>
    <w:tmpl w:val="B734BB50"/>
    <w:lvl w:ilvl="0" w:tplc="15B2A05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D5C2A4E"/>
    <w:multiLevelType w:val="multilevel"/>
    <w:tmpl w:val="65446D64"/>
    <w:lvl w:ilvl="0">
      <w:start w:val="4"/>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nsid w:val="3E2562DC"/>
    <w:multiLevelType w:val="hybridMultilevel"/>
    <w:tmpl w:val="7F38156E"/>
    <w:lvl w:ilvl="0" w:tplc="A1B06DEE">
      <w:start w:val="1"/>
      <w:numFmt w:val="decimal"/>
      <w:lvlText w:val="%1."/>
      <w:lvlJc w:val="left"/>
      <w:pPr>
        <w:ind w:left="1155" w:hanging="45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41BF1133"/>
    <w:multiLevelType w:val="multilevel"/>
    <w:tmpl w:val="EB74767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4">
    <w:nsid w:val="446C2629"/>
    <w:multiLevelType w:val="hybridMultilevel"/>
    <w:tmpl w:val="DA741CD0"/>
    <w:lvl w:ilvl="0" w:tplc="BCCECBCC">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4DF5CCA"/>
    <w:multiLevelType w:val="hybridMultilevel"/>
    <w:tmpl w:val="4FF4A498"/>
    <w:lvl w:ilvl="0" w:tplc="A56825E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E9309D"/>
    <w:multiLevelType w:val="hybridMultilevel"/>
    <w:tmpl w:val="BED2080E"/>
    <w:lvl w:ilvl="0" w:tplc="ED6E4F54">
      <w:start w:val="1"/>
      <w:numFmt w:val="decimal"/>
      <w:lvlText w:val="%1."/>
      <w:lvlJc w:val="left"/>
      <w:pPr>
        <w:ind w:left="2134" w:hanging="14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3831437"/>
    <w:multiLevelType w:val="hybridMultilevel"/>
    <w:tmpl w:val="62421AE6"/>
    <w:lvl w:ilvl="0" w:tplc="1D4E7F04">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76B7CEC"/>
    <w:multiLevelType w:val="hybridMultilevel"/>
    <w:tmpl w:val="8FF88A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AC33942"/>
    <w:multiLevelType w:val="multilevel"/>
    <w:tmpl w:val="D6DAEE76"/>
    <w:lvl w:ilvl="0">
      <w:start w:val="5"/>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1873C32"/>
    <w:multiLevelType w:val="hybridMultilevel"/>
    <w:tmpl w:val="7FCE9F2E"/>
    <w:lvl w:ilvl="0" w:tplc="3F8AE520">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B4876E2"/>
    <w:multiLevelType w:val="multilevel"/>
    <w:tmpl w:val="05B09B94"/>
    <w:lvl w:ilvl="0">
      <w:start w:val="6"/>
      <w:numFmt w:val="decimal"/>
      <w:lvlText w:val="%1."/>
      <w:lvlJc w:val="left"/>
      <w:pPr>
        <w:ind w:left="444" w:hanging="444"/>
      </w:pPr>
      <w:rPr>
        <w:rFonts w:hint="default"/>
      </w:rPr>
    </w:lvl>
    <w:lvl w:ilvl="1">
      <w:start w:val="1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6D5A5455"/>
    <w:multiLevelType w:val="multilevel"/>
    <w:tmpl w:val="02B88B84"/>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6E0634C3"/>
    <w:multiLevelType w:val="multilevel"/>
    <w:tmpl w:val="BA607C0E"/>
    <w:lvl w:ilvl="0">
      <w:start w:val="4"/>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nsid w:val="78E65382"/>
    <w:multiLevelType w:val="hybridMultilevel"/>
    <w:tmpl w:val="725A45EA"/>
    <w:lvl w:ilvl="0" w:tplc="77CAF5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28"/>
  </w:num>
  <w:num w:numId="7">
    <w:abstractNumId w:val="27"/>
  </w:num>
  <w:num w:numId="8">
    <w:abstractNumId w:val="18"/>
  </w:num>
  <w:num w:numId="9">
    <w:abstractNumId w:val="24"/>
  </w:num>
  <w:num w:numId="10">
    <w:abstractNumId w:val="25"/>
  </w:num>
  <w:num w:numId="11">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3"/>
  </w:num>
  <w:num w:numId="14">
    <w:abstractNumId w:val="12"/>
  </w:num>
  <w:num w:numId="15">
    <w:abstractNumId w:val="8"/>
  </w:num>
  <w:num w:numId="16">
    <w:abstractNumId w:val="32"/>
  </w:num>
  <w:num w:numId="17">
    <w:abstractNumId w:val="6"/>
  </w:num>
  <w:num w:numId="18">
    <w:abstractNumId w:val="15"/>
  </w:num>
  <w:num w:numId="19">
    <w:abstractNumId w:val="17"/>
  </w:num>
  <w:num w:numId="20">
    <w:abstractNumId w:val="3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7"/>
  </w:num>
  <w:num w:numId="26">
    <w:abstractNumId w:val="30"/>
  </w:num>
  <w:num w:numId="27">
    <w:abstractNumId w:val="22"/>
  </w:num>
  <w:num w:numId="28">
    <w:abstractNumId w:val="26"/>
  </w:num>
  <w:num w:numId="29">
    <w:abstractNumId w:val="21"/>
  </w:num>
  <w:num w:numId="30">
    <w:abstractNumId w:val="34"/>
  </w:num>
  <w:num w:numId="31">
    <w:abstractNumId w:val="20"/>
  </w:num>
  <w:num w:numId="32">
    <w:abstractNumId w:val="11"/>
  </w:num>
  <w:num w:numId="33">
    <w:abstractNumId w:val="16"/>
  </w:num>
  <w:num w:numId="34">
    <w:abstractNumId w:val="31"/>
  </w:num>
  <w:num w:numId="35">
    <w:abstractNumId w:val="9"/>
  </w:num>
  <w:num w:numId="36">
    <w:abstractNumId w:val="19"/>
  </w:num>
  <w:num w:numId="37">
    <w:abstractNumId w:val="29"/>
  </w:num>
  <w:num w:numId="38">
    <w:abstractNumId w:val="14"/>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6B"/>
    <w:rsid w:val="00001D0D"/>
    <w:rsid w:val="00002E4B"/>
    <w:rsid w:val="0001382F"/>
    <w:rsid w:val="00023FEE"/>
    <w:rsid w:val="0003294E"/>
    <w:rsid w:val="0004406D"/>
    <w:rsid w:val="00050295"/>
    <w:rsid w:val="00052E94"/>
    <w:rsid w:val="0005507F"/>
    <w:rsid w:val="00057095"/>
    <w:rsid w:val="00057A51"/>
    <w:rsid w:val="000651D2"/>
    <w:rsid w:val="00066336"/>
    <w:rsid w:val="0006668C"/>
    <w:rsid w:val="000671B6"/>
    <w:rsid w:val="00067B9B"/>
    <w:rsid w:val="00075C7E"/>
    <w:rsid w:val="0008188A"/>
    <w:rsid w:val="00081CA3"/>
    <w:rsid w:val="00082277"/>
    <w:rsid w:val="000824E3"/>
    <w:rsid w:val="0008449C"/>
    <w:rsid w:val="0008548E"/>
    <w:rsid w:val="000931B9"/>
    <w:rsid w:val="00097A65"/>
    <w:rsid w:val="00097D02"/>
    <w:rsid w:val="000A53C9"/>
    <w:rsid w:val="000B0079"/>
    <w:rsid w:val="000B09DA"/>
    <w:rsid w:val="000B172A"/>
    <w:rsid w:val="000B40E8"/>
    <w:rsid w:val="000B42E9"/>
    <w:rsid w:val="000C7A9B"/>
    <w:rsid w:val="000D0D2E"/>
    <w:rsid w:val="000D1D5B"/>
    <w:rsid w:val="000E1356"/>
    <w:rsid w:val="000E135C"/>
    <w:rsid w:val="000E78B2"/>
    <w:rsid w:val="000F4B4F"/>
    <w:rsid w:val="0010041B"/>
    <w:rsid w:val="00101104"/>
    <w:rsid w:val="0010385A"/>
    <w:rsid w:val="00113104"/>
    <w:rsid w:val="00116967"/>
    <w:rsid w:val="0013028F"/>
    <w:rsid w:val="00132611"/>
    <w:rsid w:val="00141FDC"/>
    <w:rsid w:val="00143B4D"/>
    <w:rsid w:val="00144315"/>
    <w:rsid w:val="00146FE0"/>
    <w:rsid w:val="00147961"/>
    <w:rsid w:val="001516D4"/>
    <w:rsid w:val="00152B50"/>
    <w:rsid w:val="00164CA7"/>
    <w:rsid w:val="001656A6"/>
    <w:rsid w:val="0017420A"/>
    <w:rsid w:val="0018041C"/>
    <w:rsid w:val="001865B4"/>
    <w:rsid w:val="0018673D"/>
    <w:rsid w:val="001874E3"/>
    <w:rsid w:val="00191BC2"/>
    <w:rsid w:val="00196248"/>
    <w:rsid w:val="001B13DE"/>
    <w:rsid w:val="001B17BC"/>
    <w:rsid w:val="001B594A"/>
    <w:rsid w:val="001B608E"/>
    <w:rsid w:val="001C2112"/>
    <w:rsid w:val="001C3872"/>
    <w:rsid w:val="001D0BB9"/>
    <w:rsid w:val="001D0D39"/>
    <w:rsid w:val="001D3120"/>
    <w:rsid w:val="001D3A4E"/>
    <w:rsid w:val="001E66AF"/>
    <w:rsid w:val="001E688E"/>
    <w:rsid w:val="001F0FC1"/>
    <w:rsid w:val="001F53F5"/>
    <w:rsid w:val="00202197"/>
    <w:rsid w:val="00210569"/>
    <w:rsid w:val="0021084D"/>
    <w:rsid w:val="00225DAA"/>
    <w:rsid w:val="00226462"/>
    <w:rsid w:val="002307D3"/>
    <w:rsid w:val="00230D31"/>
    <w:rsid w:val="00233773"/>
    <w:rsid w:val="00240BD4"/>
    <w:rsid w:val="00240D36"/>
    <w:rsid w:val="00242208"/>
    <w:rsid w:val="00246EEB"/>
    <w:rsid w:val="00251783"/>
    <w:rsid w:val="00256D5B"/>
    <w:rsid w:val="00257451"/>
    <w:rsid w:val="0026134C"/>
    <w:rsid w:val="002709EC"/>
    <w:rsid w:val="00280CCE"/>
    <w:rsid w:val="00283741"/>
    <w:rsid w:val="002837D0"/>
    <w:rsid w:val="002857A6"/>
    <w:rsid w:val="00286A84"/>
    <w:rsid w:val="00286F62"/>
    <w:rsid w:val="00292025"/>
    <w:rsid w:val="002952BC"/>
    <w:rsid w:val="002A10BA"/>
    <w:rsid w:val="002A278D"/>
    <w:rsid w:val="002B1E06"/>
    <w:rsid w:val="002D1FE1"/>
    <w:rsid w:val="002D43CF"/>
    <w:rsid w:val="002E26CE"/>
    <w:rsid w:val="002E7CE4"/>
    <w:rsid w:val="002F3092"/>
    <w:rsid w:val="003001D0"/>
    <w:rsid w:val="0030312E"/>
    <w:rsid w:val="003159C7"/>
    <w:rsid w:val="00315F53"/>
    <w:rsid w:val="0031667D"/>
    <w:rsid w:val="003166AF"/>
    <w:rsid w:val="003240BD"/>
    <w:rsid w:val="0032642C"/>
    <w:rsid w:val="0032767A"/>
    <w:rsid w:val="00332BD0"/>
    <w:rsid w:val="003337F1"/>
    <w:rsid w:val="00334765"/>
    <w:rsid w:val="00335670"/>
    <w:rsid w:val="00345DD2"/>
    <w:rsid w:val="0034723C"/>
    <w:rsid w:val="00347FB3"/>
    <w:rsid w:val="00350082"/>
    <w:rsid w:val="00352ABD"/>
    <w:rsid w:val="0035541A"/>
    <w:rsid w:val="00357027"/>
    <w:rsid w:val="003617A3"/>
    <w:rsid w:val="003619C3"/>
    <w:rsid w:val="00364CFE"/>
    <w:rsid w:val="00372668"/>
    <w:rsid w:val="00380FA4"/>
    <w:rsid w:val="00382C79"/>
    <w:rsid w:val="00387107"/>
    <w:rsid w:val="00390A1B"/>
    <w:rsid w:val="003917FD"/>
    <w:rsid w:val="00393583"/>
    <w:rsid w:val="003945CF"/>
    <w:rsid w:val="003975A9"/>
    <w:rsid w:val="003A2AE8"/>
    <w:rsid w:val="003B0A32"/>
    <w:rsid w:val="003B3C1A"/>
    <w:rsid w:val="003B64E4"/>
    <w:rsid w:val="003C0433"/>
    <w:rsid w:val="003C0743"/>
    <w:rsid w:val="003C48A0"/>
    <w:rsid w:val="003D1E40"/>
    <w:rsid w:val="003D3263"/>
    <w:rsid w:val="003E1033"/>
    <w:rsid w:val="003F1156"/>
    <w:rsid w:val="003F1D0D"/>
    <w:rsid w:val="003F1DAE"/>
    <w:rsid w:val="003F4815"/>
    <w:rsid w:val="003F5ADF"/>
    <w:rsid w:val="003F6FC8"/>
    <w:rsid w:val="004014A9"/>
    <w:rsid w:val="00402657"/>
    <w:rsid w:val="00402EDF"/>
    <w:rsid w:val="004120D1"/>
    <w:rsid w:val="00412850"/>
    <w:rsid w:val="004136C5"/>
    <w:rsid w:val="00417894"/>
    <w:rsid w:val="0042458E"/>
    <w:rsid w:val="004278CC"/>
    <w:rsid w:val="0043381F"/>
    <w:rsid w:val="00433E09"/>
    <w:rsid w:val="004438CD"/>
    <w:rsid w:val="00444078"/>
    <w:rsid w:val="00453773"/>
    <w:rsid w:val="0045489D"/>
    <w:rsid w:val="004602CD"/>
    <w:rsid w:val="00475724"/>
    <w:rsid w:val="00476426"/>
    <w:rsid w:val="00481CAC"/>
    <w:rsid w:val="00483D00"/>
    <w:rsid w:val="00490FE1"/>
    <w:rsid w:val="004925BE"/>
    <w:rsid w:val="00495B84"/>
    <w:rsid w:val="004A626E"/>
    <w:rsid w:val="004A6568"/>
    <w:rsid w:val="004C0DE9"/>
    <w:rsid w:val="004D40BD"/>
    <w:rsid w:val="004E0923"/>
    <w:rsid w:val="004E18B0"/>
    <w:rsid w:val="004F15A6"/>
    <w:rsid w:val="004F2B33"/>
    <w:rsid w:val="005146D1"/>
    <w:rsid w:val="00514BFD"/>
    <w:rsid w:val="00525EAD"/>
    <w:rsid w:val="005419F8"/>
    <w:rsid w:val="00546C04"/>
    <w:rsid w:val="005508D4"/>
    <w:rsid w:val="00556311"/>
    <w:rsid w:val="0055695E"/>
    <w:rsid w:val="00560699"/>
    <w:rsid w:val="00561867"/>
    <w:rsid w:val="005707F5"/>
    <w:rsid w:val="0058195C"/>
    <w:rsid w:val="00582233"/>
    <w:rsid w:val="0058254A"/>
    <w:rsid w:val="005847B8"/>
    <w:rsid w:val="00591C7D"/>
    <w:rsid w:val="0059511B"/>
    <w:rsid w:val="00595275"/>
    <w:rsid w:val="005A639F"/>
    <w:rsid w:val="005B35AC"/>
    <w:rsid w:val="005B50F5"/>
    <w:rsid w:val="005B66D6"/>
    <w:rsid w:val="005B6912"/>
    <w:rsid w:val="005C050F"/>
    <w:rsid w:val="005C421A"/>
    <w:rsid w:val="005C5DDA"/>
    <w:rsid w:val="005C6D86"/>
    <w:rsid w:val="005C7A57"/>
    <w:rsid w:val="005C7AB9"/>
    <w:rsid w:val="005D0D5F"/>
    <w:rsid w:val="005D4466"/>
    <w:rsid w:val="005D72C0"/>
    <w:rsid w:val="005D7E20"/>
    <w:rsid w:val="005E403B"/>
    <w:rsid w:val="005F04B6"/>
    <w:rsid w:val="005F3743"/>
    <w:rsid w:val="005F62CE"/>
    <w:rsid w:val="006000E2"/>
    <w:rsid w:val="006050EB"/>
    <w:rsid w:val="00607EF9"/>
    <w:rsid w:val="00610C76"/>
    <w:rsid w:val="00621648"/>
    <w:rsid w:val="00621F05"/>
    <w:rsid w:val="00626CC9"/>
    <w:rsid w:val="00636033"/>
    <w:rsid w:val="00641004"/>
    <w:rsid w:val="00646ED1"/>
    <w:rsid w:val="00653BA5"/>
    <w:rsid w:val="006605F1"/>
    <w:rsid w:val="00667B40"/>
    <w:rsid w:val="006709A8"/>
    <w:rsid w:val="00676101"/>
    <w:rsid w:val="00690A55"/>
    <w:rsid w:val="00691794"/>
    <w:rsid w:val="00696BDB"/>
    <w:rsid w:val="00697273"/>
    <w:rsid w:val="006A0AA8"/>
    <w:rsid w:val="006A1D8E"/>
    <w:rsid w:val="006B1E2C"/>
    <w:rsid w:val="006C122A"/>
    <w:rsid w:val="006C25BD"/>
    <w:rsid w:val="006C3E33"/>
    <w:rsid w:val="006C4A27"/>
    <w:rsid w:val="006D0392"/>
    <w:rsid w:val="006D0743"/>
    <w:rsid w:val="006D0DA0"/>
    <w:rsid w:val="006D0E3A"/>
    <w:rsid w:val="006D30F3"/>
    <w:rsid w:val="006D74FF"/>
    <w:rsid w:val="006E7510"/>
    <w:rsid w:val="006E7615"/>
    <w:rsid w:val="006F1C61"/>
    <w:rsid w:val="006F219C"/>
    <w:rsid w:val="006F788A"/>
    <w:rsid w:val="007124B7"/>
    <w:rsid w:val="0071293A"/>
    <w:rsid w:val="007221CC"/>
    <w:rsid w:val="00731BF7"/>
    <w:rsid w:val="0073392F"/>
    <w:rsid w:val="007404B4"/>
    <w:rsid w:val="00741C87"/>
    <w:rsid w:val="00742817"/>
    <w:rsid w:val="00742D49"/>
    <w:rsid w:val="007445EB"/>
    <w:rsid w:val="007530DD"/>
    <w:rsid w:val="00755539"/>
    <w:rsid w:val="00762916"/>
    <w:rsid w:val="00765DE2"/>
    <w:rsid w:val="00770815"/>
    <w:rsid w:val="0077170A"/>
    <w:rsid w:val="007720B3"/>
    <w:rsid w:val="00773A41"/>
    <w:rsid w:val="0077793F"/>
    <w:rsid w:val="00777B01"/>
    <w:rsid w:val="007822EC"/>
    <w:rsid w:val="00790592"/>
    <w:rsid w:val="0079793C"/>
    <w:rsid w:val="007A176B"/>
    <w:rsid w:val="007A74E9"/>
    <w:rsid w:val="007A7AFB"/>
    <w:rsid w:val="007B1434"/>
    <w:rsid w:val="007B365A"/>
    <w:rsid w:val="007C14D5"/>
    <w:rsid w:val="007D1EA7"/>
    <w:rsid w:val="007D3C97"/>
    <w:rsid w:val="007D6ED5"/>
    <w:rsid w:val="007E265E"/>
    <w:rsid w:val="007F1D79"/>
    <w:rsid w:val="007F5B06"/>
    <w:rsid w:val="007F6859"/>
    <w:rsid w:val="008010B8"/>
    <w:rsid w:val="008028EA"/>
    <w:rsid w:val="00813F67"/>
    <w:rsid w:val="00816DAF"/>
    <w:rsid w:val="0081740F"/>
    <w:rsid w:val="008178D9"/>
    <w:rsid w:val="00821C58"/>
    <w:rsid w:val="0082253D"/>
    <w:rsid w:val="00822FD0"/>
    <w:rsid w:val="00837F3B"/>
    <w:rsid w:val="00852F18"/>
    <w:rsid w:val="00855FF9"/>
    <w:rsid w:val="008562EF"/>
    <w:rsid w:val="008705E9"/>
    <w:rsid w:val="00876FAE"/>
    <w:rsid w:val="00883266"/>
    <w:rsid w:val="00891569"/>
    <w:rsid w:val="00895D28"/>
    <w:rsid w:val="008A64AE"/>
    <w:rsid w:val="008A6E87"/>
    <w:rsid w:val="008A7BD5"/>
    <w:rsid w:val="008B4D6B"/>
    <w:rsid w:val="008B6780"/>
    <w:rsid w:val="008B7042"/>
    <w:rsid w:val="008B716E"/>
    <w:rsid w:val="008C3FB3"/>
    <w:rsid w:val="008C722F"/>
    <w:rsid w:val="008D0EB5"/>
    <w:rsid w:val="008E00FE"/>
    <w:rsid w:val="008E1D2F"/>
    <w:rsid w:val="008E4292"/>
    <w:rsid w:val="008E4DFD"/>
    <w:rsid w:val="008F363A"/>
    <w:rsid w:val="008F547C"/>
    <w:rsid w:val="009012EE"/>
    <w:rsid w:val="00902B66"/>
    <w:rsid w:val="009044ED"/>
    <w:rsid w:val="0091183A"/>
    <w:rsid w:val="00915FF7"/>
    <w:rsid w:val="0092622F"/>
    <w:rsid w:val="00932EA4"/>
    <w:rsid w:val="0093472B"/>
    <w:rsid w:val="00937919"/>
    <w:rsid w:val="009438D2"/>
    <w:rsid w:val="009457BE"/>
    <w:rsid w:val="00945B1F"/>
    <w:rsid w:val="009479F2"/>
    <w:rsid w:val="0095154F"/>
    <w:rsid w:val="00952A69"/>
    <w:rsid w:val="00955251"/>
    <w:rsid w:val="0096149A"/>
    <w:rsid w:val="0096480B"/>
    <w:rsid w:val="009701CD"/>
    <w:rsid w:val="009713C0"/>
    <w:rsid w:val="00974146"/>
    <w:rsid w:val="00975903"/>
    <w:rsid w:val="00975DCC"/>
    <w:rsid w:val="00990F64"/>
    <w:rsid w:val="00993E5D"/>
    <w:rsid w:val="009948F8"/>
    <w:rsid w:val="0099795D"/>
    <w:rsid w:val="009A2F1E"/>
    <w:rsid w:val="009A5E40"/>
    <w:rsid w:val="009B2417"/>
    <w:rsid w:val="009B3D11"/>
    <w:rsid w:val="009B7F90"/>
    <w:rsid w:val="009C6151"/>
    <w:rsid w:val="009C668A"/>
    <w:rsid w:val="009D2DA0"/>
    <w:rsid w:val="009D409A"/>
    <w:rsid w:val="009D6F01"/>
    <w:rsid w:val="009E391C"/>
    <w:rsid w:val="009E73B2"/>
    <w:rsid w:val="009F254F"/>
    <w:rsid w:val="009F2968"/>
    <w:rsid w:val="00A11300"/>
    <w:rsid w:val="00A154DA"/>
    <w:rsid w:val="00A15C31"/>
    <w:rsid w:val="00A170AB"/>
    <w:rsid w:val="00A17349"/>
    <w:rsid w:val="00A2097F"/>
    <w:rsid w:val="00A22646"/>
    <w:rsid w:val="00A22DB7"/>
    <w:rsid w:val="00A26C78"/>
    <w:rsid w:val="00A331A0"/>
    <w:rsid w:val="00A332D8"/>
    <w:rsid w:val="00A34D74"/>
    <w:rsid w:val="00A353F7"/>
    <w:rsid w:val="00A402E6"/>
    <w:rsid w:val="00A463C6"/>
    <w:rsid w:val="00A62369"/>
    <w:rsid w:val="00A65585"/>
    <w:rsid w:val="00A657BE"/>
    <w:rsid w:val="00A71DE8"/>
    <w:rsid w:val="00A72B90"/>
    <w:rsid w:val="00A755A3"/>
    <w:rsid w:val="00A76C5C"/>
    <w:rsid w:val="00A8137E"/>
    <w:rsid w:val="00A851D5"/>
    <w:rsid w:val="00A85665"/>
    <w:rsid w:val="00A930CD"/>
    <w:rsid w:val="00A97033"/>
    <w:rsid w:val="00AA14E4"/>
    <w:rsid w:val="00AA266B"/>
    <w:rsid w:val="00AA3669"/>
    <w:rsid w:val="00AA36E5"/>
    <w:rsid w:val="00AA6477"/>
    <w:rsid w:val="00AA706D"/>
    <w:rsid w:val="00AB2E9C"/>
    <w:rsid w:val="00AB3EE5"/>
    <w:rsid w:val="00AB4E47"/>
    <w:rsid w:val="00AB5F8E"/>
    <w:rsid w:val="00AB7209"/>
    <w:rsid w:val="00AB7B13"/>
    <w:rsid w:val="00AC3497"/>
    <w:rsid w:val="00AD12F4"/>
    <w:rsid w:val="00AE7323"/>
    <w:rsid w:val="00AF1857"/>
    <w:rsid w:val="00AF28FB"/>
    <w:rsid w:val="00B1173D"/>
    <w:rsid w:val="00B234C5"/>
    <w:rsid w:val="00B24137"/>
    <w:rsid w:val="00B25E1D"/>
    <w:rsid w:val="00B31BA8"/>
    <w:rsid w:val="00B32AB0"/>
    <w:rsid w:val="00B32C98"/>
    <w:rsid w:val="00B33810"/>
    <w:rsid w:val="00B361FB"/>
    <w:rsid w:val="00B36853"/>
    <w:rsid w:val="00B37658"/>
    <w:rsid w:val="00B42FE8"/>
    <w:rsid w:val="00B50916"/>
    <w:rsid w:val="00B55C17"/>
    <w:rsid w:val="00B63BF0"/>
    <w:rsid w:val="00B7747F"/>
    <w:rsid w:val="00B80017"/>
    <w:rsid w:val="00B85BF3"/>
    <w:rsid w:val="00B86D0C"/>
    <w:rsid w:val="00BA4921"/>
    <w:rsid w:val="00BB1613"/>
    <w:rsid w:val="00BB66A5"/>
    <w:rsid w:val="00BC0FEE"/>
    <w:rsid w:val="00BC5CAE"/>
    <w:rsid w:val="00BC6086"/>
    <w:rsid w:val="00BF5EA9"/>
    <w:rsid w:val="00BF7988"/>
    <w:rsid w:val="00C04A7F"/>
    <w:rsid w:val="00C14EE6"/>
    <w:rsid w:val="00C155D7"/>
    <w:rsid w:val="00C20796"/>
    <w:rsid w:val="00C25D8A"/>
    <w:rsid w:val="00C338E7"/>
    <w:rsid w:val="00C33C91"/>
    <w:rsid w:val="00C3645D"/>
    <w:rsid w:val="00C432BA"/>
    <w:rsid w:val="00C61C2F"/>
    <w:rsid w:val="00C643D0"/>
    <w:rsid w:val="00C721EB"/>
    <w:rsid w:val="00C751ED"/>
    <w:rsid w:val="00C8038B"/>
    <w:rsid w:val="00C9046C"/>
    <w:rsid w:val="00C92B04"/>
    <w:rsid w:val="00C93D0E"/>
    <w:rsid w:val="00C97597"/>
    <w:rsid w:val="00CA74D9"/>
    <w:rsid w:val="00CA778C"/>
    <w:rsid w:val="00CA77C9"/>
    <w:rsid w:val="00CB26AA"/>
    <w:rsid w:val="00CB5C67"/>
    <w:rsid w:val="00CD6FBF"/>
    <w:rsid w:val="00CD7B9F"/>
    <w:rsid w:val="00CE0297"/>
    <w:rsid w:val="00CE0FC6"/>
    <w:rsid w:val="00CE52A9"/>
    <w:rsid w:val="00CE5389"/>
    <w:rsid w:val="00CF0788"/>
    <w:rsid w:val="00CF3D6C"/>
    <w:rsid w:val="00CF7F7A"/>
    <w:rsid w:val="00D0760A"/>
    <w:rsid w:val="00D12CDF"/>
    <w:rsid w:val="00D20A67"/>
    <w:rsid w:val="00D211BE"/>
    <w:rsid w:val="00D2365F"/>
    <w:rsid w:val="00D243FB"/>
    <w:rsid w:val="00D33364"/>
    <w:rsid w:val="00D35F6D"/>
    <w:rsid w:val="00D411CC"/>
    <w:rsid w:val="00D4316B"/>
    <w:rsid w:val="00D45315"/>
    <w:rsid w:val="00D47067"/>
    <w:rsid w:val="00D51082"/>
    <w:rsid w:val="00D53DCB"/>
    <w:rsid w:val="00D55DCB"/>
    <w:rsid w:val="00D60C03"/>
    <w:rsid w:val="00D625B7"/>
    <w:rsid w:val="00D6314D"/>
    <w:rsid w:val="00D65CBC"/>
    <w:rsid w:val="00D710DA"/>
    <w:rsid w:val="00D8071E"/>
    <w:rsid w:val="00D82BB6"/>
    <w:rsid w:val="00D916CF"/>
    <w:rsid w:val="00D91C87"/>
    <w:rsid w:val="00D93481"/>
    <w:rsid w:val="00DA2986"/>
    <w:rsid w:val="00DB062E"/>
    <w:rsid w:val="00DC670C"/>
    <w:rsid w:val="00DD189C"/>
    <w:rsid w:val="00DD2901"/>
    <w:rsid w:val="00DD7B7F"/>
    <w:rsid w:val="00DE3BC8"/>
    <w:rsid w:val="00DE4B53"/>
    <w:rsid w:val="00DE5BE6"/>
    <w:rsid w:val="00DE6026"/>
    <w:rsid w:val="00DE6ECA"/>
    <w:rsid w:val="00DF2AEC"/>
    <w:rsid w:val="00E02BFD"/>
    <w:rsid w:val="00E04645"/>
    <w:rsid w:val="00E04F49"/>
    <w:rsid w:val="00E07B38"/>
    <w:rsid w:val="00E13B34"/>
    <w:rsid w:val="00E21665"/>
    <w:rsid w:val="00E22F68"/>
    <w:rsid w:val="00E3284E"/>
    <w:rsid w:val="00E3760E"/>
    <w:rsid w:val="00E37CC4"/>
    <w:rsid w:val="00E43A07"/>
    <w:rsid w:val="00E46793"/>
    <w:rsid w:val="00E5090D"/>
    <w:rsid w:val="00E517D6"/>
    <w:rsid w:val="00E615F0"/>
    <w:rsid w:val="00E621D5"/>
    <w:rsid w:val="00E70243"/>
    <w:rsid w:val="00E76D2A"/>
    <w:rsid w:val="00E802AA"/>
    <w:rsid w:val="00E80581"/>
    <w:rsid w:val="00E84DEF"/>
    <w:rsid w:val="00E85D3B"/>
    <w:rsid w:val="00E917E1"/>
    <w:rsid w:val="00E921F7"/>
    <w:rsid w:val="00E92DA9"/>
    <w:rsid w:val="00E949BC"/>
    <w:rsid w:val="00E95A3F"/>
    <w:rsid w:val="00E9674C"/>
    <w:rsid w:val="00E96AC3"/>
    <w:rsid w:val="00EA20DE"/>
    <w:rsid w:val="00EA4630"/>
    <w:rsid w:val="00EA7B05"/>
    <w:rsid w:val="00EA7D22"/>
    <w:rsid w:val="00EB29D6"/>
    <w:rsid w:val="00EB618D"/>
    <w:rsid w:val="00ED1241"/>
    <w:rsid w:val="00ED1F5D"/>
    <w:rsid w:val="00EE194E"/>
    <w:rsid w:val="00EE4C18"/>
    <w:rsid w:val="00EE5153"/>
    <w:rsid w:val="00EE6F7F"/>
    <w:rsid w:val="00EE7FEB"/>
    <w:rsid w:val="00EF4CC3"/>
    <w:rsid w:val="00F04892"/>
    <w:rsid w:val="00F05CA2"/>
    <w:rsid w:val="00F05DA0"/>
    <w:rsid w:val="00F12569"/>
    <w:rsid w:val="00F12ED3"/>
    <w:rsid w:val="00F21CA0"/>
    <w:rsid w:val="00F224E8"/>
    <w:rsid w:val="00F331E9"/>
    <w:rsid w:val="00F403FE"/>
    <w:rsid w:val="00F430F5"/>
    <w:rsid w:val="00F456EE"/>
    <w:rsid w:val="00F54354"/>
    <w:rsid w:val="00F572F9"/>
    <w:rsid w:val="00F61AE4"/>
    <w:rsid w:val="00F72341"/>
    <w:rsid w:val="00F94347"/>
    <w:rsid w:val="00FB1A8F"/>
    <w:rsid w:val="00FC05F8"/>
    <w:rsid w:val="00FC0B42"/>
    <w:rsid w:val="00FC1744"/>
    <w:rsid w:val="00FC7592"/>
    <w:rsid w:val="00FD6A07"/>
    <w:rsid w:val="00FE1319"/>
    <w:rsid w:val="00FE29FC"/>
    <w:rsid w:val="00FE3EC8"/>
    <w:rsid w:val="00FE477D"/>
    <w:rsid w:val="00FE4FAB"/>
    <w:rsid w:val="00FF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E"/>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 w:type="paragraph" w:styleId="aff4">
    <w:name w:val="Normal (Web)"/>
    <w:basedOn w:val="a"/>
    <w:uiPriority w:val="99"/>
    <w:semiHidden/>
    <w:unhideWhenUsed/>
    <w:rsid w:val="00B11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E"/>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 w:type="paragraph" w:styleId="aff4">
    <w:name w:val="Normal (Web)"/>
    <w:basedOn w:val="a"/>
    <w:uiPriority w:val="99"/>
    <w:semiHidden/>
    <w:unhideWhenUsed/>
    <w:rsid w:val="00B11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12295">
      <w:bodyDiv w:val="1"/>
      <w:marLeft w:val="0"/>
      <w:marRight w:val="0"/>
      <w:marTop w:val="0"/>
      <w:marBottom w:val="0"/>
      <w:divBdr>
        <w:top w:val="none" w:sz="0" w:space="0" w:color="auto"/>
        <w:left w:val="none" w:sz="0" w:space="0" w:color="auto"/>
        <w:bottom w:val="none" w:sz="0" w:space="0" w:color="auto"/>
        <w:right w:val="none" w:sz="0" w:space="0" w:color="auto"/>
      </w:divBdr>
    </w:div>
    <w:div w:id="311913459">
      <w:bodyDiv w:val="1"/>
      <w:marLeft w:val="0"/>
      <w:marRight w:val="0"/>
      <w:marTop w:val="0"/>
      <w:marBottom w:val="0"/>
      <w:divBdr>
        <w:top w:val="none" w:sz="0" w:space="0" w:color="auto"/>
        <w:left w:val="none" w:sz="0" w:space="0" w:color="auto"/>
        <w:bottom w:val="none" w:sz="0" w:space="0" w:color="auto"/>
        <w:right w:val="none" w:sz="0" w:space="0" w:color="auto"/>
      </w:divBdr>
    </w:div>
    <w:div w:id="691613050">
      <w:bodyDiv w:val="1"/>
      <w:marLeft w:val="0"/>
      <w:marRight w:val="0"/>
      <w:marTop w:val="0"/>
      <w:marBottom w:val="0"/>
      <w:divBdr>
        <w:top w:val="none" w:sz="0" w:space="0" w:color="auto"/>
        <w:left w:val="none" w:sz="0" w:space="0" w:color="auto"/>
        <w:bottom w:val="none" w:sz="0" w:space="0" w:color="auto"/>
        <w:right w:val="none" w:sz="0" w:space="0" w:color="auto"/>
      </w:divBdr>
    </w:div>
    <w:div w:id="1302618904">
      <w:bodyDiv w:val="1"/>
      <w:marLeft w:val="0"/>
      <w:marRight w:val="0"/>
      <w:marTop w:val="0"/>
      <w:marBottom w:val="0"/>
      <w:divBdr>
        <w:top w:val="none" w:sz="0" w:space="0" w:color="auto"/>
        <w:left w:val="none" w:sz="0" w:space="0" w:color="auto"/>
        <w:bottom w:val="none" w:sz="0" w:space="0" w:color="auto"/>
        <w:right w:val="none" w:sz="0" w:space="0" w:color="auto"/>
      </w:divBdr>
    </w:div>
    <w:div w:id="1336228397">
      <w:bodyDiv w:val="1"/>
      <w:marLeft w:val="0"/>
      <w:marRight w:val="0"/>
      <w:marTop w:val="0"/>
      <w:marBottom w:val="0"/>
      <w:divBdr>
        <w:top w:val="none" w:sz="0" w:space="0" w:color="auto"/>
        <w:left w:val="none" w:sz="0" w:space="0" w:color="auto"/>
        <w:bottom w:val="none" w:sz="0" w:space="0" w:color="auto"/>
        <w:right w:val="none" w:sz="0" w:space="0" w:color="auto"/>
      </w:divBdr>
    </w:div>
    <w:div w:id="1708607070">
      <w:bodyDiv w:val="1"/>
      <w:marLeft w:val="0"/>
      <w:marRight w:val="0"/>
      <w:marTop w:val="0"/>
      <w:marBottom w:val="0"/>
      <w:divBdr>
        <w:top w:val="none" w:sz="0" w:space="0" w:color="auto"/>
        <w:left w:val="none" w:sz="0" w:space="0" w:color="auto"/>
        <w:bottom w:val="none" w:sz="0" w:space="0" w:color="auto"/>
        <w:right w:val="none" w:sz="0" w:space="0" w:color="auto"/>
      </w:divBdr>
    </w:div>
    <w:div w:id="1723092049">
      <w:bodyDiv w:val="1"/>
      <w:marLeft w:val="0"/>
      <w:marRight w:val="0"/>
      <w:marTop w:val="0"/>
      <w:marBottom w:val="0"/>
      <w:divBdr>
        <w:top w:val="none" w:sz="0" w:space="0" w:color="auto"/>
        <w:left w:val="none" w:sz="0" w:space="0" w:color="auto"/>
        <w:bottom w:val="none" w:sz="0" w:space="0" w:color="auto"/>
        <w:right w:val="none" w:sz="0" w:space="0" w:color="auto"/>
      </w:divBdr>
    </w:div>
    <w:div w:id="19506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178fz.roseltorg.ru" TargetMode="External"/><Relationship Id="rId18" Type="http://schemas.openxmlformats.org/officeDocument/2006/relationships/hyperlink" Target="file:///\\dmi-top\&#1044;&#1086;&#1082;&#1091;&#1084;&#1077;&#1085;&#1090;&#1099;\&#1054;&#1090;&#1076;&#1077;&#1083;&#1099;%202016\&#1054;&#1090;&#1076;&#1077;&#1083;%20&#1072;&#1088;&#1077;&#1085;&#1076;&#1099;%20&#1080;&#1084;&#1091;&#1097;&#1077;&#1089;&#1090;&#1074;&#1072;%20&#1080;%20&#1074;&#1079;&#1099;&#1089;&#1082;&#1072;&#1085;&#1080;&#1103;%20&#1079;&#1072;&#1076;&#1086;&#1083;&#1078;&#1077;&#1085;&#1085;&#1086;&#1089;&#1090;&#1080;\_&#1054;&#1073;&#1097;&#1080;&#1077;%20&#1076;&#1086;&#1082;&#1091;&#1084;&#1077;&#1085;&#1090;&#1099;%20&#1085;&#1077;&#1076;&#1074;&#1080;&#1078;&#1080;&#1084;&#1086;&#1089;&#1090;&#1100;\&#1040;&#1059;&#1050;&#1062;&#1048;&#1054;&#1053;&#1067;\&#1064;&#1040;&#1041;&#1051;&#1054;&#1053;\&#1069;&#1051;&#1045;&#1050;&#1058;&#1056;&#1054;&#1053;&#1053;&#1067;&#1045;%20&#1090;&#1086;&#1088;&#1075;&#1080;\2%20-%20&#1089;%2013.07.2026\www.torgi.gov.ru" TargetMode="External"/><Relationship Id="rId26" Type="http://schemas.openxmlformats.org/officeDocument/2006/relationships/hyperlink" Target="https://login.consultant.ru/link/?req=doc&amp;base=LAW&amp;n=523349&amp;dst=1259" TargetMode="External"/><Relationship Id="rId39" Type="http://schemas.openxmlformats.org/officeDocument/2006/relationships/customXml" Target="../customXml/item3.xml"/><Relationship Id="rId21" Type="http://schemas.openxmlformats.org/officeDocument/2006/relationships/hyperlink" Target="http://178fz.roseltorg.ru" TargetMode="External"/><Relationship Id="rId34"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hyperlink" Target="http://178fz.roseltorg.ru" TargetMode="External"/><Relationship Id="rId17" Type="http://schemas.openxmlformats.org/officeDocument/2006/relationships/hyperlink" Target="http://178fz.roseltorg.ru" TargetMode="External"/><Relationship Id="rId25" Type="http://schemas.openxmlformats.org/officeDocument/2006/relationships/hyperlink" Target="consultantplus://offline/ref=537B98D167EE3E6278118B43C9267D375E3AE9ED715A132EA5CB45594DF5B45717C649C37DC8DC03EB09395379x5E0L" TargetMode="External"/><Relationship Id="rId33" Type="http://schemas.openxmlformats.org/officeDocument/2006/relationships/image" Target="media/image4.jpeg"/><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mailto:info@roseltorg.ru" TargetMode="External"/><Relationship Id="rId20" Type="http://schemas.openxmlformats.org/officeDocument/2006/relationships/hyperlink" Target="http://www.admkrsk.ru" TargetMode="External"/><Relationship Id="rId29" Type="http://schemas.openxmlformats.org/officeDocument/2006/relationships/hyperlink" Target="https://login.consultant.ru/link/?req=doc&amp;base=LAW&amp;n=538522&amp;dst=10029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78fz.roseltorg.ru" TargetMode="External"/><Relationship Id="rId24" Type="http://schemas.openxmlformats.org/officeDocument/2006/relationships/hyperlink" Target="consultantplus://offline/ref=537B98D167EE3E6278118B43C9267D375E3BEBEE7558132EA5CB45594DF5B45717C649C37DC8DC03EB09395379x5E0L" TargetMode="External"/><Relationship Id="rId32" Type="http://schemas.openxmlformats.org/officeDocument/2006/relationships/image" Target="media/image3.jpeg"/><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s://www.roseltorg.ru" TargetMode="External"/><Relationship Id="rId23" Type="http://schemas.openxmlformats.org/officeDocument/2006/relationships/hyperlink" Target="consultantplus://offline/ref=537B98D167EE3E6278118B43C9267D375E3BEBEE7558132EA5CB45594DF5B45705C611CF7DC9C307E61C6F023F06695FAFCF571FAD4FC9D3x7EAL" TargetMode="External"/><Relationship Id="rId28" Type="http://schemas.openxmlformats.org/officeDocument/2006/relationships/hyperlink" Target="https://login.consultant.ru/link/?req=doc&amp;base=LAW&amp;n=538522&amp;dst=100278" TargetMode="External"/><Relationship Id="rId36" Type="http://schemas.openxmlformats.org/officeDocument/2006/relationships/fontTable" Target="fontTable.xml"/><Relationship Id="rId10" Type="http://schemas.openxmlformats.org/officeDocument/2006/relationships/hyperlink" Target="http://178fz.roseltorg.ru" TargetMode="External"/><Relationship Id="rId19" Type="http://schemas.openxmlformats.org/officeDocument/2006/relationships/hyperlink" Target="http://178fz.roseltorg.ru" TargetMode="External"/><Relationship Id="rId31"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hyperlink" Target="mailto:dmi@admkrsk.ru" TargetMode="External"/><Relationship Id="rId14" Type="http://schemas.openxmlformats.org/officeDocument/2006/relationships/hyperlink" Target="mailto:dmi@admkrsk.ru" TargetMode="External"/><Relationship Id="rId22" Type="http://schemas.openxmlformats.org/officeDocument/2006/relationships/hyperlink" Target="consultantplus://offline/ref=537B98D167EE3E6278118B43C9267D375E3BEBEE7558132EA5CB45594DF5B45705C611CF7DC9C300EA1C6F023F06695FAFCF571FAD4FC9D3x7EAL" TargetMode="External"/><Relationship Id="rId27" Type="http://schemas.openxmlformats.org/officeDocument/2006/relationships/hyperlink" Target="https://login.consultant.ru/link/?req=doc&amp;base=LAW&amp;n=538522&amp;dst=57" TargetMode="External"/><Relationship Id="rId30" Type="http://schemas.openxmlformats.org/officeDocument/2006/relationships/image" Target="media/image1.emf"/><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91CCA96AF47A2745B7165739DD4582DE" ma:contentTypeVersion="1" ma:contentTypeDescription="Создание документа." ma:contentTypeScope="" ma:versionID="7aac5fa230b95647ab9126bedb335910">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DF0593A-CA58-4643-BE0B-D485AB977494}"/>
</file>

<file path=customXml/itemProps2.xml><?xml version="1.0" encoding="utf-8"?>
<ds:datastoreItem xmlns:ds="http://schemas.openxmlformats.org/officeDocument/2006/customXml" ds:itemID="{9BADAD78-5518-40F7-A3F2-8BDB09E79EBF}"/>
</file>

<file path=customXml/itemProps3.xml><?xml version="1.0" encoding="utf-8"?>
<ds:datastoreItem xmlns:ds="http://schemas.openxmlformats.org/officeDocument/2006/customXml" ds:itemID="{ADB6DCE5-15AA-4777-AA39-704A7170F0F6}"/>
</file>

<file path=customXml/itemProps4.xml><?xml version="1.0" encoding="utf-8"?>
<ds:datastoreItem xmlns:ds="http://schemas.openxmlformats.org/officeDocument/2006/customXml" ds:itemID="{8328E82A-2EC6-4926-829E-B3E0FA608213}"/>
</file>

<file path=docProps/app.xml><?xml version="1.0" encoding="utf-8"?>
<Properties xmlns="http://schemas.openxmlformats.org/officeDocument/2006/extended-properties" xmlns:vt="http://schemas.openxmlformats.org/officeDocument/2006/docPropsVTypes">
  <Template>Normal</Template>
  <TotalTime>171</TotalTime>
  <Pages>32</Pages>
  <Words>11457</Words>
  <Characters>65310</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Ковтун Алина Александровна</dc:creator>
  <cp:lastModifiedBy>Каменская Ирина Владимировна</cp:lastModifiedBy>
  <cp:revision>23</cp:revision>
  <cp:lastPrinted>2026-09-08T09:59:00Z</cp:lastPrinted>
  <dcterms:created xsi:type="dcterms:W3CDTF">2026-09-08T07:43:00Z</dcterms:created>
  <dcterms:modified xsi:type="dcterms:W3CDTF">2026-09-09T10:06:00Z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0x01010091CCA96AF47A2745B7165739DD4582DE</vt:lpwstr>
  </property>
</Properties>
</file>