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F9171B" w:rsidRDefault="00F9171B" w:rsidP="00D8071E">
      <w:pPr>
        <w:suppressAutoHyphens/>
        <w:spacing w:after="0" w:line="192" w:lineRule="auto"/>
        <w:ind w:left="4248" w:firstLine="708"/>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D8071E" w:rsidRPr="00CE0FC6" w:rsidRDefault="00F9171B"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D8071E" w:rsidRPr="00CE0FC6">
        <w:rPr>
          <w:rFonts w:ascii="Times New Roman" w:eastAsia="Times New Roman" w:hAnsi="Times New Roman" w:cs="Times New Roman"/>
          <w:sz w:val="24"/>
          <w:szCs w:val="24"/>
          <w:lang w:eastAsia="ar-SA"/>
        </w:rPr>
        <w:t xml:space="preserve">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ab/>
        <w:t>_________</w:t>
      </w:r>
      <w:r w:rsidR="00876FAE" w:rsidRPr="00CE0FC6">
        <w:rPr>
          <w:rFonts w:ascii="Times New Roman" w:eastAsia="Times New Roman" w:hAnsi="Times New Roman" w:cs="Times New Roman"/>
          <w:sz w:val="24"/>
          <w:szCs w:val="24"/>
          <w:lang w:eastAsia="ar-SA"/>
        </w:rPr>
        <w:t>___</w:t>
      </w:r>
      <w:r w:rsidR="00F9171B">
        <w:rPr>
          <w:rFonts w:ascii="Times New Roman" w:eastAsia="Times New Roman" w:hAnsi="Times New Roman" w:cs="Times New Roman"/>
          <w:sz w:val="24"/>
          <w:szCs w:val="24"/>
          <w:lang w:eastAsia="ar-SA"/>
        </w:rPr>
        <w:t>М.М. Мистрюкова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095D2D" w:rsidRPr="00095D2D" w:rsidRDefault="00494FB9" w:rsidP="00095D2D">
      <w:pPr>
        <w:suppressAutoHyphens/>
        <w:spacing w:after="0" w:line="240" w:lineRule="auto"/>
        <w:jc w:val="center"/>
        <w:rPr>
          <w:rFonts w:ascii="Times New Roman" w:eastAsia="Times New Roman" w:hAnsi="Times New Roman" w:cs="Times New Roman"/>
          <w:sz w:val="24"/>
          <w:szCs w:val="24"/>
          <w:lang w:eastAsia="ar-SA"/>
        </w:rPr>
      </w:pPr>
      <w:r w:rsidRPr="00494FB9">
        <w:rPr>
          <w:rFonts w:ascii="Times New Roman" w:eastAsia="Times New Roman" w:hAnsi="Times New Roman" w:cs="Times New Roman"/>
          <w:bCs/>
          <w:sz w:val="24"/>
          <w:szCs w:val="24"/>
          <w:lang w:eastAsia="ar-SA"/>
        </w:rPr>
        <w:t xml:space="preserve">Лот 1: </w:t>
      </w:r>
      <w:r w:rsidR="00095D2D" w:rsidRPr="00095D2D">
        <w:rPr>
          <w:rFonts w:ascii="Times New Roman" w:eastAsia="Times New Roman" w:hAnsi="Times New Roman" w:cs="Times New Roman"/>
          <w:sz w:val="24"/>
          <w:szCs w:val="24"/>
          <w:lang w:eastAsia="ar-SA"/>
        </w:rPr>
        <w:t xml:space="preserve">нежилое помещение общей площадью </w:t>
      </w:r>
      <w:r w:rsidR="00D4645F">
        <w:rPr>
          <w:rFonts w:ascii="Times New Roman" w:eastAsia="Times New Roman" w:hAnsi="Times New Roman" w:cs="Times New Roman"/>
          <w:sz w:val="24"/>
          <w:szCs w:val="24"/>
          <w:lang w:eastAsia="ar-SA"/>
        </w:rPr>
        <w:t>52,8</w:t>
      </w:r>
      <w:r w:rsidR="00095D2D" w:rsidRPr="00095D2D">
        <w:rPr>
          <w:rFonts w:ascii="Times New Roman" w:eastAsia="Times New Roman" w:hAnsi="Times New Roman" w:cs="Times New Roman"/>
          <w:sz w:val="24"/>
          <w:szCs w:val="24"/>
          <w:lang w:eastAsia="ar-SA"/>
        </w:rPr>
        <w:t xml:space="preserve"> кв. м, кадастровый номер 24:50:0</w:t>
      </w:r>
      <w:r w:rsidR="00D4645F">
        <w:rPr>
          <w:rFonts w:ascii="Times New Roman" w:eastAsia="Times New Roman" w:hAnsi="Times New Roman" w:cs="Times New Roman"/>
          <w:sz w:val="24"/>
          <w:szCs w:val="24"/>
          <w:lang w:eastAsia="ar-SA"/>
        </w:rPr>
        <w:t>5</w:t>
      </w:r>
      <w:r w:rsidR="00095D2D" w:rsidRPr="00095D2D">
        <w:rPr>
          <w:rFonts w:ascii="Times New Roman" w:eastAsia="Times New Roman" w:hAnsi="Times New Roman" w:cs="Times New Roman"/>
          <w:sz w:val="24"/>
          <w:szCs w:val="24"/>
          <w:lang w:eastAsia="ar-SA"/>
        </w:rPr>
        <w:t>00</w:t>
      </w:r>
      <w:r w:rsidR="00D4645F">
        <w:rPr>
          <w:rFonts w:ascii="Times New Roman" w:eastAsia="Times New Roman" w:hAnsi="Times New Roman" w:cs="Times New Roman"/>
          <w:sz w:val="24"/>
          <w:szCs w:val="24"/>
          <w:lang w:eastAsia="ar-SA"/>
        </w:rPr>
        <w:t>128</w:t>
      </w:r>
      <w:r w:rsidR="00095D2D" w:rsidRPr="00095D2D">
        <w:rPr>
          <w:rFonts w:ascii="Times New Roman" w:eastAsia="Times New Roman" w:hAnsi="Times New Roman" w:cs="Times New Roman"/>
          <w:sz w:val="24"/>
          <w:szCs w:val="24"/>
          <w:lang w:eastAsia="ar-SA"/>
        </w:rPr>
        <w:t>:1</w:t>
      </w:r>
      <w:r w:rsidR="00D4645F">
        <w:rPr>
          <w:rFonts w:ascii="Times New Roman" w:eastAsia="Times New Roman" w:hAnsi="Times New Roman" w:cs="Times New Roman"/>
          <w:sz w:val="24"/>
          <w:szCs w:val="24"/>
          <w:lang w:eastAsia="ar-SA"/>
        </w:rPr>
        <w:t>0</w:t>
      </w:r>
      <w:r w:rsidR="00095D2D" w:rsidRPr="00095D2D">
        <w:rPr>
          <w:rFonts w:ascii="Times New Roman" w:eastAsia="Times New Roman" w:hAnsi="Times New Roman" w:cs="Times New Roman"/>
          <w:sz w:val="24"/>
          <w:szCs w:val="24"/>
          <w:lang w:eastAsia="ar-SA"/>
        </w:rPr>
        <w:t xml:space="preserve">74, расположенное по адресу: Красноярский край, </w:t>
      </w:r>
      <w:r w:rsidR="00D4645F">
        <w:rPr>
          <w:rFonts w:ascii="Times New Roman" w:eastAsia="Times New Roman" w:hAnsi="Times New Roman" w:cs="Times New Roman"/>
          <w:sz w:val="24"/>
          <w:szCs w:val="24"/>
          <w:lang w:eastAsia="ar-SA"/>
        </w:rPr>
        <w:t>г.</w:t>
      </w:r>
      <w:r w:rsidR="00095D2D" w:rsidRPr="00095D2D">
        <w:rPr>
          <w:rFonts w:ascii="Times New Roman" w:eastAsia="Times New Roman" w:hAnsi="Times New Roman" w:cs="Times New Roman"/>
          <w:sz w:val="24"/>
          <w:szCs w:val="24"/>
          <w:lang w:eastAsia="ar-SA"/>
        </w:rPr>
        <w:t xml:space="preserve"> Красноярск, </w:t>
      </w:r>
      <w:r w:rsidR="00EE253D">
        <w:rPr>
          <w:rFonts w:ascii="Times New Roman" w:eastAsia="Times New Roman" w:hAnsi="Times New Roman" w:cs="Times New Roman"/>
          <w:sz w:val="24"/>
          <w:szCs w:val="24"/>
          <w:lang w:eastAsia="ar-SA"/>
        </w:rPr>
        <w:br/>
      </w:r>
      <w:r w:rsidR="00095D2D" w:rsidRPr="00095D2D">
        <w:rPr>
          <w:rFonts w:ascii="Times New Roman" w:eastAsia="Times New Roman" w:hAnsi="Times New Roman" w:cs="Times New Roman"/>
          <w:sz w:val="24"/>
          <w:szCs w:val="24"/>
          <w:lang w:eastAsia="ar-SA"/>
        </w:rPr>
        <w:t>ул</w:t>
      </w:r>
      <w:r w:rsidR="00D4645F">
        <w:rPr>
          <w:rFonts w:ascii="Times New Roman" w:eastAsia="Times New Roman" w:hAnsi="Times New Roman" w:cs="Times New Roman"/>
          <w:sz w:val="24"/>
          <w:szCs w:val="24"/>
          <w:lang w:eastAsia="ar-SA"/>
        </w:rPr>
        <w:t>.</w:t>
      </w:r>
      <w:r w:rsidR="00095D2D" w:rsidRPr="00095D2D">
        <w:rPr>
          <w:rFonts w:ascii="Times New Roman" w:eastAsia="Times New Roman" w:hAnsi="Times New Roman" w:cs="Times New Roman"/>
          <w:sz w:val="24"/>
          <w:szCs w:val="24"/>
          <w:lang w:eastAsia="ar-SA"/>
        </w:rPr>
        <w:t xml:space="preserve"> </w:t>
      </w:r>
      <w:r w:rsidR="00D4645F">
        <w:rPr>
          <w:rFonts w:ascii="Times New Roman" w:eastAsia="Times New Roman" w:hAnsi="Times New Roman" w:cs="Times New Roman"/>
          <w:sz w:val="24"/>
          <w:szCs w:val="24"/>
          <w:lang w:eastAsia="ar-SA"/>
        </w:rPr>
        <w:t>Крайняя</w:t>
      </w:r>
      <w:r w:rsidR="00095D2D" w:rsidRPr="00095D2D">
        <w:rPr>
          <w:rFonts w:ascii="Times New Roman" w:eastAsia="Times New Roman" w:hAnsi="Times New Roman" w:cs="Times New Roman"/>
          <w:sz w:val="24"/>
          <w:szCs w:val="24"/>
          <w:lang w:eastAsia="ar-SA"/>
        </w:rPr>
        <w:t>, д</w:t>
      </w:r>
      <w:r w:rsidR="00D4645F">
        <w:rPr>
          <w:rFonts w:ascii="Times New Roman" w:eastAsia="Times New Roman" w:hAnsi="Times New Roman" w:cs="Times New Roman"/>
          <w:sz w:val="24"/>
          <w:szCs w:val="24"/>
          <w:lang w:eastAsia="ar-SA"/>
        </w:rPr>
        <w:t>.</w:t>
      </w:r>
      <w:r w:rsidR="00095D2D" w:rsidRPr="00095D2D">
        <w:rPr>
          <w:rFonts w:ascii="Times New Roman" w:eastAsia="Times New Roman" w:hAnsi="Times New Roman" w:cs="Times New Roman"/>
          <w:sz w:val="24"/>
          <w:szCs w:val="24"/>
          <w:lang w:eastAsia="ar-SA"/>
        </w:rPr>
        <w:t xml:space="preserve"> </w:t>
      </w:r>
      <w:r w:rsidR="00D4645F">
        <w:rPr>
          <w:rFonts w:ascii="Times New Roman" w:eastAsia="Times New Roman" w:hAnsi="Times New Roman" w:cs="Times New Roman"/>
          <w:sz w:val="24"/>
          <w:szCs w:val="24"/>
          <w:lang w:eastAsia="ar-SA"/>
        </w:rPr>
        <w:t>14</w:t>
      </w:r>
      <w:r w:rsidR="00095D2D" w:rsidRPr="00095D2D">
        <w:rPr>
          <w:rFonts w:ascii="Times New Roman" w:eastAsia="Times New Roman" w:hAnsi="Times New Roman" w:cs="Times New Roman"/>
          <w:sz w:val="24"/>
          <w:szCs w:val="24"/>
          <w:lang w:eastAsia="ar-SA"/>
        </w:rPr>
        <w:t>, пом</w:t>
      </w:r>
      <w:r w:rsidR="00D4645F">
        <w:rPr>
          <w:rFonts w:ascii="Times New Roman" w:eastAsia="Times New Roman" w:hAnsi="Times New Roman" w:cs="Times New Roman"/>
          <w:sz w:val="24"/>
          <w:szCs w:val="24"/>
          <w:lang w:eastAsia="ar-SA"/>
        </w:rPr>
        <w:t>.</w:t>
      </w:r>
      <w:r w:rsidR="00095D2D" w:rsidRPr="00095D2D">
        <w:rPr>
          <w:rFonts w:ascii="Times New Roman" w:eastAsia="Times New Roman" w:hAnsi="Times New Roman" w:cs="Times New Roman"/>
          <w:sz w:val="24"/>
          <w:szCs w:val="24"/>
          <w:lang w:eastAsia="ar-SA"/>
        </w:rPr>
        <w:t xml:space="preserve"> 7</w:t>
      </w:r>
      <w:r w:rsidR="00D4645F">
        <w:rPr>
          <w:rFonts w:ascii="Times New Roman" w:eastAsia="Times New Roman" w:hAnsi="Times New Roman" w:cs="Times New Roman"/>
          <w:sz w:val="24"/>
          <w:szCs w:val="24"/>
          <w:lang w:eastAsia="ar-SA"/>
        </w:rPr>
        <w:t>2</w:t>
      </w:r>
    </w:p>
    <w:p w:rsidR="00932EA4" w:rsidRPr="00BB4E60" w:rsidRDefault="00932EA4" w:rsidP="00494FB9">
      <w:pPr>
        <w:suppressAutoHyphens/>
        <w:spacing w:after="0" w:line="240" w:lineRule="auto"/>
        <w:jc w:val="center"/>
        <w:rPr>
          <w:rFonts w:ascii="Times New Roman" w:eastAsia="Times New Roman" w:hAnsi="Times New Roman" w:cs="Times New Roman"/>
          <w:bCs/>
          <w:sz w:val="24"/>
          <w:szCs w:val="24"/>
          <w:lang w:eastAsia="ar-SA"/>
        </w:rPr>
      </w:pPr>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F04892" w:rsidRPr="00BB4E60">
        <w:rPr>
          <w:rFonts w:ascii="Times New Roman" w:eastAsia="Times New Roman" w:hAnsi="Times New Roman" w:cs="Times New Roman"/>
          <w:sz w:val="24"/>
          <w:szCs w:val="24"/>
          <w:lang w:eastAsia="ar-SA"/>
        </w:rPr>
        <w:t>3</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DE6F3F">
        <w:rPr>
          <w:rFonts w:ascii="Times New Roman" w:eastAsia="Times New Roman" w:hAnsi="Times New Roman" w:cs="Times New Roman"/>
          <w:spacing w:val="20"/>
          <w:sz w:val="24"/>
          <w:szCs w:val="24"/>
          <w:lang w:eastAsia="ru-RU"/>
        </w:rPr>
        <w:t>19</w:t>
      </w:r>
      <w:r w:rsidRPr="00BB4E60">
        <w:rPr>
          <w:rFonts w:ascii="Times New Roman" w:eastAsia="Times New Roman" w:hAnsi="Times New Roman" w:cs="Times New Roman"/>
          <w:spacing w:val="20"/>
          <w:sz w:val="24"/>
          <w:szCs w:val="24"/>
          <w:lang w:eastAsia="ru-RU"/>
        </w:rPr>
        <w:t xml:space="preserve">» </w:t>
      </w:r>
      <w:r w:rsidR="00DE6F3F">
        <w:rPr>
          <w:rFonts w:ascii="Times New Roman" w:eastAsia="Times New Roman" w:hAnsi="Times New Roman" w:cs="Times New Roman"/>
          <w:spacing w:val="20"/>
          <w:sz w:val="24"/>
          <w:szCs w:val="24"/>
          <w:lang w:eastAsia="ru-RU"/>
        </w:rPr>
        <w:t>февраля</w:t>
      </w:r>
      <w:r w:rsidRPr="00BB4E60">
        <w:rPr>
          <w:rFonts w:ascii="Times New Roman" w:eastAsia="Times New Roman" w:hAnsi="Times New Roman" w:cs="Times New Roman"/>
          <w:spacing w:val="20"/>
          <w:sz w:val="24"/>
          <w:szCs w:val="24"/>
          <w:lang w:eastAsia="ru-RU"/>
        </w:rPr>
        <w:t xml:space="preserve"> 202</w:t>
      </w:r>
      <w:r w:rsidR="00DE6F3F">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1</w:t>
      </w:r>
      <w:r w:rsidR="00DE6F3F">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 часов 00 минут </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193F09">
        <w:rPr>
          <w:rFonts w:ascii="Times New Roman" w:eastAsia="Times New Roman" w:hAnsi="Times New Roman" w:cs="Times New Roman"/>
          <w:spacing w:val="20"/>
          <w:sz w:val="24"/>
          <w:szCs w:val="24"/>
          <w:lang w:eastAsia="ru-RU"/>
        </w:rPr>
        <w:t>нежилого</w:t>
      </w:r>
      <w:r w:rsidRPr="00BB4E60">
        <w:rPr>
          <w:rFonts w:ascii="Times New Roman" w:eastAsia="Times New Roman" w:hAnsi="Times New Roman" w:cs="Times New Roman"/>
          <w:spacing w:val="20"/>
          <w:sz w:val="24"/>
          <w:szCs w:val="24"/>
          <w:lang w:eastAsia="ru-RU"/>
        </w:rPr>
        <w:t xml:space="preserve"> помещени</w:t>
      </w:r>
      <w:r w:rsidR="00193F09">
        <w:rPr>
          <w:rFonts w:ascii="Times New Roman" w:eastAsia="Times New Roman" w:hAnsi="Times New Roman" w:cs="Times New Roman"/>
          <w:spacing w:val="20"/>
          <w:sz w:val="24"/>
          <w:szCs w:val="24"/>
          <w:lang w:eastAsia="ru-RU"/>
        </w:rPr>
        <w:t>я</w:t>
      </w:r>
      <w:r w:rsidRPr="00BB4E60">
        <w:rPr>
          <w:rFonts w:ascii="Times New Roman" w:eastAsia="Times New Roman" w:hAnsi="Times New Roman" w:cs="Times New Roman"/>
          <w:spacing w:val="20"/>
          <w:sz w:val="24"/>
          <w:szCs w:val="24"/>
          <w:lang w:eastAsia="ru-RU"/>
        </w:rPr>
        <w:t>, участниками которого могут являться только субъекты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и организации, образующие инфраструктуру поддержки субъектов малого и среднего предпринимательства</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 xml:space="preserve">Департамент </w:t>
            </w:r>
            <w:proofErr w:type="spellStart"/>
            <w:r w:rsidRPr="00BB4E60">
              <w:rPr>
                <w:rFonts w:ascii="Times New Roman" w:eastAsia="Times New Roman CYR" w:hAnsi="Times New Roman" w:cs="Times New Roman"/>
                <w:sz w:val="24"/>
                <w:szCs w:val="24"/>
                <w:lang w:eastAsia="ar-SA"/>
              </w:rPr>
              <w:t>горимущества</w:t>
            </w:r>
            <w:proofErr w:type="spellEnd"/>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lang w:eastAsia="ar-SA"/>
              </w:rPr>
              <w:t xml:space="preserve">Логачева Марина Анатольевна, тел. </w:t>
            </w:r>
            <w:r w:rsidRPr="00BB4E60">
              <w:rPr>
                <w:rFonts w:ascii="Times New Roman" w:eastAsia="Times New Roman CYR" w:hAnsi="Times New Roman" w:cs="Times New Roman"/>
                <w:sz w:val="24"/>
                <w:szCs w:val="24"/>
                <w:lang w:val="en-US" w:eastAsia="ar-SA"/>
              </w:rPr>
              <w:t>(8 391) 226-18-05,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e-mail:</w:t>
            </w:r>
            <w:r w:rsidRPr="00BB4E60">
              <w:rPr>
                <w:rFonts w:ascii="Times New Roman" w:eastAsia="Times New Roman CYR" w:hAnsi="Times New Roman" w:cs="Times New Roman"/>
                <w:sz w:val="24"/>
                <w:szCs w:val="24"/>
                <w:lang w:val="en-US" w:eastAsia="ar-SA"/>
              </w:rPr>
              <w:t xml:space="preserve"> logacheva@dmi.admkrsk.ru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w:t>
            </w:r>
            <w:r w:rsidRPr="00BB4E60">
              <w:rPr>
                <w:rFonts w:ascii="Times New Roman" w:eastAsia="Times New Roman" w:hAnsi="Times New Roman" w:cs="Times New Roman"/>
                <w:sz w:val="24"/>
                <w:szCs w:val="24"/>
                <w:lang w:eastAsia="ar-SA"/>
              </w:rPr>
              <w:lastRenderedPageBreak/>
              <w:t xml:space="preserve">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127F3F" w:rsidRPr="00127F3F" w:rsidRDefault="00E0432C" w:rsidP="00127F3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Лот 1 -</w:t>
            </w:r>
            <w:r w:rsidR="00127F3F">
              <w:rPr>
                <w:rFonts w:ascii="Times New Roman" w:eastAsia="Times New Roman" w:hAnsi="Times New Roman" w:cs="Times New Roman"/>
                <w:sz w:val="24"/>
                <w:szCs w:val="24"/>
                <w:lang w:eastAsia="ar-SA"/>
              </w:rPr>
              <w:t xml:space="preserve"> </w:t>
            </w:r>
            <w:r w:rsidR="00127F3F" w:rsidRPr="00127F3F">
              <w:rPr>
                <w:rFonts w:ascii="Times New Roman" w:eastAsia="Times New Roman" w:hAnsi="Times New Roman" w:cs="Times New Roman"/>
                <w:sz w:val="24"/>
                <w:szCs w:val="24"/>
                <w:lang w:eastAsia="ar-SA"/>
              </w:rPr>
              <w:t xml:space="preserve">нежилое помещение общей площадью 52,8 кв. м, кадастровый номер 24:50:0500128:1074, расположенное по адресу: Красноярский край, г. Красноярск, </w:t>
            </w:r>
          </w:p>
          <w:p w:rsidR="00274D2F" w:rsidRPr="00BB4E60" w:rsidRDefault="00127F3F" w:rsidP="00127F3F">
            <w:pPr>
              <w:suppressAutoHyphens/>
              <w:spacing w:after="0" w:line="240" w:lineRule="auto"/>
              <w:jc w:val="both"/>
              <w:rPr>
                <w:rFonts w:ascii="Times New Roman" w:eastAsia="Times New Roman" w:hAnsi="Times New Roman" w:cs="Times New Roman"/>
                <w:sz w:val="24"/>
                <w:szCs w:val="24"/>
                <w:lang w:eastAsia="ar-SA"/>
              </w:rPr>
            </w:pPr>
            <w:r w:rsidRPr="00127F3F">
              <w:rPr>
                <w:rFonts w:ascii="Times New Roman" w:eastAsia="Times New Roman" w:hAnsi="Times New Roman" w:cs="Times New Roman"/>
                <w:sz w:val="24"/>
                <w:szCs w:val="24"/>
                <w:lang w:eastAsia="ar-SA"/>
              </w:rPr>
              <w:t>ул. Крайняя, д. 14, пом. 72</w:t>
            </w:r>
            <w:r>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002D24A3" w:rsidRPr="00226462">
              <w:rPr>
                <w:rFonts w:ascii="Times New Roman" w:eastAsia="Times New Roman" w:hAnsi="Times New Roman" w:cs="Times New Roman"/>
                <w:sz w:val="24"/>
                <w:szCs w:val="24"/>
                <w:lang w:eastAsia="ar-SA"/>
              </w:rPr>
              <w:t>19</w:t>
            </w:r>
            <w:r w:rsidR="000C0868">
              <w:rPr>
                <w:rFonts w:ascii="Times New Roman" w:eastAsia="Times New Roman" w:hAnsi="Times New Roman" w:cs="Times New Roman"/>
                <w:sz w:val="24"/>
                <w:szCs w:val="24"/>
                <w:lang w:eastAsia="ar-SA"/>
              </w:rPr>
              <w:t>93</w:t>
            </w:r>
            <w:r w:rsidRPr="0061187C">
              <w:rPr>
                <w:rFonts w:ascii="Times New Roman" w:eastAsia="Times New Roman" w:hAnsi="Times New Roman" w:cs="Times New Roman"/>
                <w:sz w:val="24"/>
                <w:szCs w:val="24"/>
                <w:lang w:eastAsia="ar-SA"/>
              </w:rPr>
              <w:t xml:space="preserve"> г.</w:t>
            </w:r>
          </w:p>
          <w:p w:rsidR="00122330" w:rsidRPr="00BB4E60" w:rsidRDefault="00350B13"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Описание</w:t>
            </w:r>
            <w:r w:rsidR="00122330" w:rsidRPr="00122330">
              <w:rPr>
                <w:rFonts w:ascii="Times New Roman" w:eastAsia="Times New Roman" w:hAnsi="Times New Roman" w:cs="Times New Roman"/>
                <w:sz w:val="24"/>
                <w:szCs w:val="24"/>
                <w:lang w:eastAsia="ar-SA"/>
              </w:rPr>
              <w:t>: удовлетворительное.</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122330">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12233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122330">
              <w:rPr>
                <w:rFonts w:ascii="Times New Roman" w:eastAsia="Times New Roman" w:hAnsi="Times New Roman" w:cs="Times New Roman"/>
                <w:sz w:val="24"/>
                <w:szCs w:val="24"/>
                <w:lang w:eastAsia="ar-SA"/>
              </w:rPr>
              <w:t>трех</w:t>
            </w:r>
            <w:r w:rsidRPr="00BB4E60">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74D2F"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sidR="00130B7F">
              <w:rPr>
                <w:rFonts w:ascii="Times New Roman" w:eastAsia="Times New Roman" w:hAnsi="Times New Roman" w:cs="Times New Roman"/>
                <w:sz w:val="24"/>
                <w:szCs w:val="24"/>
                <w:lang w:eastAsia="ar-SA"/>
              </w:rPr>
              <w:t xml:space="preserve"> </w:t>
            </w:r>
            <w:r w:rsidR="00AE4C14">
              <w:rPr>
                <w:rFonts w:ascii="Times New Roman" w:eastAsia="Times New Roman" w:hAnsi="Times New Roman" w:cs="Times New Roman"/>
                <w:sz w:val="24"/>
                <w:szCs w:val="24"/>
                <w:lang w:eastAsia="ar-SA"/>
              </w:rPr>
              <w:t>15 853</w:t>
            </w:r>
            <w:r w:rsidR="00704C1E" w:rsidRPr="00334765">
              <w:rPr>
                <w:rFonts w:ascii="Times New Roman" w:eastAsia="Times New Roman" w:hAnsi="Times New Roman" w:cs="Times New Roman"/>
                <w:sz w:val="24"/>
                <w:szCs w:val="24"/>
                <w:lang w:eastAsia="ar-SA"/>
              </w:rPr>
              <w:t xml:space="preserve"> (</w:t>
            </w:r>
            <w:r w:rsidR="00AE4C14">
              <w:rPr>
                <w:rFonts w:ascii="Times New Roman" w:eastAsia="Times New Roman" w:hAnsi="Times New Roman" w:cs="Times New Roman"/>
                <w:sz w:val="24"/>
                <w:szCs w:val="24"/>
                <w:lang w:eastAsia="ar-SA"/>
              </w:rPr>
              <w:t>пятнадцать</w:t>
            </w:r>
            <w:r w:rsidR="00704C1E" w:rsidRPr="008042EE">
              <w:rPr>
                <w:rFonts w:ascii="Times New Roman" w:eastAsia="Times New Roman" w:hAnsi="Times New Roman" w:cs="Times New Roman"/>
                <w:sz w:val="24"/>
                <w:szCs w:val="24"/>
                <w:lang w:eastAsia="ar-SA"/>
              </w:rPr>
              <w:t xml:space="preserve"> тысяч </w:t>
            </w:r>
            <w:r w:rsidR="00AE4C14">
              <w:rPr>
                <w:rFonts w:ascii="Times New Roman" w:eastAsia="Times New Roman" w:hAnsi="Times New Roman" w:cs="Times New Roman"/>
                <w:sz w:val="24"/>
                <w:szCs w:val="24"/>
                <w:lang w:eastAsia="ar-SA"/>
              </w:rPr>
              <w:t>восемьсот пятьдесят три</w:t>
            </w:r>
            <w:r w:rsidR="00704C1E" w:rsidRPr="00932EA4">
              <w:rPr>
                <w:rFonts w:ascii="Times New Roman" w:eastAsia="Times New Roman" w:hAnsi="Times New Roman" w:cs="Times New Roman"/>
                <w:sz w:val="24"/>
                <w:szCs w:val="24"/>
                <w:lang w:eastAsia="ar-SA"/>
              </w:rPr>
              <w:t>)</w:t>
            </w:r>
            <w:r w:rsidR="00704C1E">
              <w:rPr>
                <w:rFonts w:ascii="Times New Roman" w:eastAsia="Times New Roman" w:hAnsi="Times New Roman" w:cs="Times New Roman"/>
                <w:sz w:val="24"/>
                <w:szCs w:val="24"/>
                <w:lang w:eastAsia="ar-SA"/>
              </w:rPr>
              <w:t xml:space="preserve"> </w:t>
            </w:r>
            <w:r w:rsidR="00704C1E" w:rsidRPr="00B234C5">
              <w:rPr>
                <w:rFonts w:ascii="Times New Roman" w:eastAsia="Times New Roman" w:hAnsi="Times New Roman" w:cs="Times New Roman"/>
                <w:sz w:val="24"/>
                <w:szCs w:val="24"/>
                <w:lang w:eastAsia="ar-SA"/>
              </w:rPr>
              <w:t>рубл</w:t>
            </w:r>
            <w:r w:rsidR="00AE4C14">
              <w:rPr>
                <w:rFonts w:ascii="Times New Roman" w:eastAsia="Times New Roman" w:hAnsi="Times New Roman" w:cs="Times New Roman"/>
                <w:sz w:val="24"/>
                <w:szCs w:val="24"/>
                <w:lang w:eastAsia="ar-SA"/>
              </w:rPr>
              <w:t>я</w:t>
            </w:r>
            <w:r w:rsidR="00704C1E" w:rsidRPr="00B234C5">
              <w:rPr>
                <w:rFonts w:ascii="Times New Roman" w:eastAsia="Times New Roman" w:hAnsi="Times New Roman" w:cs="Times New Roman"/>
                <w:sz w:val="24"/>
                <w:szCs w:val="24"/>
                <w:lang w:eastAsia="ar-SA"/>
              </w:rPr>
              <w:t xml:space="preserve"> </w:t>
            </w:r>
            <w:r w:rsidR="00AE4C14">
              <w:rPr>
                <w:rFonts w:ascii="Times New Roman" w:eastAsia="Times New Roman" w:hAnsi="Times New Roman" w:cs="Times New Roman"/>
                <w:sz w:val="24"/>
                <w:szCs w:val="24"/>
                <w:lang w:eastAsia="ar-SA"/>
              </w:rPr>
              <w:t>73</w:t>
            </w:r>
            <w:r w:rsidR="00704C1E">
              <w:rPr>
                <w:rFonts w:ascii="Times New Roman" w:eastAsia="Times New Roman" w:hAnsi="Times New Roman" w:cs="Times New Roman"/>
                <w:sz w:val="24"/>
                <w:szCs w:val="24"/>
                <w:lang w:eastAsia="ar-SA"/>
              </w:rPr>
              <w:t xml:space="preserve"> копе</w:t>
            </w:r>
            <w:r w:rsidR="00AE4C14">
              <w:rPr>
                <w:rFonts w:ascii="Times New Roman" w:eastAsia="Times New Roman" w:hAnsi="Times New Roman" w:cs="Times New Roman"/>
                <w:sz w:val="24"/>
                <w:szCs w:val="24"/>
                <w:lang w:eastAsia="ar-SA"/>
              </w:rPr>
              <w:t>й</w:t>
            </w:r>
            <w:r w:rsidR="00704C1E">
              <w:rPr>
                <w:rFonts w:ascii="Times New Roman" w:eastAsia="Times New Roman" w:hAnsi="Times New Roman" w:cs="Times New Roman"/>
                <w:sz w:val="24"/>
                <w:szCs w:val="24"/>
                <w:lang w:eastAsia="ar-SA"/>
              </w:rPr>
              <w:t>к</w:t>
            </w:r>
            <w:r w:rsidR="00AE4C14">
              <w:rPr>
                <w:rFonts w:ascii="Times New Roman" w:eastAsia="Times New Roman" w:hAnsi="Times New Roman" w:cs="Times New Roman"/>
                <w:sz w:val="24"/>
                <w:szCs w:val="24"/>
                <w:lang w:eastAsia="ar-SA"/>
              </w:rPr>
              <w:t>и</w:t>
            </w:r>
            <w:r w:rsidR="00130B7F" w:rsidRPr="00130B7F">
              <w:rPr>
                <w:rFonts w:ascii="Times New Roman" w:eastAsia="Times New Roman" w:hAnsi="Times New Roman" w:cs="Times New Roman"/>
                <w:sz w:val="24"/>
                <w:szCs w:val="24"/>
                <w:lang w:eastAsia="ar-SA"/>
              </w:rPr>
              <w:t xml:space="preserve"> -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853B0E">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853B0E">
              <w:rPr>
                <w:rFonts w:ascii="Times New Roman" w:eastAsia="Times New Roman" w:hAnsi="Times New Roman" w:cs="Times New Roman"/>
                <w:sz w:val="24"/>
                <w:szCs w:val="24"/>
                <w:lang w:eastAsia="ar-SA"/>
              </w:rPr>
              <w:t>14</w:t>
            </w:r>
            <w:r w:rsidR="00274D2F" w:rsidRPr="00BB4E60">
              <w:rPr>
                <w:rFonts w:ascii="Times New Roman" w:eastAsia="Times New Roman" w:hAnsi="Times New Roman" w:cs="Times New Roman"/>
                <w:sz w:val="24"/>
                <w:szCs w:val="24"/>
                <w:lang w:eastAsia="ar-SA"/>
              </w:rPr>
              <w:t>.</w:t>
            </w:r>
            <w:r w:rsidR="00853B0E">
              <w:rPr>
                <w:rFonts w:ascii="Times New Roman" w:eastAsia="Times New Roman" w:hAnsi="Times New Roman" w:cs="Times New Roman"/>
                <w:sz w:val="24"/>
                <w:szCs w:val="24"/>
                <w:lang w:eastAsia="ar-SA"/>
              </w:rPr>
              <w:t>0</w:t>
            </w:r>
            <w:r w:rsidR="004F419A">
              <w:rPr>
                <w:rFonts w:ascii="Times New Roman" w:eastAsia="Times New Roman" w:hAnsi="Times New Roman" w:cs="Times New Roman"/>
                <w:sz w:val="24"/>
                <w:szCs w:val="24"/>
                <w:lang w:eastAsia="ar-SA"/>
              </w:rPr>
              <w:t>2</w:t>
            </w:r>
            <w:r w:rsidR="00274D2F" w:rsidRPr="00BB4E60">
              <w:rPr>
                <w:rFonts w:ascii="Times New Roman" w:eastAsia="Times New Roman" w:hAnsi="Times New Roman" w:cs="Times New Roman"/>
                <w:sz w:val="24"/>
                <w:szCs w:val="24"/>
                <w:lang w:eastAsia="ar-SA"/>
              </w:rPr>
              <w:t>.202</w:t>
            </w:r>
            <w:r w:rsidR="00853B0E">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Задаток перечисляется в размере начальной (минимальной) цены договора (лота) равной ежемесячному платежу за право аренды –</w:t>
            </w:r>
            <w:r w:rsidR="00C62CC7">
              <w:rPr>
                <w:rFonts w:ascii="Times New Roman" w:eastAsia="Times New Roman" w:hAnsi="Times New Roman" w:cs="Times New Roman"/>
                <w:sz w:val="24"/>
                <w:szCs w:val="24"/>
                <w:lang w:eastAsia="ar-SA"/>
              </w:rPr>
              <w:t xml:space="preserve"> </w:t>
            </w:r>
            <w:r w:rsidR="00F913F8">
              <w:rPr>
                <w:rFonts w:ascii="Times New Roman" w:eastAsia="Times New Roman" w:hAnsi="Times New Roman" w:cs="Times New Roman"/>
                <w:sz w:val="24"/>
                <w:szCs w:val="24"/>
                <w:lang w:eastAsia="ar-SA"/>
              </w:rPr>
              <w:t>15 853,73</w:t>
            </w:r>
            <w:r w:rsidRPr="00BB4E60">
              <w:rPr>
                <w:rFonts w:ascii="Times New Roman" w:eastAsia="Times New Roman" w:hAnsi="Times New Roman" w:cs="Times New Roman"/>
                <w:sz w:val="24"/>
                <w:szCs w:val="24"/>
                <w:lang w:eastAsia="ar-SA"/>
              </w:rPr>
              <w:t xml:space="preserve"> руб. </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774A60" w:rsidRPr="00774A60">
              <w:rPr>
                <w:sz w:val="24"/>
                <w:szCs w:val="24"/>
              </w:rPr>
              <w:t xml:space="preserve">14.02.2024 </w:t>
            </w:r>
            <w:r w:rsidR="003D0E25" w:rsidRPr="00BB4E60">
              <w:rPr>
                <w:sz w:val="24"/>
                <w:szCs w:val="24"/>
                <w:lang w:val="ru-RU"/>
              </w:rPr>
              <w:t>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lastRenderedPageBreak/>
              <w:t xml:space="preserve">Назначение платежа – </w:t>
            </w:r>
            <w:r w:rsidR="003D0E25" w:rsidRPr="00BB4E60">
              <w:rPr>
                <w:sz w:val="24"/>
              </w:rPr>
              <w:t xml:space="preserve">для участия в аукционе на право заключения договора аренды </w:t>
            </w:r>
            <w:r w:rsidR="00D25F65">
              <w:rPr>
                <w:sz w:val="24"/>
                <w:lang w:val="ru-RU"/>
              </w:rPr>
              <w:t xml:space="preserve">нежилого помещения </w:t>
            </w:r>
            <w:r w:rsidR="003D0E25" w:rsidRPr="00BB4E60">
              <w:rPr>
                <w:sz w:val="24"/>
              </w:rPr>
              <w:t xml:space="preserve">по ул. </w:t>
            </w:r>
            <w:r w:rsidR="00F913F8">
              <w:rPr>
                <w:sz w:val="24"/>
                <w:lang w:val="ru-RU"/>
              </w:rPr>
              <w:t>Крайняя</w:t>
            </w:r>
            <w:r w:rsidR="003D0E25" w:rsidRPr="00BB4E60">
              <w:rPr>
                <w:sz w:val="24"/>
              </w:rPr>
              <w:t xml:space="preserve">, д. </w:t>
            </w:r>
            <w:r w:rsidR="00F913F8">
              <w:rPr>
                <w:sz w:val="24"/>
                <w:lang w:val="ru-RU"/>
              </w:rPr>
              <w:t>14</w:t>
            </w:r>
            <w:r w:rsidR="00AD124B">
              <w:rPr>
                <w:sz w:val="24"/>
                <w:lang w:val="ru-RU"/>
              </w:rPr>
              <w:t xml:space="preserve">, пом. </w:t>
            </w:r>
            <w:r w:rsidR="00CD0F04">
              <w:rPr>
                <w:sz w:val="24"/>
                <w:lang w:val="ru-RU"/>
              </w:rPr>
              <w:t>7</w:t>
            </w:r>
            <w:r w:rsidR="00F913F8">
              <w:rPr>
                <w:sz w:val="24"/>
                <w:lang w:val="ru-RU"/>
              </w:rPr>
              <w:t>2</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1B5A72" w:rsidRPr="00BB4E60" w:rsidRDefault="001B5A72" w:rsidP="001B5A72">
            <w:pPr>
              <w:autoSpaceDE w:val="0"/>
              <w:autoSpaceDN w:val="0"/>
              <w:adjustRightInd w:val="0"/>
              <w:spacing w:after="0" w:line="240" w:lineRule="auto"/>
              <w:ind w:firstLine="45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11"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12"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9948F8" w:rsidRPr="00BB4E60" w:rsidRDefault="001B5A72" w:rsidP="001B5A72">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Нежил</w:t>
            </w:r>
            <w:r>
              <w:rPr>
                <w:rFonts w:ascii="Times New Roman" w:eastAsia="Times New Roman" w:hAnsi="Times New Roman" w:cs="Times New Roman"/>
                <w:sz w:val="24"/>
                <w:szCs w:val="24"/>
                <w:lang w:eastAsia="ar-SA"/>
              </w:rPr>
              <w:t>о</w:t>
            </w:r>
            <w:r w:rsidRPr="00BB4E60">
              <w:rPr>
                <w:rFonts w:ascii="Times New Roman" w:eastAsia="Times New Roman" w:hAnsi="Times New Roman" w:cs="Times New Roman"/>
                <w:sz w:val="24"/>
                <w:szCs w:val="24"/>
                <w:lang w:eastAsia="ar-SA"/>
              </w:rPr>
              <w:t xml:space="preserve"> помещени</w:t>
            </w:r>
            <w:r>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расположенн</w:t>
            </w:r>
            <w:r>
              <w:rPr>
                <w:rFonts w:ascii="Times New Roman" w:eastAsia="Times New Roman" w:hAnsi="Times New Roman" w:cs="Times New Roman"/>
                <w:sz w:val="24"/>
                <w:szCs w:val="24"/>
                <w:lang w:eastAsia="ar-SA"/>
              </w:rPr>
              <w:t xml:space="preserve">ое по адресу: </w:t>
            </w:r>
            <w:r w:rsidRPr="00095D2D">
              <w:rPr>
                <w:rFonts w:ascii="Times New Roman" w:eastAsia="Times New Roman" w:hAnsi="Times New Roman" w:cs="Times New Roman"/>
                <w:sz w:val="24"/>
                <w:szCs w:val="24"/>
                <w:lang w:eastAsia="ar-SA"/>
              </w:rPr>
              <w:t xml:space="preserve">Красноярский край, </w:t>
            </w:r>
            <w:r>
              <w:rPr>
                <w:rFonts w:ascii="Times New Roman" w:eastAsia="Times New Roman" w:hAnsi="Times New Roman" w:cs="Times New Roman"/>
                <w:sz w:val="24"/>
                <w:szCs w:val="24"/>
                <w:lang w:eastAsia="ar-SA"/>
              </w:rPr>
              <w:t>г.</w:t>
            </w:r>
            <w:r w:rsidRPr="00095D2D">
              <w:rPr>
                <w:rFonts w:ascii="Times New Roman" w:eastAsia="Times New Roman" w:hAnsi="Times New Roman" w:cs="Times New Roman"/>
                <w:sz w:val="24"/>
                <w:szCs w:val="24"/>
                <w:lang w:eastAsia="ar-SA"/>
              </w:rPr>
              <w:t xml:space="preserve"> Красноярск, ул</w:t>
            </w:r>
            <w:r>
              <w:rPr>
                <w:rFonts w:ascii="Times New Roman" w:eastAsia="Times New Roman" w:hAnsi="Times New Roman" w:cs="Times New Roman"/>
                <w:sz w:val="24"/>
                <w:szCs w:val="24"/>
                <w:lang w:eastAsia="ar-SA"/>
              </w:rPr>
              <w:t>.</w:t>
            </w:r>
            <w:r w:rsidRPr="00095D2D">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Крайняя</w:t>
            </w:r>
            <w:r w:rsidRPr="00095D2D">
              <w:rPr>
                <w:rFonts w:ascii="Times New Roman" w:eastAsia="Times New Roman" w:hAnsi="Times New Roman" w:cs="Times New Roman"/>
                <w:sz w:val="24"/>
                <w:szCs w:val="24"/>
                <w:lang w:eastAsia="ar-SA"/>
              </w:rPr>
              <w:t>, д</w:t>
            </w:r>
            <w:r>
              <w:rPr>
                <w:rFonts w:ascii="Times New Roman" w:eastAsia="Times New Roman" w:hAnsi="Times New Roman" w:cs="Times New Roman"/>
                <w:sz w:val="24"/>
                <w:szCs w:val="24"/>
                <w:lang w:eastAsia="ar-SA"/>
              </w:rPr>
              <w:t>.</w:t>
            </w:r>
            <w:r w:rsidRPr="00095D2D">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14</w:t>
            </w:r>
            <w:r w:rsidRPr="00095D2D">
              <w:rPr>
                <w:rFonts w:ascii="Times New Roman" w:eastAsia="Times New Roman" w:hAnsi="Times New Roman" w:cs="Times New Roman"/>
                <w:sz w:val="24"/>
                <w:szCs w:val="24"/>
                <w:lang w:eastAsia="ar-SA"/>
              </w:rPr>
              <w:t>, пом</w:t>
            </w:r>
            <w:r>
              <w:rPr>
                <w:rFonts w:ascii="Times New Roman" w:eastAsia="Times New Roman" w:hAnsi="Times New Roman" w:cs="Times New Roman"/>
                <w:sz w:val="24"/>
                <w:szCs w:val="24"/>
                <w:lang w:eastAsia="ar-SA"/>
              </w:rPr>
              <w:t>.</w:t>
            </w:r>
            <w:r w:rsidRPr="00095D2D">
              <w:rPr>
                <w:rFonts w:ascii="Times New Roman" w:eastAsia="Times New Roman" w:hAnsi="Times New Roman" w:cs="Times New Roman"/>
                <w:sz w:val="24"/>
                <w:szCs w:val="24"/>
                <w:lang w:eastAsia="ar-SA"/>
              </w:rPr>
              <w:t xml:space="preserve"> 7</w:t>
            </w:r>
            <w:r>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включен</w:t>
            </w:r>
            <w:r>
              <w:rPr>
                <w:rFonts w:ascii="Times New Roman" w:eastAsia="Times New Roman" w:hAnsi="Times New Roman" w:cs="Times New Roman"/>
                <w:sz w:val="24"/>
                <w:szCs w:val="24"/>
                <w:lang w:eastAsia="ar-SA"/>
              </w:rPr>
              <w:t>о</w:t>
            </w:r>
            <w:r w:rsidRPr="00BB4E60">
              <w:rPr>
                <w:rFonts w:ascii="Times New Roman" w:eastAsia="Times New Roman" w:hAnsi="Times New Roman" w:cs="Times New Roman"/>
                <w:sz w:val="24"/>
                <w:szCs w:val="24"/>
                <w:lang w:eastAsia="ar-SA"/>
              </w:rPr>
              <w:t xml:space="preserve"> в Перечень муниципального имущества, необходимого для реализации мер по имущественной поддержке субъектов малого и среднего предпринимательства и организаций, образующих инфраструктуру поддержки субъектов малого и среднего предпринимательства в городе Красноярске, утвержденный распоряжением администрации               г. Красноярска от 27.02.2009 № 504-недв.</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4D541C" w:rsidP="004D541C">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E6755F">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146E94" w:rsidP="008F3D50">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8F3D50">
              <w:rPr>
                <w:rFonts w:ascii="Times New Roman" w:eastAsia="Times New Roman" w:hAnsi="Times New Roman" w:cs="Times New Roman"/>
                <w:sz w:val="24"/>
                <w:szCs w:val="24"/>
                <w:lang w:eastAsia="ar-SA"/>
              </w:rPr>
              <w:t>9</w:t>
            </w:r>
            <w:r w:rsidR="003D0E25" w:rsidRPr="00BB4E60">
              <w:rPr>
                <w:rFonts w:ascii="Times New Roman" w:eastAsia="Times New Roman" w:hAnsi="Times New Roman" w:cs="Times New Roman"/>
                <w:sz w:val="24"/>
                <w:szCs w:val="24"/>
                <w:lang w:eastAsia="ar-SA"/>
              </w:rPr>
              <w:t>.</w:t>
            </w:r>
            <w:r w:rsidR="008F3D50">
              <w:rPr>
                <w:rFonts w:ascii="Times New Roman" w:eastAsia="Times New Roman" w:hAnsi="Times New Roman" w:cs="Times New Roman"/>
                <w:sz w:val="24"/>
                <w:szCs w:val="24"/>
                <w:lang w:eastAsia="ar-SA"/>
              </w:rPr>
              <w:t>0</w:t>
            </w:r>
            <w:r w:rsidR="002C2D9A">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w:t>
            </w:r>
            <w:r w:rsidR="008F3D50">
              <w:rPr>
                <w:rFonts w:ascii="Times New Roman" w:eastAsia="Times New Roman" w:hAnsi="Times New Roman" w:cs="Times New Roman"/>
                <w:sz w:val="24"/>
                <w:szCs w:val="24"/>
                <w:lang w:eastAsia="ar-SA"/>
              </w:rPr>
              <w:t>4</w:t>
            </w:r>
            <w:r w:rsidR="008E00FE" w:rsidRPr="00BB4E60">
              <w:rPr>
                <w:rFonts w:ascii="Times New Roman" w:eastAsia="Times New Roman" w:hAnsi="Times New Roman" w:cs="Times New Roman"/>
                <w:sz w:val="24"/>
                <w:szCs w:val="24"/>
                <w:lang w:eastAsia="ar-SA"/>
              </w:rPr>
              <w:t xml:space="preserve"> </w:t>
            </w:r>
            <w:r w:rsidR="00447124">
              <w:rPr>
                <w:rFonts w:ascii="Times New Roman" w:eastAsia="Times New Roman" w:hAnsi="Times New Roman" w:cs="Times New Roman"/>
                <w:sz w:val="24"/>
                <w:szCs w:val="24"/>
                <w:lang w:eastAsia="ar-SA"/>
              </w:rPr>
              <w:t>1</w:t>
            </w:r>
            <w:r w:rsidR="008F3D50">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 xml:space="preserve"> часов </w:t>
            </w:r>
            <w:r w:rsidR="00447124">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3"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Pr="00BB4E60"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932EA4" w:rsidRPr="00BB4E60"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СОДЕРЖАНИЕ ДОКУМЕНТАЦИИ ОБ АУКЦИОНЕ</w:t>
            </w:r>
          </w:p>
          <w:p w:rsidR="006D0743" w:rsidRPr="00BB4E60" w:rsidRDefault="006D0743"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932EA4" w:rsidRPr="00BB4E60" w:rsidTr="00EA4630">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BB4E60"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932EA4" w:rsidRPr="00BB4E60"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755539">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Раздел 1. Организация и порядок проведения аукциона </w:t>
            </w:r>
            <w:r w:rsidR="00C61C2F" w:rsidRPr="00BB4E60">
              <w:rPr>
                <w:rFonts w:ascii="Times New Roman" w:eastAsia="Times New Roman" w:hAnsi="Times New Roman" w:cs="Times New Roman"/>
                <w:sz w:val="24"/>
                <w:szCs w:val="24"/>
                <w:lang w:eastAsia="ar-SA"/>
              </w:rPr>
              <w:t>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32EA4">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5C6D8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 </w:t>
            </w:r>
            <w:r w:rsidR="00932EA4" w:rsidRPr="00BB4E60">
              <w:rPr>
                <w:rFonts w:ascii="Times New Roman" w:eastAsia="Times New Roman" w:hAnsi="Times New Roman" w:cs="Times New Roman"/>
                <w:sz w:val="24"/>
                <w:szCs w:val="24"/>
                <w:lang w:eastAsia="ar-SA"/>
              </w:rPr>
              <w:t>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45B1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246EEB">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2. </w:t>
            </w:r>
            <w:r w:rsidR="00932EA4" w:rsidRPr="00BB4E60">
              <w:rPr>
                <w:rFonts w:ascii="Times New Roman" w:eastAsia="Times New Roman" w:hAnsi="Times New Roman" w:cs="Times New Roman"/>
                <w:sz w:val="24"/>
                <w:szCs w:val="24"/>
                <w:lang w:eastAsia="ar-SA"/>
              </w:rPr>
              <w:t>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C1083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932EA4" w:rsidRPr="00BB4E60" w:rsidTr="00EA4630">
        <w:trPr>
          <w:trHeight w:val="544"/>
        </w:trPr>
        <w:tc>
          <w:tcPr>
            <w:tcW w:w="8445" w:type="dxa"/>
            <w:tcBorders>
              <w:top w:val="single" w:sz="4" w:space="0" w:color="000000"/>
              <w:left w:val="single" w:sz="4" w:space="0" w:color="000000"/>
              <w:bottom w:val="single" w:sz="4" w:space="0" w:color="000000"/>
            </w:tcBorders>
            <w:vAlign w:val="center"/>
          </w:tcPr>
          <w:p w:rsidR="00251783" w:rsidRPr="00BB4E60" w:rsidRDefault="00FD6A07"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w:t>
            </w:r>
            <w:r w:rsidR="00932EA4" w:rsidRPr="00BB4E60">
              <w:rPr>
                <w:rFonts w:ascii="Times New Roman" w:eastAsia="Times New Roman" w:hAnsi="Times New Roman" w:cs="Times New Roman"/>
                <w:sz w:val="24"/>
                <w:szCs w:val="24"/>
                <w:lang w:eastAsia="ar-SA"/>
              </w:rPr>
              <w:t>Порядок подачи заявок на участие в аукционе</w:t>
            </w:r>
            <w:r w:rsidR="004C0DE9" w:rsidRPr="00BB4E60">
              <w:rPr>
                <w:rFonts w:ascii="Times New Roman" w:eastAsia="Times New Roman" w:hAnsi="Times New Roman" w:cs="Times New Roman"/>
                <w:sz w:val="24"/>
                <w:szCs w:val="24"/>
                <w:lang w:eastAsia="ar-SA"/>
              </w:rPr>
              <w:t xml:space="preserve"> </w:t>
            </w:r>
          </w:p>
          <w:p w:rsidR="005C2CE5" w:rsidRDefault="004C0DE9"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5C2CE5" w:rsidRDefault="005C2CE5"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932EA4" w:rsidRPr="00BB4E60" w:rsidRDefault="00251783"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6476F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251783">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w:t>
            </w:r>
            <w:r w:rsidR="00251783" w:rsidRPr="00BB4E60">
              <w:rPr>
                <w:rFonts w:ascii="Times New Roman" w:eastAsia="Times New Roman" w:hAnsi="Times New Roman" w:cs="Times New Roman"/>
                <w:sz w:val="24"/>
                <w:szCs w:val="24"/>
                <w:lang w:eastAsia="ar-SA"/>
              </w:rPr>
              <w:t>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251783"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251783" w:rsidRPr="00BB4E60" w:rsidRDefault="00251783" w:rsidP="00C2079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00C20796"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251783"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2622F"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6</w:t>
            </w:r>
            <w:r w:rsidR="00FD6A07"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рассмотрения заявок на участие в аукционе</w:t>
            </w:r>
            <w:r w:rsidR="0092622F" w:rsidRPr="00BB4E60">
              <w:rPr>
                <w:rFonts w:ascii="Times New Roman" w:eastAsia="Times New Roman" w:hAnsi="Times New Roman" w:cs="Times New Roman"/>
                <w:sz w:val="24"/>
                <w:szCs w:val="24"/>
                <w:lang w:eastAsia="ar-SA"/>
              </w:rPr>
              <w:t xml:space="preserve"> </w:t>
            </w:r>
          </w:p>
          <w:p w:rsidR="00932EA4" w:rsidRPr="00BB4E60" w:rsidRDefault="0092622F"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1</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w:t>
            </w:r>
            <w:r w:rsidR="001E688E"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251783">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3</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6D6002" w:rsidP="009D6F01">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15</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9041D7"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7008CD"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7008CD" w:rsidP="006D47D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5</w:t>
            </w:r>
          </w:p>
        </w:tc>
      </w:tr>
      <w:tr w:rsidR="00932EA4"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5C2CE5">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1838CD"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6</w:t>
            </w:r>
          </w:p>
        </w:tc>
      </w:tr>
      <w:tr w:rsidR="00932EA4"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391B5B"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313E6A">
              <w:rPr>
                <w:rFonts w:ascii="Times New Roman" w:eastAsia="Times New Roman" w:hAnsi="Times New Roman" w:cs="Times New Roman"/>
                <w:bCs/>
                <w:sz w:val="24"/>
                <w:szCs w:val="24"/>
                <w:lang w:eastAsia="ar-SA"/>
              </w:rPr>
              <w:t>5</w:t>
            </w:r>
          </w:p>
        </w:tc>
      </w:tr>
      <w:tr w:rsidR="00881D77"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881D77" w:rsidRPr="00BB4E60" w:rsidRDefault="00881D77" w:rsidP="00932EA4">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81D77" w:rsidRDefault="00881D77"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EC1C82">
              <w:rPr>
                <w:rFonts w:ascii="Times New Roman" w:eastAsia="Times New Roman" w:hAnsi="Times New Roman" w:cs="Times New Roman"/>
                <w:bCs/>
                <w:sz w:val="24"/>
                <w:szCs w:val="24"/>
                <w:lang w:eastAsia="ar-SA"/>
              </w:rPr>
              <w:t>6</w:t>
            </w:r>
          </w:p>
        </w:tc>
      </w:tr>
    </w:tbl>
    <w:p w:rsidR="00932EA4" w:rsidRPr="00BB4E60"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w:t>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Pr="00BB4E60" w:rsidRDefault="005C2CE5"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0A53C9" w:rsidRPr="00BB4E60">
        <w:rPr>
          <w:rFonts w:ascii="Times New Roman" w:hAnsi="Times New Roman" w:cs="Times New Roman"/>
          <w:sz w:val="24"/>
          <w:szCs w:val="24"/>
        </w:rPr>
        <w:t>Юридический адрес): 660049, г. Красноярск, ул. Карла Маркса, д. 75, телефон приёмной: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4"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5"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6"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7"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8E4292" w:rsidRPr="00BB4E60" w:rsidRDefault="008E4292" w:rsidP="003D0E25">
      <w:pPr>
        <w:tabs>
          <w:tab w:val="left" w:pos="0"/>
        </w:tabs>
        <w:suppressAutoHyphens/>
        <w:spacing w:after="0" w:line="216"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Контактное лицо организатора аукциона</w:t>
      </w:r>
      <w:r w:rsidR="006E7F6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 xml:space="preserve"> </w:t>
      </w:r>
      <w:proofErr w:type="spellStart"/>
      <w:r w:rsidR="003D0E25" w:rsidRPr="00BB4E60">
        <w:rPr>
          <w:rFonts w:ascii="Times New Roman" w:eastAsia="Times New Roman" w:hAnsi="Times New Roman" w:cs="Times New Roman"/>
          <w:sz w:val="24"/>
          <w:szCs w:val="24"/>
          <w:lang w:eastAsia="ar-SA"/>
        </w:rPr>
        <w:t>Логачева</w:t>
      </w:r>
      <w:proofErr w:type="spellEnd"/>
      <w:r w:rsidR="003D0E25" w:rsidRPr="00BB4E60">
        <w:rPr>
          <w:rFonts w:ascii="Times New Roman" w:eastAsia="Times New Roman" w:hAnsi="Times New Roman" w:cs="Times New Roman"/>
          <w:sz w:val="24"/>
          <w:szCs w:val="24"/>
          <w:lang w:eastAsia="ar-SA"/>
        </w:rPr>
        <w:t xml:space="preserve"> Марина Анатольевна, телефон (8 391) 226-18-05, </w:t>
      </w:r>
      <w:r w:rsidR="003D0E25" w:rsidRPr="00BB4E60">
        <w:rPr>
          <w:rFonts w:ascii="Times New Roman" w:eastAsia="Times New Roman" w:hAnsi="Times New Roman" w:cs="Times New Roman"/>
          <w:sz w:val="24"/>
          <w:szCs w:val="24"/>
          <w:lang w:val="en-US" w:eastAsia="ar-SA"/>
        </w:rPr>
        <w:t>e</w:t>
      </w:r>
      <w:r w:rsidR="003D0E25" w:rsidRPr="00BB4E60">
        <w:rPr>
          <w:rFonts w:ascii="Times New Roman" w:eastAsia="Times New Roman" w:hAnsi="Times New Roman" w:cs="Times New Roman"/>
          <w:sz w:val="24"/>
          <w:szCs w:val="24"/>
          <w:lang w:eastAsia="ar-SA"/>
        </w:rPr>
        <w:t>-</w:t>
      </w:r>
      <w:r w:rsidR="003D0E25" w:rsidRPr="00BB4E60">
        <w:rPr>
          <w:rFonts w:ascii="Times New Roman" w:eastAsia="Times New Roman" w:hAnsi="Times New Roman" w:cs="Times New Roman"/>
          <w:sz w:val="24"/>
          <w:szCs w:val="24"/>
          <w:lang w:val="en-US" w:eastAsia="ar-SA"/>
        </w:rPr>
        <w:t>mail</w:t>
      </w:r>
      <w:r w:rsidR="003D0E25" w:rsidRPr="00BB4E60">
        <w:rPr>
          <w:rFonts w:ascii="Times New Roman" w:eastAsia="Times New Roman" w:hAnsi="Times New Roman" w:cs="Times New Roman"/>
          <w:sz w:val="24"/>
          <w:szCs w:val="24"/>
          <w:lang w:eastAsia="ar-SA"/>
        </w:rPr>
        <w:t xml:space="preserve">: </w:t>
      </w:r>
      <w:hyperlink r:id="rId18" w:history="1">
        <w:r w:rsidR="003D0E25" w:rsidRPr="00BB4E60">
          <w:rPr>
            <w:rStyle w:val="a3"/>
            <w:rFonts w:ascii="Times New Roman" w:eastAsia="Times New Roman" w:hAnsi="Times New Roman" w:cs="Times New Roman"/>
            <w:color w:val="auto"/>
            <w:sz w:val="24"/>
            <w:szCs w:val="24"/>
            <w:lang w:val="en-US" w:eastAsia="ar-SA"/>
          </w:rPr>
          <w:t>logacheva</w:t>
        </w:r>
        <w:r w:rsidR="003D0E25" w:rsidRPr="00BB4E60">
          <w:rPr>
            <w:rStyle w:val="a3"/>
            <w:rFonts w:ascii="Times New Roman" w:eastAsia="Times New Roman" w:hAnsi="Times New Roman" w:cs="Times New Roman"/>
            <w:color w:val="auto"/>
            <w:sz w:val="24"/>
            <w:szCs w:val="24"/>
            <w:lang w:eastAsia="ar-SA"/>
          </w:rPr>
          <w:t>@</w:t>
        </w:r>
        <w:r w:rsidR="003D0E25" w:rsidRPr="00BB4E60">
          <w:rPr>
            <w:rStyle w:val="a3"/>
            <w:rFonts w:ascii="Times New Roman" w:eastAsia="Times New Roman" w:hAnsi="Times New Roman" w:cs="Times New Roman"/>
            <w:color w:val="auto"/>
            <w:sz w:val="24"/>
            <w:szCs w:val="24"/>
            <w:lang w:val="en-US" w:eastAsia="ar-SA"/>
          </w:rPr>
          <w:t>dmi</w:t>
        </w:r>
        <w:r w:rsidR="003D0E25" w:rsidRPr="00BB4E60">
          <w:rPr>
            <w:rStyle w:val="a3"/>
            <w:rFonts w:ascii="Times New Roman" w:eastAsia="Times New Roman" w:hAnsi="Times New Roman" w:cs="Times New Roman"/>
            <w:color w:val="auto"/>
            <w:sz w:val="24"/>
            <w:szCs w:val="24"/>
            <w:lang w:eastAsia="ar-SA"/>
          </w:rPr>
          <w:t>.</w:t>
        </w:r>
        <w:r w:rsidR="003D0E25" w:rsidRPr="00BB4E60">
          <w:rPr>
            <w:rStyle w:val="a3"/>
            <w:rFonts w:ascii="Times New Roman" w:eastAsia="Times New Roman" w:hAnsi="Times New Roman" w:cs="Times New Roman"/>
            <w:color w:val="auto"/>
            <w:sz w:val="24"/>
            <w:szCs w:val="24"/>
            <w:lang w:val="en-US" w:eastAsia="ar-SA"/>
          </w:rPr>
          <w:t>admkrsk</w:t>
        </w:r>
        <w:r w:rsidR="003D0E25" w:rsidRPr="00BB4E60">
          <w:rPr>
            <w:rStyle w:val="a3"/>
            <w:rFonts w:ascii="Times New Roman" w:eastAsia="Times New Roman" w:hAnsi="Times New Roman" w:cs="Times New Roman"/>
            <w:color w:val="auto"/>
            <w:sz w:val="24"/>
            <w:szCs w:val="24"/>
            <w:lang w:eastAsia="ar-SA"/>
          </w:rPr>
          <w:t>.</w:t>
        </w:r>
        <w:proofErr w:type="spellStart"/>
        <w:r w:rsidR="003D0E25" w:rsidRPr="00BB4E60">
          <w:rPr>
            <w:rStyle w:val="a3"/>
            <w:rFonts w:ascii="Times New Roman" w:eastAsia="Times New Roman" w:hAnsi="Times New Roman" w:cs="Times New Roman"/>
            <w:color w:val="auto"/>
            <w:sz w:val="24"/>
            <w:szCs w:val="24"/>
            <w:lang w:val="en-US" w:eastAsia="ar-SA"/>
          </w:rPr>
          <w:t>ru</w:t>
        </w:r>
        <w:proofErr w:type="spellEnd"/>
      </w:hyperlink>
      <w:r w:rsidRPr="00BB4E60">
        <w:rPr>
          <w:rFonts w:ascii="Times New Roman" w:hAnsi="Times New Roman" w:cs="Times New Roman"/>
          <w:sz w:val="24"/>
          <w:szCs w:val="24"/>
        </w:rPr>
        <w:t>.</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9"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20"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21"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7E667A" w:rsidRPr="00127F3F" w:rsidRDefault="003D0E25" w:rsidP="007E667A">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Лот 1 </w:t>
      </w:r>
      <w:r w:rsidR="004250C1">
        <w:rPr>
          <w:rFonts w:ascii="Times New Roman" w:eastAsia="Times New Roman" w:hAnsi="Times New Roman" w:cs="Times New Roman"/>
          <w:sz w:val="24"/>
          <w:szCs w:val="24"/>
          <w:lang w:eastAsia="ar-SA"/>
        </w:rPr>
        <w:t>-</w:t>
      </w:r>
      <w:r w:rsidR="00B34E8F">
        <w:rPr>
          <w:rFonts w:ascii="Times New Roman" w:eastAsia="Times New Roman" w:hAnsi="Times New Roman" w:cs="Times New Roman"/>
          <w:sz w:val="24"/>
          <w:szCs w:val="24"/>
          <w:lang w:eastAsia="ar-SA"/>
        </w:rPr>
        <w:t xml:space="preserve"> </w:t>
      </w:r>
      <w:r w:rsidR="007E667A" w:rsidRPr="00127F3F">
        <w:rPr>
          <w:rFonts w:ascii="Times New Roman" w:eastAsia="Times New Roman" w:hAnsi="Times New Roman" w:cs="Times New Roman"/>
          <w:sz w:val="24"/>
          <w:szCs w:val="24"/>
          <w:lang w:eastAsia="ar-SA"/>
        </w:rPr>
        <w:t xml:space="preserve">нежилое помещение общей площадью 52,8 кв. м, кадастровый номер 24:50:0500128:1074, расположенное по адресу: Красноярский край, г. Красноярск, </w:t>
      </w:r>
    </w:p>
    <w:p w:rsidR="003D0E25" w:rsidRPr="00BB4E60" w:rsidRDefault="007E667A" w:rsidP="007E667A">
      <w:pPr>
        <w:suppressAutoHyphens/>
        <w:spacing w:after="0" w:line="240" w:lineRule="auto"/>
        <w:jc w:val="both"/>
        <w:rPr>
          <w:rFonts w:ascii="Times New Roman" w:eastAsia="Times New Roman" w:hAnsi="Times New Roman" w:cs="Times New Roman"/>
          <w:sz w:val="24"/>
          <w:szCs w:val="24"/>
          <w:lang w:eastAsia="ar-SA"/>
        </w:rPr>
      </w:pPr>
      <w:r w:rsidRPr="00127F3F">
        <w:rPr>
          <w:rFonts w:ascii="Times New Roman" w:eastAsia="Times New Roman" w:hAnsi="Times New Roman" w:cs="Times New Roman"/>
          <w:sz w:val="24"/>
          <w:szCs w:val="24"/>
          <w:lang w:eastAsia="ar-SA"/>
        </w:rPr>
        <w:t>ул. Крайняя, д. 14, пом. 72</w:t>
      </w:r>
      <w:r>
        <w:rPr>
          <w:rFonts w:ascii="Times New Roman" w:eastAsia="Times New Roman" w:hAnsi="Times New Roman" w:cs="Times New Roman"/>
          <w:sz w:val="24"/>
          <w:szCs w:val="24"/>
          <w:lang w:eastAsia="ar-SA"/>
        </w:rPr>
        <w:t>.</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Этаж: 1 этаж.</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Год постройки – 19</w:t>
      </w:r>
      <w:r w:rsidR="007E667A">
        <w:rPr>
          <w:rFonts w:ascii="Times New Roman" w:eastAsia="Times New Roman" w:hAnsi="Times New Roman" w:cs="Times New Roman"/>
          <w:sz w:val="24"/>
          <w:szCs w:val="24"/>
          <w:lang w:eastAsia="ar-SA"/>
        </w:rPr>
        <w:t>93</w:t>
      </w:r>
      <w:r w:rsidRPr="00F301CC">
        <w:rPr>
          <w:rFonts w:ascii="Times New Roman" w:eastAsia="Times New Roman" w:hAnsi="Times New Roman" w:cs="Times New Roman"/>
          <w:sz w:val="24"/>
          <w:szCs w:val="24"/>
          <w:lang w:eastAsia="ar-SA"/>
        </w:rPr>
        <w:t xml:space="preserve"> г.</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Описание: </w:t>
      </w:r>
      <w:r w:rsidR="006C7265">
        <w:rPr>
          <w:rFonts w:ascii="Times New Roman" w:eastAsia="Times New Roman" w:hAnsi="Times New Roman" w:cs="Times New Roman"/>
          <w:sz w:val="24"/>
          <w:szCs w:val="24"/>
          <w:lang w:eastAsia="ar-SA"/>
        </w:rPr>
        <w:t xml:space="preserve">состояние </w:t>
      </w:r>
      <w:r w:rsidR="00F301CC">
        <w:rPr>
          <w:rFonts w:ascii="Times New Roman" w:eastAsia="Times New Roman" w:hAnsi="Times New Roman" w:cs="Times New Roman"/>
          <w:sz w:val="24"/>
          <w:szCs w:val="24"/>
          <w:lang w:eastAsia="ar-SA"/>
        </w:rPr>
        <w:t>помещения</w:t>
      </w:r>
      <w:r w:rsidR="006C7265" w:rsidRPr="006C7265">
        <w:rPr>
          <w:rFonts w:ascii="Times New Roman" w:eastAsia="Times New Roman" w:hAnsi="Times New Roman" w:cs="Times New Roman"/>
          <w:sz w:val="24"/>
          <w:szCs w:val="24"/>
          <w:lang w:eastAsia="ar-SA"/>
        </w:rPr>
        <w:t xml:space="preserve"> удовлетворительное.</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 xml:space="preserve">Наличие обременения: отсутствует. </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Цветные фотографии</w:t>
      </w:r>
      <w:r w:rsidR="0068600C">
        <w:rPr>
          <w:rFonts w:ascii="Times New Roman" w:eastAsia="Times New Roman" w:hAnsi="Times New Roman" w:cs="Times New Roman"/>
          <w:sz w:val="24"/>
          <w:szCs w:val="24"/>
          <w:lang w:eastAsia="ar-SA"/>
        </w:rPr>
        <w:t xml:space="preserve"> </w:t>
      </w:r>
      <w:r w:rsidRPr="00BB4E60">
        <w:rPr>
          <w:rFonts w:ascii="Times New Roman" w:eastAsia="Times New Roman" w:hAnsi="Times New Roman" w:cs="Times New Roman"/>
          <w:sz w:val="24"/>
          <w:szCs w:val="24"/>
          <w:lang w:eastAsia="ar-SA"/>
        </w:rPr>
        <w:t xml:space="preserve">в количестве </w:t>
      </w:r>
      <w:r w:rsidR="006C7265">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C7265">
        <w:rPr>
          <w:rFonts w:ascii="Times New Roman" w:eastAsia="Times New Roman" w:hAnsi="Times New Roman" w:cs="Times New Roman"/>
          <w:sz w:val="24"/>
          <w:szCs w:val="24"/>
          <w:lang w:eastAsia="ar-SA"/>
        </w:rPr>
        <w:t>трех</w:t>
      </w:r>
      <w:r w:rsidRPr="00BB4E60">
        <w:rPr>
          <w:rFonts w:ascii="Times New Roman" w:eastAsia="Times New Roman" w:hAnsi="Times New Roman" w:cs="Times New Roman"/>
          <w:sz w:val="24"/>
          <w:szCs w:val="24"/>
          <w:lang w:eastAsia="ar-SA"/>
        </w:rPr>
        <w:t>)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D30467">
        <w:rPr>
          <w:rFonts w:ascii="Times New Roman" w:hAnsi="Times New Roman" w:cs="Times New Roman"/>
          <w:sz w:val="24"/>
          <w:szCs w:val="24"/>
        </w:rPr>
        <w:t xml:space="preserve"> </w:t>
      </w:r>
      <w:r w:rsidR="00330CF8">
        <w:rPr>
          <w:rFonts w:ascii="Times New Roman" w:eastAsia="Times New Roman" w:hAnsi="Times New Roman" w:cs="Times New Roman"/>
          <w:sz w:val="24"/>
          <w:szCs w:val="24"/>
          <w:lang w:eastAsia="ar-SA"/>
        </w:rPr>
        <w:t>15 853</w:t>
      </w:r>
      <w:r w:rsidR="00330CF8" w:rsidRPr="00334765">
        <w:rPr>
          <w:rFonts w:ascii="Times New Roman" w:eastAsia="Times New Roman" w:hAnsi="Times New Roman" w:cs="Times New Roman"/>
          <w:sz w:val="24"/>
          <w:szCs w:val="24"/>
          <w:lang w:eastAsia="ar-SA"/>
        </w:rPr>
        <w:t xml:space="preserve"> (</w:t>
      </w:r>
      <w:r w:rsidR="00330CF8">
        <w:rPr>
          <w:rFonts w:ascii="Times New Roman" w:eastAsia="Times New Roman" w:hAnsi="Times New Roman" w:cs="Times New Roman"/>
          <w:sz w:val="24"/>
          <w:szCs w:val="24"/>
          <w:lang w:eastAsia="ar-SA"/>
        </w:rPr>
        <w:t>пятнадцать</w:t>
      </w:r>
      <w:r w:rsidR="00330CF8" w:rsidRPr="008042EE">
        <w:rPr>
          <w:rFonts w:ascii="Times New Roman" w:eastAsia="Times New Roman" w:hAnsi="Times New Roman" w:cs="Times New Roman"/>
          <w:sz w:val="24"/>
          <w:szCs w:val="24"/>
          <w:lang w:eastAsia="ar-SA"/>
        </w:rPr>
        <w:t xml:space="preserve"> тысяч </w:t>
      </w:r>
      <w:r w:rsidR="00330CF8">
        <w:rPr>
          <w:rFonts w:ascii="Times New Roman" w:eastAsia="Times New Roman" w:hAnsi="Times New Roman" w:cs="Times New Roman"/>
          <w:sz w:val="24"/>
          <w:szCs w:val="24"/>
          <w:lang w:eastAsia="ar-SA"/>
        </w:rPr>
        <w:t>восемьсот пятьдесят три</w:t>
      </w:r>
      <w:r w:rsidR="00330CF8" w:rsidRPr="00932EA4">
        <w:rPr>
          <w:rFonts w:ascii="Times New Roman" w:eastAsia="Times New Roman" w:hAnsi="Times New Roman" w:cs="Times New Roman"/>
          <w:sz w:val="24"/>
          <w:szCs w:val="24"/>
          <w:lang w:eastAsia="ar-SA"/>
        </w:rPr>
        <w:t>)</w:t>
      </w:r>
      <w:r w:rsidR="00330CF8">
        <w:rPr>
          <w:rFonts w:ascii="Times New Roman" w:eastAsia="Times New Roman" w:hAnsi="Times New Roman" w:cs="Times New Roman"/>
          <w:sz w:val="24"/>
          <w:szCs w:val="24"/>
          <w:lang w:eastAsia="ar-SA"/>
        </w:rPr>
        <w:t xml:space="preserve"> </w:t>
      </w:r>
      <w:r w:rsidR="00330CF8" w:rsidRPr="00B234C5">
        <w:rPr>
          <w:rFonts w:ascii="Times New Roman" w:eastAsia="Times New Roman" w:hAnsi="Times New Roman" w:cs="Times New Roman"/>
          <w:sz w:val="24"/>
          <w:szCs w:val="24"/>
          <w:lang w:eastAsia="ar-SA"/>
        </w:rPr>
        <w:t>рубл</w:t>
      </w:r>
      <w:r w:rsidR="00330CF8">
        <w:rPr>
          <w:rFonts w:ascii="Times New Roman" w:eastAsia="Times New Roman" w:hAnsi="Times New Roman" w:cs="Times New Roman"/>
          <w:sz w:val="24"/>
          <w:szCs w:val="24"/>
          <w:lang w:eastAsia="ar-SA"/>
        </w:rPr>
        <w:t>я</w:t>
      </w:r>
      <w:r w:rsidR="00330CF8" w:rsidRPr="00B234C5">
        <w:rPr>
          <w:rFonts w:ascii="Times New Roman" w:eastAsia="Times New Roman" w:hAnsi="Times New Roman" w:cs="Times New Roman"/>
          <w:sz w:val="24"/>
          <w:szCs w:val="24"/>
          <w:lang w:eastAsia="ar-SA"/>
        </w:rPr>
        <w:t xml:space="preserve"> </w:t>
      </w:r>
      <w:r w:rsidR="00330CF8">
        <w:rPr>
          <w:rFonts w:ascii="Times New Roman" w:eastAsia="Times New Roman" w:hAnsi="Times New Roman" w:cs="Times New Roman"/>
          <w:sz w:val="24"/>
          <w:szCs w:val="24"/>
          <w:lang w:eastAsia="ar-SA"/>
        </w:rPr>
        <w:t>73 копейки</w:t>
      </w:r>
      <w:r w:rsidR="00330CF8">
        <w:rPr>
          <w:rFonts w:ascii="Times New Roman" w:hAnsi="Times New Roman" w:cs="Times New Roman"/>
          <w:sz w:val="24"/>
          <w:szCs w:val="24"/>
        </w:rPr>
        <w:t xml:space="preserve"> </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без учета НДС, коммунальных, эксплуатационных и административно-хозяйственных расходов</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D63137">
        <w:rPr>
          <w:rFonts w:ascii="Times New Roman" w:eastAsia="Times New Roman" w:hAnsi="Times New Roman" w:cs="Times New Roman"/>
          <w:sz w:val="24"/>
          <w:szCs w:val="24"/>
          <w:lang w:eastAsia="ar-SA"/>
        </w:rPr>
        <w:t>14</w:t>
      </w:r>
      <w:r w:rsidR="00D25EBB" w:rsidRPr="00BB4E60">
        <w:rPr>
          <w:rFonts w:ascii="Times New Roman" w:eastAsia="Times New Roman" w:hAnsi="Times New Roman" w:cs="Times New Roman"/>
          <w:sz w:val="24"/>
          <w:szCs w:val="24"/>
          <w:lang w:eastAsia="ar-SA"/>
        </w:rPr>
        <w:t>.</w:t>
      </w:r>
      <w:r w:rsidR="00D63137">
        <w:rPr>
          <w:rFonts w:ascii="Times New Roman" w:eastAsia="Times New Roman" w:hAnsi="Times New Roman" w:cs="Times New Roman"/>
          <w:sz w:val="24"/>
          <w:szCs w:val="24"/>
          <w:lang w:eastAsia="ar-SA"/>
        </w:rPr>
        <w:t>0</w:t>
      </w:r>
      <w:r w:rsidR="006B7169">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.202</w:t>
      </w:r>
      <w:r w:rsidR="00D63137">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D63137">
        <w:rPr>
          <w:rFonts w:ascii="Times New Roman" w:eastAsia="Times New Roman" w:hAnsi="Times New Roman" w:cs="Times New Roman"/>
          <w:sz w:val="24"/>
          <w:szCs w:val="24"/>
          <w:lang w:eastAsia="ar-SA"/>
        </w:rPr>
        <w:t>15</w:t>
      </w:r>
      <w:r w:rsidR="00D25EBB" w:rsidRPr="00BB4E60">
        <w:rPr>
          <w:rFonts w:ascii="Times New Roman" w:eastAsia="Times New Roman" w:hAnsi="Times New Roman" w:cs="Times New Roman"/>
          <w:sz w:val="24"/>
          <w:szCs w:val="24"/>
          <w:lang w:eastAsia="ar-SA"/>
        </w:rPr>
        <w:t>.</w:t>
      </w:r>
      <w:r w:rsidR="00D63137">
        <w:rPr>
          <w:rFonts w:ascii="Times New Roman" w:eastAsia="Times New Roman" w:hAnsi="Times New Roman" w:cs="Times New Roman"/>
          <w:sz w:val="24"/>
          <w:szCs w:val="24"/>
          <w:lang w:eastAsia="ar-SA"/>
        </w:rPr>
        <w:t>0</w:t>
      </w:r>
      <w:r w:rsidR="0038497D">
        <w:rPr>
          <w:rFonts w:ascii="Times New Roman" w:eastAsia="Times New Roman" w:hAnsi="Times New Roman" w:cs="Times New Roman"/>
          <w:sz w:val="24"/>
          <w:szCs w:val="24"/>
          <w:lang w:eastAsia="ar-SA"/>
        </w:rPr>
        <w:t>2</w:t>
      </w:r>
      <w:r w:rsidR="00D63137">
        <w:rPr>
          <w:rFonts w:ascii="Times New Roman" w:eastAsia="Times New Roman" w:hAnsi="Times New Roman" w:cs="Times New Roman"/>
          <w:sz w:val="24"/>
          <w:szCs w:val="24"/>
          <w:lang w:eastAsia="ar-SA"/>
        </w:rPr>
        <w:t>.2024</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921E9C">
        <w:rPr>
          <w:rFonts w:ascii="Times New Roman" w:hAnsi="Times New Roman" w:cs="Times New Roman"/>
          <w:sz w:val="24"/>
          <w:szCs w:val="24"/>
        </w:rPr>
        <w:t>1</w:t>
      </w:r>
      <w:r w:rsidR="00A66EBB">
        <w:rPr>
          <w:rFonts w:ascii="Times New Roman" w:hAnsi="Times New Roman" w:cs="Times New Roman"/>
          <w:sz w:val="24"/>
          <w:szCs w:val="24"/>
        </w:rPr>
        <w:t>9</w:t>
      </w:r>
      <w:r w:rsidR="00D25EBB" w:rsidRPr="00BB4E60">
        <w:rPr>
          <w:rFonts w:ascii="Times New Roman" w:hAnsi="Times New Roman" w:cs="Times New Roman"/>
          <w:sz w:val="24"/>
          <w:szCs w:val="24"/>
        </w:rPr>
        <w:t>.</w:t>
      </w:r>
      <w:r w:rsidR="00A66EBB">
        <w:rPr>
          <w:rFonts w:ascii="Times New Roman" w:hAnsi="Times New Roman" w:cs="Times New Roman"/>
          <w:sz w:val="24"/>
          <w:szCs w:val="24"/>
        </w:rPr>
        <w:t>0</w:t>
      </w:r>
      <w:r w:rsidR="00002BAC">
        <w:rPr>
          <w:rFonts w:ascii="Times New Roman" w:hAnsi="Times New Roman" w:cs="Times New Roman"/>
          <w:sz w:val="24"/>
          <w:szCs w:val="24"/>
        </w:rPr>
        <w:t>2</w:t>
      </w:r>
      <w:r w:rsidR="00D25EBB" w:rsidRPr="00BB4E60">
        <w:rPr>
          <w:rFonts w:ascii="Times New Roman" w:hAnsi="Times New Roman" w:cs="Times New Roman"/>
          <w:sz w:val="24"/>
          <w:szCs w:val="24"/>
        </w:rPr>
        <w:t>.202</w:t>
      </w:r>
      <w:r w:rsidR="00A66EBB">
        <w:rPr>
          <w:rFonts w:ascii="Times New Roman" w:hAnsi="Times New Roman" w:cs="Times New Roman"/>
          <w:sz w:val="24"/>
          <w:szCs w:val="24"/>
        </w:rPr>
        <w:t>4</w:t>
      </w:r>
      <w:r w:rsidR="00D25EBB" w:rsidRPr="00BB4E60">
        <w:rPr>
          <w:rFonts w:ascii="Times New Roman" w:hAnsi="Times New Roman" w:cs="Times New Roman"/>
          <w:sz w:val="24"/>
          <w:szCs w:val="24"/>
        </w:rPr>
        <w:t xml:space="preserve"> </w:t>
      </w:r>
      <w:r w:rsidR="008E378E">
        <w:rPr>
          <w:rFonts w:ascii="Times New Roman" w:hAnsi="Times New Roman" w:cs="Times New Roman"/>
          <w:sz w:val="24"/>
          <w:szCs w:val="24"/>
        </w:rPr>
        <w:t>1</w:t>
      </w:r>
      <w:r w:rsidR="00A66EBB">
        <w:rPr>
          <w:rFonts w:ascii="Times New Roman" w:hAnsi="Times New Roman" w:cs="Times New Roman"/>
          <w:sz w:val="24"/>
          <w:szCs w:val="24"/>
        </w:rPr>
        <w:t>0</w:t>
      </w:r>
      <w:r w:rsidR="00D25EBB" w:rsidRPr="00BB4E60">
        <w:rPr>
          <w:rFonts w:ascii="Times New Roman" w:hAnsi="Times New Roman" w:cs="Times New Roman"/>
          <w:sz w:val="24"/>
          <w:szCs w:val="24"/>
        </w:rPr>
        <w:t xml:space="preserve"> часов </w:t>
      </w:r>
      <w:r w:rsidR="008E378E">
        <w:rPr>
          <w:rFonts w:ascii="Times New Roman" w:hAnsi="Times New Roman" w:cs="Times New Roman"/>
          <w:sz w:val="24"/>
          <w:szCs w:val="24"/>
        </w:rPr>
        <w:t>0</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197D6C"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r w:rsidR="00005544" w:rsidRPr="00BB4E60">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00005544" w:rsidRPr="00BB4E60">
        <w:rPr>
          <w:rFonts w:ascii="Times New Roman" w:eastAsia="Times New Roman" w:hAnsi="Times New Roman" w:cs="Times New Roman"/>
          <w:sz w:val="24"/>
          <w:szCs w:val="24"/>
          <w:lang w:eastAsia="ar-SA"/>
        </w:rPr>
        <w:t>.2023</w:t>
      </w:r>
      <w:r w:rsidR="00D625B7" w:rsidRPr="00BB4E60">
        <w:rPr>
          <w:rFonts w:ascii="Times New Roman" w:eastAsia="Times New Roman" w:hAnsi="Times New Roman" w:cs="Times New Roman"/>
          <w:sz w:val="24"/>
          <w:szCs w:val="24"/>
          <w:lang w:eastAsia="ar-SA"/>
        </w:rPr>
        <w:t>.</w:t>
      </w:r>
    </w:p>
    <w:p w:rsidR="004F35EA" w:rsidRDefault="00D625B7" w:rsidP="00C41232">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r w:rsidR="00AA732A">
        <w:rPr>
          <w:rFonts w:ascii="Times New Roman" w:eastAsia="Times New Roman" w:hAnsi="Times New Roman" w:cs="Times New Roman"/>
          <w:sz w:val="24"/>
          <w:szCs w:val="24"/>
          <w:lang w:eastAsia="ar-SA"/>
        </w:rPr>
        <w:t>1</w:t>
      </w:r>
      <w:r w:rsidR="00DB0D1D">
        <w:rPr>
          <w:rFonts w:ascii="Times New Roman" w:eastAsia="Times New Roman" w:hAnsi="Times New Roman" w:cs="Times New Roman"/>
          <w:sz w:val="24"/>
          <w:szCs w:val="24"/>
          <w:lang w:eastAsia="ar-SA"/>
        </w:rPr>
        <w:t>2</w:t>
      </w:r>
      <w:r w:rsidR="00AA78A1" w:rsidRPr="00BB4E60">
        <w:rPr>
          <w:rFonts w:ascii="Times New Roman" w:eastAsia="Times New Roman" w:hAnsi="Times New Roman" w:cs="Times New Roman"/>
          <w:sz w:val="24"/>
          <w:szCs w:val="24"/>
          <w:lang w:eastAsia="ar-SA"/>
        </w:rPr>
        <w:t>.</w:t>
      </w:r>
      <w:r w:rsidR="00AA732A">
        <w:rPr>
          <w:rFonts w:ascii="Times New Roman" w:eastAsia="Times New Roman" w:hAnsi="Times New Roman" w:cs="Times New Roman"/>
          <w:sz w:val="24"/>
          <w:szCs w:val="24"/>
          <w:lang w:eastAsia="ar-SA"/>
        </w:rPr>
        <w:t>02</w:t>
      </w:r>
      <w:r w:rsidR="00AA78A1" w:rsidRPr="00BB4E60">
        <w:rPr>
          <w:rFonts w:ascii="Times New Roman" w:eastAsia="Times New Roman" w:hAnsi="Times New Roman" w:cs="Times New Roman"/>
          <w:sz w:val="24"/>
          <w:szCs w:val="24"/>
          <w:lang w:eastAsia="ar-SA"/>
        </w:rPr>
        <w:t>.202</w:t>
      </w:r>
      <w:r w:rsidR="00AA732A">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w:t>
      </w:r>
    </w:p>
    <w:p w:rsidR="00C41232" w:rsidRPr="00C41232" w:rsidRDefault="00C41232" w:rsidP="00C41232">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C41232" w:rsidRPr="00BB4E60" w:rsidRDefault="00C41232" w:rsidP="00C41232">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2.1. </w:t>
      </w: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w:t>
      </w:r>
      <w:r w:rsidRPr="00BB4E60">
        <w:rPr>
          <w:rFonts w:ascii="Times New Roman" w:hAnsi="Times New Roman" w:cs="Times New Roman"/>
          <w:sz w:val="24"/>
          <w:szCs w:val="24"/>
        </w:rPr>
        <w:lastRenderedPageBreak/>
        <w:t xml:space="preserve">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22"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3"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C41232" w:rsidRPr="00BB4E60" w:rsidRDefault="00C41232" w:rsidP="00C41232">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2.2. Участники аукциона должны соответствовать требованиям, установленным законодательством Российской Федерации к таким участникам.</w:t>
      </w:r>
    </w:p>
    <w:p w:rsid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7A50FD" w:rsidRPr="00BB4E60" w:rsidRDefault="007A50FD"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7A50FD" w:rsidRPr="00BB4E60" w:rsidRDefault="007A50FD" w:rsidP="004C0DE9">
      <w:pPr>
        <w:autoSpaceDE w:val="0"/>
        <w:autoSpaceDN w:val="0"/>
        <w:adjustRightInd w:val="0"/>
        <w:spacing w:after="0" w:line="240" w:lineRule="auto"/>
        <w:jc w:val="center"/>
        <w:rPr>
          <w:rFonts w:ascii="Times New Roman" w:hAnsi="Times New Roman" w:cs="Times New Roman"/>
          <w:sz w:val="24"/>
          <w:szCs w:val="24"/>
        </w:rPr>
      </w:pPr>
    </w:p>
    <w:p w:rsidR="007A50FD" w:rsidRPr="007A50FD" w:rsidRDefault="00932EA4" w:rsidP="007A50F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w:t>
      </w:r>
      <w:r w:rsidRPr="00BB4E60">
        <w:rPr>
          <w:rFonts w:ascii="Times New Roman" w:hAnsi="Times New Roman" w:cs="Times New Roman"/>
          <w:sz w:val="24"/>
          <w:szCs w:val="24"/>
        </w:rPr>
        <w:lastRenderedPageBreak/>
        <w:t>(если заявителем является иностранное физическое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4" w:name="P322"/>
      <w:bookmarkEnd w:id="4"/>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FD7F9C">
        <w:rPr>
          <w:rFonts w:ascii="Times New Roman" w:eastAsia="Times New Roman" w:hAnsi="Times New Roman" w:cs="Times New Roman"/>
          <w:sz w:val="24"/>
          <w:szCs w:val="24"/>
          <w:lang w:eastAsia="ar-SA"/>
        </w:rPr>
        <w:t>четвергам</w:t>
      </w:r>
      <w:r w:rsidR="008A0E86">
        <w:rPr>
          <w:rFonts w:ascii="Times New Roman" w:eastAsia="Times New Roman" w:hAnsi="Times New Roman" w:cs="Times New Roman"/>
          <w:sz w:val="24"/>
          <w:szCs w:val="24"/>
          <w:lang w:eastAsia="ar-SA"/>
        </w:rPr>
        <w:t xml:space="preserve"> с </w:t>
      </w:r>
      <w:r w:rsidR="00FD7F9C">
        <w:rPr>
          <w:rFonts w:ascii="Times New Roman" w:eastAsia="Times New Roman" w:hAnsi="Times New Roman" w:cs="Times New Roman"/>
          <w:sz w:val="24"/>
          <w:szCs w:val="24"/>
          <w:lang w:eastAsia="ar-SA"/>
        </w:rPr>
        <w:t>15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FD7F9C">
        <w:rPr>
          <w:rFonts w:ascii="Times New Roman" w:eastAsia="Times New Roman" w:hAnsi="Times New Roman" w:cs="Times New Roman"/>
          <w:sz w:val="24"/>
          <w:szCs w:val="24"/>
          <w:lang w:eastAsia="ar-SA"/>
        </w:rPr>
        <w:t>0</w:t>
      </w:r>
      <w:r w:rsidR="006476FD" w:rsidRPr="006476FD">
        <w:rPr>
          <w:rFonts w:ascii="Times New Roman" w:eastAsia="Times New Roman" w:hAnsi="Times New Roman" w:cs="Times New Roman"/>
          <w:sz w:val="24"/>
          <w:szCs w:val="24"/>
          <w:lang w:eastAsia="ar-SA"/>
        </w:rPr>
        <w:t>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FD7F9C">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FD7F9C">
        <w:rPr>
          <w:rFonts w:ascii="Times New Roman" w:eastAsia="Times New Roman" w:hAnsi="Times New Roman" w:cs="Times New Roman"/>
          <w:sz w:val="24"/>
          <w:szCs w:val="24"/>
          <w:lang w:eastAsia="ar-SA"/>
        </w:rPr>
        <w:t>2</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AA78A1" w:rsidRPr="00BB4E60">
        <w:rPr>
          <w:rFonts w:ascii="Times New Roman" w:eastAsia="Times New Roman" w:hAnsi="Times New Roman" w:cs="Times New Roman"/>
          <w:sz w:val="24"/>
          <w:szCs w:val="24"/>
          <w:lang w:eastAsia="ar-SA"/>
        </w:rPr>
        <w:t>226-18-05.</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5"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5"/>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01522F">
        <w:rPr>
          <w:rFonts w:ascii="Times New Roman" w:eastAsia="Times New Roman" w:hAnsi="Times New Roman" w:cs="Times New Roman"/>
          <w:sz w:val="24"/>
          <w:szCs w:val="24"/>
          <w:lang w:eastAsia="ar-SA"/>
        </w:rPr>
        <w:t>15 853,73</w:t>
      </w:r>
      <w:r w:rsidR="0001522F" w:rsidRPr="00BB4E60">
        <w:rPr>
          <w:rFonts w:ascii="Times New Roman" w:eastAsia="Times New Roman" w:hAnsi="Times New Roman" w:cs="Times New Roman"/>
          <w:sz w:val="24"/>
          <w:szCs w:val="24"/>
          <w:lang w:eastAsia="ar-SA"/>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w:t>
      </w:r>
      <w:proofErr w:type="spellStart"/>
      <w:r w:rsidR="00001D0D" w:rsidRPr="00BB4E60">
        <w:rPr>
          <w:sz w:val="24"/>
          <w:szCs w:val="24"/>
        </w:rPr>
        <w:t>обеспечива</w:t>
      </w:r>
      <w:r w:rsidR="003F6FC8" w:rsidRPr="00BB4E60">
        <w:rPr>
          <w:sz w:val="24"/>
          <w:szCs w:val="24"/>
          <w:lang w:val="ru-RU"/>
        </w:rPr>
        <w:t>е</w:t>
      </w:r>
      <w:proofErr w:type="spellEnd"/>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D0786D">
        <w:rPr>
          <w:sz w:val="24"/>
          <w:szCs w:val="24"/>
          <w:lang w:val="ru-RU"/>
        </w:rPr>
        <w:t>14</w:t>
      </w:r>
      <w:r w:rsidR="00AA78A1" w:rsidRPr="00BB4E60">
        <w:rPr>
          <w:sz w:val="24"/>
          <w:szCs w:val="24"/>
          <w:lang w:val="ru-RU"/>
        </w:rPr>
        <w:t>.</w:t>
      </w:r>
      <w:r w:rsidR="00D0786D">
        <w:rPr>
          <w:sz w:val="24"/>
          <w:szCs w:val="24"/>
          <w:lang w:val="ru-RU"/>
        </w:rPr>
        <w:t>0</w:t>
      </w:r>
      <w:r w:rsidR="00414AF9">
        <w:rPr>
          <w:sz w:val="24"/>
          <w:szCs w:val="24"/>
          <w:lang w:val="ru-RU"/>
        </w:rPr>
        <w:t>2</w:t>
      </w:r>
      <w:r w:rsidR="00AA78A1" w:rsidRPr="00BB4E60">
        <w:rPr>
          <w:sz w:val="24"/>
          <w:szCs w:val="24"/>
          <w:lang w:val="ru-RU"/>
        </w:rPr>
        <w:t>.202</w:t>
      </w:r>
      <w:r w:rsidR="00D0786D">
        <w:rPr>
          <w:sz w:val="24"/>
          <w:szCs w:val="24"/>
          <w:lang w:val="ru-RU"/>
        </w:rPr>
        <w:t>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24" w:history="1">
        <w:r w:rsidR="00B42FE8" w:rsidRPr="00BB4E60">
          <w:rPr>
            <w:rStyle w:val="a3"/>
            <w:color w:val="auto"/>
            <w:sz w:val="24"/>
            <w:szCs w:val="24"/>
          </w:rPr>
          <w:t>http://178fz.roseltorg.ru</w:t>
        </w:r>
      </w:hyperlink>
      <w:r w:rsidR="00B42FE8" w:rsidRPr="00BB4E60">
        <w:rPr>
          <w:sz w:val="24"/>
          <w:szCs w:val="24"/>
        </w:rPr>
        <w:t xml:space="preserve">  </w:t>
      </w:r>
    </w:p>
    <w:p w:rsidR="003F1DAE" w:rsidRPr="00E6785C"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621735">
        <w:rPr>
          <w:sz w:val="24"/>
          <w:szCs w:val="24"/>
          <w:lang w:val="ru-RU"/>
        </w:rPr>
        <w:t xml:space="preserve">помещения </w:t>
      </w:r>
      <w:r w:rsidR="00D0663A" w:rsidRPr="00D0663A">
        <w:rPr>
          <w:sz w:val="24"/>
          <w:szCs w:val="24"/>
        </w:rPr>
        <w:t xml:space="preserve">по </w:t>
      </w:r>
      <w:r w:rsidR="00E6785C" w:rsidRPr="00BB4E60">
        <w:rPr>
          <w:sz w:val="24"/>
        </w:rPr>
        <w:t xml:space="preserve">ул. </w:t>
      </w:r>
      <w:r w:rsidR="00E6785C">
        <w:rPr>
          <w:sz w:val="24"/>
          <w:lang w:val="ru-RU"/>
        </w:rPr>
        <w:t>Крайняя</w:t>
      </w:r>
      <w:r w:rsidR="00E6785C" w:rsidRPr="00BB4E60">
        <w:rPr>
          <w:sz w:val="24"/>
        </w:rPr>
        <w:t xml:space="preserve">, д. </w:t>
      </w:r>
      <w:r w:rsidR="00E6785C">
        <w:rPr>
          <w:sz w:val="24"/>
          <w:lang w:val="ru-RU"/>
        </w:rPr>
        <w:t>14, пом. 72</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E6785C">
        <w:rPr>
          <w:sz w:val="24"/>
          <w:szCs w:val="24"/>
        </w:rPr>
        <w:t>.</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w:t>
      </w:r>
      <w:r w:rsidR="00932EA4" w:rsidRPr="00BB4E60">
        <w:rPr>
          <w:rFonts w:ascii="Times New Roman" w:eastAsia="Times New Roman" w:hAnsi="Times New Roman" w:cs="Times New Roman"/>
          <w:sz w:val="24"/>
          <w:szCs w:val="24"/>
          <w:lang w:eastAsia="ar-SA"/>
        </w:rPr>
        <w:lastRenderedPageBreak/>
        <w:t xml:space="preserve">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т.е. означает согласие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аявителя на внесение задатка в порядке и на условиях, предусмотренных п. </w:t>
      </w:r>
      <w:r w:rsidR="007E40C5">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5">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6">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7">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w:t>
      </w:r>
      <w:r w:rsidRPr="00BB4E60">
        <w:rPr>
          <w:rFonts w:ascii="Times New Roman" w:hAnsi="Times New Roman" w:cs="Times New Roman"/>
          <w:sz w:val="24"/>
          <w:szCs w:val="24"/>
        </w:rPr>
        <w:lastRenderedPageBreak/>
        <w:t>в случае проведения аукциона, участниками которого могут являться только субъекты 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8">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9">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6" w:name="P102"/>
      <w:bookmarkEnd w:id="6"/>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7" w:name="P332"/>
      <w:bookmarkEnd w:id="7"/>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w:t>
      </w:r>
      <w:r w:rsidR="00AB7B13" w:rsidRPr="00BB4E60">
        <w:rPr>
          <w:rFonts w:ascii="Times New Roman" w:hAnsi="Times New Roman" w:cs="Times New Roman"/>
          <w:sz w:val="24"/>
          <w:szCs w:val="24"/>
        </w:rPr>
        <w:lastRenderedPageBreak/>
        <w:t>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w:t>
      </w:r>
      <w:r w:rsidR="00DB062E" w:rsidRPr="00BB4E60">
        <w:rPr>
          <w:rFonts w:ascii="Times New Roman" w:hAnsi="Times New Roman" w:cs="Times New Roman"/>
          <w:sz w:val="24"/>
          <w:szCs w:val="24"/>
        </w:rPr>
        <w:lastRenderedPageBreak/>
        <w:t xml:space="preserve">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шаг 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 xml:space="preserve">кциона несостоявшимся на электронной площадке указанный </w:t>
      </w:r>
      <w:r w:rsidR="00DB062E" w:rsidRPr="00BB4E60">
        <w:rPr>
          <w:rFonts w:ascii="Times New Roman" w:hAnsi="Times New Roman" w:cs="Times New Roman"/>
          <w:sz w:val="24"/>
          <w:szCs w:val="24"/>
        </w:rPr>
        <w:lastRenderedPageBreak/>
        <w:t>протокол размещается оператором электронной площадки на официальном сайте. 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A71DE8" w:rsidRPr="00BB4E60" w:rsidRDefault="006D6002"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рендатор обязан передать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рендодателю </w:t>
      </w:r>
      <w:r w:rsidR="00A71DE8" w:rsidRPr="00BB4E60">
        <w:rPr>
          <w:rFonts w:ascii="Times New Roman" w:eastAsia="Times New Roman" w:hAnsi="Times New Roman" w:cs="Times New Roman"/>
          <w:sz w:val="24"/>
          <w:szCs w:val="24"/>
          <w:lang w:eastAsia="ru-RU"/>
        </w:rPr>
        <w:t>объект аренды в состоян</w:t>
      </w:r>
      <w:r w:rsidR="005C4696" w:rsidRPr="00BB4E60">
        <w:rPr>
          <w:rFonts w:ascii="Times New Roman" w:eastAsia="Times New Roman" w:hAnsi="Times New Roman" w:cs="Times New Roman"/>
          <w:sz w:val="24"/>
          <w:szCs w:val="24"/>
          <w:lang w:eastAsia="ru-RU"/>
        </w:rPr>
        <w:t xml:space="preserve">ии, обусловленном </w:t>
      </w:r>
      <w:r w:rsidR="005C4696" w:rsidRPr="009900E0">
        <w:rPr>
          <w:rFonts w:ascii="Times New Roman" w:eastAsia="Times New Roman" w:hAnsi="Times New Roman" w:cs="Times New Roman"/>
          <w:sz w:val="24"/>
          <w:szCs w:val="24"/>
          <w:lang w:eastAsia="ru-RU"/>
        </w:rPr>
        <w:t>пунктом 4.</w:t>
      </w:r>
      <w:r w:rsidR="00C305BF">
        <w:rPr>
          <w:rFonts w:ascii="Times New Roman" w:eastAsia="Times New Roman" w:hAnsi="Times New Roman" w:cs="Times New Roman"/>
          <w:sz w:val="24"/>
          <w:szCs w:val="24"/>
          <w:lang w:eastAsia="ru-RU"/>
        </w:rPr>
        <w:t>4</w:t>
      </w:r>
      <w:r w:rsidR="005C4696" w:rsidRPr="009900E0">
        <w:rPr>
          <w:rFonts w:ascii="Times New Roman" w:eastAsia="Times New Roman" w:hAnsi="Times New Roman" w:cs="Times New Roman"/>
          <w:sz w:val="24"/>
          <w:szCs w:val="24"/>
          <w:lang w:eastAsia="ru-RU"/>
        </w:rPr>
        <w:t>.1</w:t>
      </w:r>
      <w:r w:rsidR="009900E0" w:rsidRPr="009900E0">
        <w:rPr>
          <w:rFonts w:ascii="Times New Roman" w:eastAsia="Times New Roman" w:hAnsi="Times New Roman" w:cs="Times New Roman"/>
          <w:sz w:val="24"/>
          <w:szCs w:val="24"/>
          <w:lang w:eastAsia="ru-RU"/>
        </w:rPr>
        <w:t>6</w:t>
      </w:r>
      <w:r w:rsidR="00A71DE8" w:rsidRPr="009900E0">
        <w:rPr>
          <w:rFonts w:ascii="Times New Roman" w:eastAsia="Times New Roman" w:hAnsi="Times New Roman" w:cs="Times New Roman"/>
          <w:sz w:val="24"/>
          <w:szCs w:val="24"/>
          <w:lang w:eastAsia="ru-RU"/>
        </w:rPr>
        <w:t xml:space="preserve"> договора.</w:t>
      </w:r>
    </w:p>
    <w:p w:rsidR="009E73B2" w:rsidRPr="00BB4E60" w:rsidRDefault="009E73B2"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5231AD" w:rsidRPr="00C47CBE" w:rsidRDefault="005231AD" w:rsidP="00C47CBE">
      <w:pPr>
        <w:suppressAutoHyphens/>
        <w:spacing w:after="0" w:line="240" w:lineRule="auto"/>
        <w:jc w:val="both"/>
        <w:rPr>
          <w:rFonts w:ascii="Times New Roman" w:eastAsia="Times New Roman" w:hAnsi="Times New Roman" w:cs="Times New Roman"/>
          <w:sz w:val="24"/>
          <w:szCs w:val="24"/>
          <w:lang w:eastAsia="ar-SA"/>
        </w:rPr>
      </w:pPr>
      <w:r w:rsidRPr="00AF71AE">
        <w:rPr>
          <w:rFonts w:ascii="Times New Roman" w:eastAsia="Times New Roman" w:hAnsi="Times New Roman" w:cs="Times New Roman"/>
          <w:sz w:val="26"/>
          <w:szCs w:val="26"/>
          <w:lang w:eastAsia="ru-RU"/>
        </w:rPr>
        <w:t>1.1. Арендодатель предоставляет, а Арендатор принимает во временное владение и пользование</w:t>
      </w:r>
      <w:r w:rsidR="00006416">
        <w:rPr>
          <w:rFonts w:ascii="Times New Roman" w:eastAsia="Times New Roman" w:hAnsi="Times New Roman" w:cs="Times New Roman"/>
          <w:sz w:val="26"/>
          <w:szCs w:val="26"/>
          <w:lang w:eastAsia="ru-RU"/>
        </w:rPr>
        <w:t xml:space="preserve"> </w:t>
      </w:r>
      <w:r w:rsidR="00006416" w:rsidRPr="00883266">
        <w:rPr>
          <w:rFonts w:ascii="Times New Roman" w:eastAsia="Times New Roman" w:hAnsi="Times New Roman" w:cs="Times New Roman"/>
          <w:sz w:val="26"/>
          <w:szCs w:val="26"/>
          <w:lang w:eastAsia="ru-RU"/>
        </w:rPr>
        <w:t xml:space="preserve">нежилое помещение </w:t>
      </w:r>
      <w:r w:rsidR="00C47CBE">
        <w:rPr>
          <w:rFonts w:ascii="Times New Roman" w:eastAsia="Times New Roman" w:hAnsi="Times New Roman" w:cs="Times New Roman"/>
          <w:sz w:val="26"/>
          <w:szCs w:val="26"/>
          <w:lang w:eastAsia="ru-RU"/>
        </w:rPr>
        <w:t>общей площадью 52,8</w:t>
      </w:r>
      <w:r w:rsidR="00006416" w:rsidRPr="00883266">
        <w:rPr>
          <w:rFonts w:ascii="Times New Roman" w:eastAsia="Times New Roman" w:hAnsi="Times New Roman" w:cs="Times New Roman"/>
          <w:sz w:val="26"/>
          <w:szCs w:val="26"/>
          <w:lang w:eastAsia="ru-RU"/>
        </w:rPr>
        <w:t xml:space="preserve"> кв. м, кадастровый номер</w:t>
      </w:r>
      <w:r w:rsidR="00006416">
        <w:rPr>
          <w:rFonts w:ascii="Times New Roman" w:eastAsia="Times New Roman" w:hAnsi="Times New Roman" w:cs="Times New Roman"/>
          <w:sz w:val="26"/>
          <w:szCs w:val="26"/>
          <w:lang w:eastAsia="ru-RU"/>
        </w:rPr>
        <w:t xml:space="preserve"> </w:t>
      </w:r>
      <w:r w:rsidR="00C47CBE" w:rsidRPr="00127F3F">
        <w:rPr>
          <w:rFonts w:ascii="Times New Roman" w:eastAsia="Times New Roman" w:hAnsi="Times New Roman" w:cs="Times New Roman"/>
          <w:sz w:val="24"/>
          <w:szCs w:val="24"/>
          <w:lang w:eastAsia="ar-SA"/>
        </w:rPr>
        <w:t>24:50:0500128:1074</w:t>
      </w:r>
      <w:r w:rsidR="00C47CBE">
        <w:rPr>
          <w:rFonts w:ascii="Times New Roman" w:eastAsia="Times New Roman" w:hAnsi="Times New Roman" w:cs="Times New Roman"/>
          <w:sz w:val="24"/>
          <w:szCs w:val="24"/>
          <w:lang w:eastAsia="ar-SA"/>
        </w:rPr>
        <w:t xml:space="preserve"> </w:t>
      </w:r>
      <w:r w:rsidR="00006416" w:rsidRPr="00D55DCB">
        <w:rPr>
          <w:rFonts w:ascii="Times New Roman" w:eastAsia="Times New Roman" w:hAnsi="Times New Roman" w:cs="Times New Roman"/>
          <w:sz w:val="26"/>
          <w:szCs w:val="26"/>
          <w:lang w:eastAsia="ru-RU"/>
        </w:rPr>
        <w:t xml:space="preserve">(далее именуемое – Объект аренды), расположенное по адресу: </w:t>
      </w:r>
      <w:r w:rsidR="00C47CBE" w:rsidRPr="00C47CBE">
        <w:rPr>
          <w:rFonts w:ascii="Times New Roman" w:eastAsia="Times New Roman" w:hAnsi="Times New Roman" w:cs="Times New Roman"/>
          <w:sz w:val="26"/>
          <w:szCs w:val="26"/>
          <w:lang w:eastAsia="ar-SA"/>
        </w:rPr>
        <w:t>Красноярский край, г. Красноярск, ул. Крайняя, д. 14, пом. 72</w:t>
      </w:r>
      <w:r w:rsidR="00006416" w:rsidRPr="0089637F">
        <w:rPr>
          <w:rFonts w:ascii="Times New Roman" w:eastAsia="Times New Roman" w:hAnsi="Times New Roman" w:cs="Times New Roman"/>
          <w:sz w:val="26"/>
          <w:szCs w:val="26"/>
          <w:lang w:eastAsia="ru-RU"/>
        </w:rPr>
        <w:t xml:space="preserve">, </w:t>
      </w:r>
      <w:r w:rsidR="00006416" w:rsidRPr="00D55DCB">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r w:rsidR="00006416">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sidRPr="00AF71AE">
        <w:rPr>
          <w:rFonts w:ascii="Times New Roman" w:eastAsia="Times New Roman" w:hAnsi="Times New Roman" w:cs="Times New Roman"/>
          <w:sz w:val="26"/>
          <w:szCs w:val="26"/>
          <w:lang w:eastAsia="ru-RU"/>
        </w:rPr>
        <w:t xml:space="preserve">с </w:t>
      </w:r>
      <w:r w:rsidR="00EC6A74">
        <w:rPr>
          <w:rFonts w:ascii="Times New Roman" w:eastAsia="Times New Roman" w:hAnsi="Times New Roman" w:cs="Times New Roman"/>
          <w:sz w:val="26"/>
          <w:szCs w:val="26"/>
          <w:lang w:eastAsia="ru-RU"/>
        </w:rPr>
        <w:t>даты подписания</w:t>
      </w:r>
      <w:proofErr w:type="gramEnd"/>
      <w:r w:rsidR="00EC6A74">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5231AD" w:rsidRPr="00AF71AE" w:rsidRDefault="005231AD" w:rsidP="005231A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5231AD" w:rsidRPr="00AF71AE" w:rsidRDefault="005231AD" w:rsidP="005231A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5231AD" w:rsidRPr="00AF71AE" w:rsidRDefault="005231AD" w:rsidP="005231A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Адрес: 660049 г. Красноярск ул. Карла Маркса, 75, </w:t>
      </w:r>
      <w:r w:rsidR="00C53589" w:rsidRPr="00AF71AE">
        <w:rPr>
          <w:rFonts w:ascii="Times New Roman" w:eastAsia="Times New Roman" w:hAnsi="Times New Roman" w:cs="Times New Roman"/>
          <w:sz w:val="26"/>
          <w:szCs w:val="26"/>
          <w:lang w:eastAsia="ru-RU"/>
        </w:rPr>
        <w:t>адрес электронной почты</w:t>
      </w:r>
      <w:r w:rsidR="00C53589" w:rsidRPr="00BB4E60">
        <w:rPr>
          <w:rFonts w:ascii="Times New Roman" w:eastAsia="Times New Roman CYR" w:hAnsi="Times New Roman" w:cs="Times New Roman"/>
          <w:sz w:val="24"/>
          <w:szCs w:val="24"/>
          <w:lang w:eastAsia="ar-SA"/>
        </w:rPr>
        <w:t xml:space="preserve"> </w:t>
      </w:r>
      <w:r w:rsidR="00C53589">
        <w:rPr>
          <w:rFonts w:ascii="Times New Roman" w:eastAsia="Times New Roman CYR" w:hAnsi="Times New Roman" w:cs="Times New Roman"/>
          <w:sz w:val="24"/>
          <w:szCs w:val="24"/>
          <w:lang w:eastAsia="ar-SA"/>
        </w:rPr>
        <w:t xml:space="preserve">- </w:t>
      </w:r>
      <w:hyperlink r:id="rId30" w:history="1">
        <w:r w:rsidR="00C53589" w:rsidRPr="00765A5C">
          <w:rPr>
            <w:rStyle w:val="a3"/>
            <w:rFonts w:ascii="Times New Roman" w:eastAsia="Times New Roman CYR" w:hAnsi="Times New Roman" w:cs="Times New Roman"/>
            <w:sz w:val="24"/>
            <w:szCs w:val="24"/>
            <w:lang w:eastAsia="ar-SA"/>
          </w:rPr>
          <w:t>dmi@admkrsk.ru</w:t>
        </w:r>
      </w:hyperlink>
      <w:r w:rsidR="00C53589">
        <w:rPr>
          <w:rFonts w:ascii="Times New Roman" w:eastAsia="Times New Roman CYR" w:hAnsi="Times New Roman" w:cs="Times New Roman"/>
          <w:sz w:val="24"/>
          <w:szCs w:val="24"/>
          <w:lang w:eastAsia="ar-SA"/>
        </w:rPr>
        <w:t xml:space="preserve">, </w:t>
      </w:r>
      <w:r w:rsidR="00C53589" w:rsidRPr="00AF71AE">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т</w:t>
      </w:r>
      <w:r w:rsidR="00C53589">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sidR="00C53589">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652471">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652471">
        <w:tc>
          <w:tcPr>
            <w:tcW w:w="4503"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652471">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652471">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Pr="00AF71AE"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5231AD" w:rsidRPr="00AF71AE" w:rsidRDefault="005231AD" w:rsidP="005231A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00CF2CBD" w:rsidRPr="00883266">
        <w:rPr>
          <w:rFonts w:ascii="Times New Roman" w:eastAsia="Times New Roman" w:hAnsi="Times New Roman" w:cs="Times New Roman"/>
          <w:sz w:val="26"/>
          <w:szCs w:val="26"/>
          <w:lang w:eastAsia="ru-RU"/>
        </w:rPr>
        <w:t xml:space="preserve">нежилое помещение </w:t>
      </w:r>
      <w:r w:rsidR="00CF2CBD">
        <w:rPr>
          <w:rFonts w:ascii="Times New Roman" w:eastAsia="Times New Roman" w:hAnsi="Times New Roman" w:cs="Times New Roman"/>
          <w:sz w:val="26"/>
          <w:szCs w:val="26"/>
          <w:lang w:eastAsia="ru-RU"/>
        </w:rPr>
        <w:t>общей площадью 52,8</w:t>
      </w:r>
      <w:r w:rsidR="00CF2CBD" w:rsidRPr="00883266">
        <w:rPr>
          <w:rFonts w:ascii="Times New Roman" w:eastAsia="Times New Roman" w:hAnsi="Times New Roman" w:cs="Times New Roman"/>
          <w:sz w:val="26"/>
          <w:szCs w:val="26"/>
          <w:lang w:eastAsia="ru-RU"/>
        </w:rPr>
        <w:t xml:space="preserve"> кв. м, кадастровый номер</w:t>
      </w:r>
      <w:r w:rsidR="00CF2CBD">
        <w:rPr>
          <w:rFonts w:ascii="Times New Roman" w:eastAsia="Times New Roman" w:hAnsi="Times New Roman" w:cs="Times New Roman"/>
          <w:sz w:val="26"/>
          <w:szCs w:val="26"/>
          <w:lang w:eastAsia="ru-RU"/>
        </w:rPr>
        <w:t xml:space="preserve"> </w:t>
      </w:r>
      <w:r w:rsidR="00CF2CBD" w:rsidRPr="00127F3F">
        <w:rPr>
          <w:rFonts w:ascii="Times New Roman" w:eastAsia="Times New Roman" w:hAnsi="Times New Roman" w:cs="Times New Roman"/>
          <w:sz w:val="24"/>
          <w:szCs w:val="24"/>
          <w:lang w:eastAsia="ar-SA"/>
        </w:rPr>
        <w:t>24:50:0500128:1074</w:t>
      </w:r>
      <w:r w:rsidR="00CF2CBD">
        <w:rPr>
          <w:rFonts w:ascii="Times New Roman" w:eastAsia="Times New Roman" w:hAnsi="Times New Roman" w:cs="Times New Roman"/>
          <w:sz w:val="26"/>
          <w:szCs w:val="26"/>
          <w:lang w:eastAsia="ru-RU"/>
        </w:rPr>
        <w:t xml:space="preserve"> </w:t>
      </w:r>
      <w:r w:rsidR="00FF4B7D" w:rsidRPr="00932EA4">
        <w:rPr>
          <w:rFonts w:ascii="Times New Roman" w:eastAsia="Times New Roman" w:hAnsi="Times New Roman" w:cs="Times New Roman"/>
          <w:sz w:val="26"/>
          <w:szCs w:val="26"/>
          <w:lang w:eastAsia="ru-RU"/>
        </w:rPr>
        <w:t>(далее именуемое – Объект аренды), расположенное по адресу:</w:t>
      </w:r>
      <w:proofErr w:type="gramEnd"/>
      <w:r w:rsidR="00FF4B7D">
        <w:rPr>
          <w:rFonts w:ascii="Times New Roman" w:eastAsia="Times New Roman" w:hAnsi="Times New Roman" w:cs="Times New Roman"/>
          <w:sz w:val="26"/>
          <w:szCs w:val="26"/>
          <w:lang w:eastAsia="ru-RU"/>
        </w:rPr>
        <w:t xml:space="preserve"> </w:t>
      </w:r>
      <w:proofErr w:type="gramStart"/>
      <w:r w:rsidR="00CF2CBD" w:rsidRPr="00C47CBE">
        <w:rPr>
          <w:rFonts w:ascii="Times New Roman" w:eastAsia="Times New Roman" w:hAnsi="Times New Roman" w:cs="Times New Roman"/>
          <w:sz w:val="26"/>
          <w:szCs w:val="26"/>
          <w:lang w:eastAsia="ar-SA"/>
        </w:rPr>
        <w:t>Красноярский край, г. Красноярск, ул. Крайняя, д. 14, пом. 72</w:t>
      </w:r>
      <w:r w:rsidR="00FF4B7D" w:rsidRPr="00976F9F">
        <w:rPr>
          <w:rFonts w:ascii="Times New Roman" w:eastAsia="Times New Roman" w:hAnsi="Times New Roman" w:cs="Times New Roman"/>
          <w:sz w:val="26"/>
          <w:szCs w:val="26"/>
          <w:lang w:eastAsia="ru-RU"/>
        </w:rPr>
        <w:t xml:space="preserve">, </w:t>
      </w:r>
      <w:r w:rsidR="00FF4B7D" w:rsidRPr="00932EA4">
        <w:rPr>
          <w:rFonts w:ascii="Times New Roman" w:eastAsia="Times New Roman" w:hAnsi="Times New Roman" w:cs="Times New Roman"/>
          <w:sz w:val="26"/>
          <w:szCs w:val="26"/>
          <w:lang w:eastAsia="ru-RU"/>
        </w:rPr>
        <w:t>в следующем санитарно-техническом с</w:t>
      </w:r>
      <w:r w:rsidR="00FF4B7D">
        <w:rPr>
          <w:rFonts w:ascii="Times New Roman" w:eastAsia="Times New Roman" w:hAnsi="Times New Roman" w:cs="Times New Roman"/>
          <w:sz w:val="26"/>
          <w:szCs w:val="26"/>
          <w:lang w:eastAsia="ru-RU"/>
        </w:rPr>
        <w:t>остоянии: удовлетворительное.</w:t>
      </w:r>
      <w:proofErr w:type="gramEnd"/>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Датой фактической передачи Объекта аренды во временное пользование Арендатору считать </w:t>
      </w:r>
      <w:r w:rsidR="009A66B2">
        <w:rPr>
          <w:rFonts w:ascii="Times New Roman" w:eastAsia="Times New Roman" w:hAnsi="Times New Roman" w:cs="Times New Roman"/>
          <w:sz w:val="26"/>
          <w:szCs w:val="26"/>
          <w:lang w:eastAsia="ru-RU"/>
        </w:rPr>
        <w:t>дату подписания настоящего договора обеими сторонами</w:t>
      </w:r>
      <w:r w:rsidRPr="00AF71AE">
        <w:rPr>
          <w:rFonts w:ascii="Times New Roman" w:eastAsia="Times New Roman" w:hAnsi="Times New Roman" w:cs="Times New Roman"/>
          <w:sz w:val="26"/>
          <w:szCs w:val="26"/>
          <w:lang w:eastAsia="ru-RU"/>
        </w:rPr>
        <w:t>.</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AF71AE" w:rsidTr="00652471">
        <w:trPr>
          <w:trHeight w:val="527"/>
        </w:trPr>
        <w:tc>
          <w:tcPr>
            <w:tcW w:w="4634" w:type="dxa"/>
          </w:tcPr>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652471">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652471">
        <w:trPr>
          <w:trHeight w:val="527"/>
        </w:trPr>
        <w:tc>
          <w:tcPr>
            <w:tcW w:w="4634" w:type="dxa"/>
          </w:tcPr>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p>
          <w:p w:rsidR="005231AD" w:rsidRPr="00AF71AE" w:rsidRDefault="005231AD" w:rsidP="00652471">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652471">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652471">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A939A8" w:rsidRDefault="00A939A8" w:rsidP="005231AD">
      <w:pPr>
        <w:spacing w:after="0" w:line="240" w:lineRule="auto"/>
        <w:ind w:left="6237"/>
        <w:rPr>
          <w:rFonts w:ascii="Times New Roman" w:eastAsia="Times New Roman" w:hAnsi="Times New Roman" w:cs="Times New Roman"/>
          <w:sz w:val="24"/>
          <w:szCs w:val="24"/>
          <w:lang w:eastAsia="ru-RU"/>
        </w:rPr>
      </w:pPr>
    </w:p>
    <w:p w:rsidR="00D30706" w:rsidRDefault="00D30706" w:rsidP="005231AD">
      <w:pPr>
        <w:spacing w:after="0" w:line="240" w:lineRule="auto"/>
        <w:ind w:left="6237"/>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D6430D" w:rsidRPr="00932EA4" w:rsidRDefault="00D6430D" w:rsidP="00D6430D">
      <w:pPr>
        <w:spacing w:after="0" w:line="240" w:lineRule="auto"/>
        <w:ind w:right="847"/>
        <w:jc w:val="center"/>
        <w:rPr>
          <w:rFonts w:ascii="Times New Roman" w:eastAsia="Times New Roman" w:hAnsi="Times New Roman" w:cs="Times New Roman"/>
          <w:sz w:val="26"/>
          <w:szCs w:val="26"/>
          <w:lang w:eastAsia="ru-RU"/>
        </w:rPr>
      </w:pPr>
      <w:r w:rsidRPr="00932EA4">
        <w:rPr>
          <w:rFonts w:ascii="Times New Roman" w:eastAsia="Times New Roman" w:hAnsi="Times New Roman" w:cs="Times New Roman"/>
          <w:sz w:val="26"/>
          <w:szCs w:val="26"/>
          <w:lang w:eastAsia="ru-RU"/>
        </w:rPr>
        <w:t xml:space="preserve">за нежилое помещение </w:t>
      </w:r>
      <w:r w:rsidRPr="006D74FF">
        <w:rPr>
          <w:rFonts w:ascii="Times New Roman" w:eastAsia="Times New Roman" w:hAnsi="Times New Roman" w:cs="Times New Roman"/>
          <w:sz w:val="26"/>
          <w:szCs w:val="26"/>
          <w:lang w:eastAsia="ru-RU"/>
        </w:rPr>
        <w:t xml:space="preserve">общей площадью </w:t>
      </w:r>
      <w:r w:rsidR="00681B11">
        <w:rPr>
          <w:rFonts w:ascii="Times New Roman" w:eastAsia="Times New Roman" w:hAnsi="Times New Roman" w:cs="Times New Roman"/>
          <w:sz w:val="26"/>
          <w:szCs w:val="26"/>
          <w:lang w:eastAsia="ru-RU"/>
        </w:rPr>
        <w:t>52,8</w:t>
      </w:r>
      <w:r w:rsidRPr="00BD0568">
        <w:rPr>
          <w:rFonts w:ascii="Times New Roman" w:eastAsia="Times New Roman" w:hAnsi="Times New Roman" w:cs="Times New Roman"/>
          <w:sz w:val="26"/>
          <w:szCs w:val="26"/>
          <w:lang w:eastAsia="ru-RU"/>
        </w:rPr>
        <w:t xml:space="preserve"> </w:t>
      </w:r>
      <w:r w:rsidRPr="006D74FF">
        <w:rPr>
          <w:rFonts w:ascii="Times New Roman" w:eastAsia="Times New Roman" w:hAnsi="Times New Roman" w:cs="Times New Roman"/>
          <w:sz w:val="26"/>
          <w:szCs w:val="26"/>
          <w:lang w:eastAsia="ru-RU"/>
        </w:rPr>
        <w:t>кв. м</w:t>
      </w:r>
    </w:p>
    <w:p w:rsidR="00D6430D" w:rsidRPr="00932EA4" w:rsidRDefault="00D6430D" w:rsidP="00D6430D">
      <w:pPr>
        <w:spacing w:after="0" w:line="240" w:lineRule="auto"/>
        <w:ind w:right="847"/>
        <w:jc w:val="center"/>
        <w:rPr>
          <w:rFonts w:ascii="Times New Roman" w:eastAsia="Times New Roman" w:hAnsi="Times New Roman" w:cs="Times New Roman"/>
          <w:sz w:val="26"/>
          <w:szCs w:val="26"/>
          <w:lang w:eastAsia="ru-RU"/>
        </w:rPr>
      </w:pPr>
      <w:r w:rsidRPr="00932EA4">
        <w:rPr>
          <w:rFonts w:ascii="Times New Roman" w:eastAsia="Times New Roman" w:hAnsi="Times New Roman" w:cs="Times New Roman"/>
          <w:sz w:val="26"/>
          <w:szCs w:val="26"/>
          <w:lang w:eastAsia="ru-RU"/>
        </w:rPr>
        <w:t>по адресу:</w:t>
      </w:r>
      <w:r w:rsidR="00681B11">
        <w:rPr>
          <w:rFonts w:ascii="Times New Roman" w:eastAsia="Times New Roman" w:hAnsi="Times New Roman" w:cs="Times New Roman"/>
          <w:sz w:val="26"/>
          <w:szCs w:val="26"/>
          <w:lang w:eastAsia="ru-RU"/>
        </w:rPr>
        <w:t xml:space="preserve"> </w:t>
      </w:r>
      <w:r w:rsidR="00681B11" w:rsidRPr="00C47CBE">
        <w:rPr>
          <w:rFonts w:ascii="Times New Roman" w:eastAsia="Times New Roman" w:hAnsi="Times New Roman" w:cs="Times New Roman"/>
          <w:sz w:val="26"/>
          <w:szCs w:val="26"/>
          <w:lang w:eastAsia="ar-SA"/>
        </w:rPr>
        <w:t>Красноярский край, г. Красноярск, ул. Крайняя, д. 14, пом. 72</w:t>
      </w:r>
      <w:r w:rsidRPr="00BD0568">
        <w:rPr>
          <w:rFonts w:ascii="Times New Roman" w:eastAsia="Times New Roman" w:hAnsi="Times New Roman" w:cs="Times New Roman"/>
          <w:sz w:val="26"/>
          <w:szCs w:val="26"/>
          <w:lang w:eastAsia="ru-RU"/>
        </w:rPr>
        <w:t xml:space="preserve">, </w:t>
      </w:r>
      <w:r w:rsidRPr="00D55DCB">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p>
    <w:p w:rsidR="005231AD" w:rsidRPr="00AF71AE" w:rsidRDefault="005231AD" w:rsidP="005231A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Pr="00AF71AE">
        <w:rPr>
          <w:rFonts w:ascii="Times New Roman" w:eastAsia="Times New Roman" w:hAnsi="Times New Roman" w:cs="Times New Roman"/>
          <w:bCs/>
          <w:sz w:val="24"/>
          <w:szCs w:val="24"/>
          <w:lang w:eastAsia="ru-RU"/>
        </w:rPr>
        <w:t xml:space="preserve">с </w:t>
      </w:r>
      <w:r w:rsidR="00E01D31">
        <w:rPr>
          <w:rFonts w:ascii="Times New Roman" w:eastAsia="Times New Roman" w:hAnsi="Times New Roman" w:cs="Times New Roman"/>
          <w:bCs/>
          <w:sz w:val="24"/>
          <w:szCs w:val="24"/>
          <w:lang w:eastAsia="ru-RU"/>
        </w:rPr>
        <w:t>даты подписания</w:t>
      </w:r>
      <w:proofErr w:type="gramEnd"/>
      <w:r w:rsidR="00E01D31">
        <w:rPr>
          <w:rFonts w:ascii="Times New Roman" w:eastAsia="Times New Roman" w:hAnsi="Times New Roman" w:cs="Times New Roman"/>
          <w:bCs/>
          <w:sz w:val="24"/>
          <w:szCs w:val="24"/>
          <w:lang w:eastAsia="ru-RU"/>
        </w:rPr>
        <w:t xml:space="preserve"> настоящего договора обеими сторонами</w:t>
      </w:r>
      <w:r w:rsidRPr="00AF71AE">
        <w:rPr>
          <w:rFonts w:ascii="Times New Roman" w:eastAsia="Times New Roman" w:hAnsi="Times New Roman" w:cs="Times New Roman"/>
          <w:bCs/>
          <w:sz w:val="24"/>
          <w:szCs w:val="24"/>
          <w:lang w:eastAsia="ru-RU"/>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sidR="00C53589">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652471">
        <w:trPr>
          <w:trHeight w:val="448"/>
        </w:trPr>
        <w:tc>
          <w:tcPr>
            <w:tcW w:w="4361" w:type="dxa"/>
            <w:tcBorders>
              <w:top w:val="nil"/>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652471">
        <w:tc>
          <w:tcPr>
            <w:tcW w:w="4361" w:type="dxa"/>
            <w:tcBorders>
              <w:top w:val="nil"/>
              <w:left w:val="nil"/>
              <w:bottom w:val="single" w:sz="4" w:space="0" w:color="auto"/>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652471">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652471">
        <w:trPr>
          <w:trHeight w:val="591"/>
        </w:trPr>
        <w:tc>
          <w:tcPr>
            <w:tcW w:w="4361" w:type="dxa"/>
            <w:tcBorders>
              <w:top w:val="single" w:sz="4" w:space="0" w:color="auto"/>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652471">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5231AD" w:rsidRPr="00AF71AE"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372A26" w:rsidRPr="00DB15DE" w:rsidRDefault="005231AD" w:rsidP="00DB15DE">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372A26" w:rsidRDefault="005577FC"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extent cx="5939155" cy="8099552"/>
            <wp:effectExtent l="0" t="0" r="4445" b="0"/>
            <wp:docPr id="1" name="Рисунок 1" descr="Z:\_Общие документы недвижимость\АУКЦИОНЫ\6 ЛЕНИНСКИЙ\2023\Крайняя 14-72 повторно\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Крайняя 14-72 повторно\Снимок.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155" cy="8099552"/>
                    </a:xfrm>
                    <a:prstGeom prst="rect">
                      <a:avLst/>
                    </a:prstGeom>
                    <a:noFill/>
                    <a:ln>
                      <a:noFill/>
                    </a:ln>
                  </pic:spPr>
                </pic:pic>
              </a:graphicData>
            </a:graphic>
          </wp:inline>
        </w:drawing>
      </w:r>
      <w:bookmarkStart w:id="8" w:name="_GoBack"/>
      <w:bookmarkEnd w:id="8"/>
    </w:p>
    <w:p w:rsidR="002C0878" w:rsidRDefault="002C0878" w:rsidP="0018796D">
      <w:pPr>
        <w:suppressAutoHyphens/>
        <w:spacing w:after="0" w:line="240" w:lineRule="auto"/>
        <w:jc w:val="both"/>
        <w:rPr>
          <w:rFonts w:ascii="Times New Roman" w:eastAsia="Times New Roman" w:hAnsi="Times New Roman" w:cs="Times New Roman"/>
          <w:sz w:val="26"/>
          <w:szCs w:val="26"/>
          <w:lang w:eastAsia="ar-SA"/>
        </w:rPr>
      </w:pPr>
    </w:p>
    <w:p w:rsidR="0018796D" w:rsidRDefault="0018796D" w:rsidP="0018796D">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w:lastRenderedPageBreak/>
        <w:drawing>
          <wp:inline distT="0" distB="0" distL="0" distR="0">
            <wp:extent cx="5939155" cy="4454366"/>
            <wp:effectExtent l="0" t="0" r="4445" b="3810"/>
            <wp:docPr id="3" name="Рисунок 3" descr="Z:\_Общие документы недвижимость\АУКЦИОНЫ\6 ЛЕНИНСКИЙ\2023\Крайняя 14-72\P101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Крайняя 14-72\P10108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18796D" w:rsidRDefault="0018796D" w:rsidP="0018796D">
      <w:pPr>
        <w:suppressAutoHyphens/>
        <w:spacing w:after="0" w:line="240" w:lineRule="auto"/>
        <w:jc w:val="both"/>
        <w:rPr>
          <w:rFonts w:ascii="Times New Roman" w:eastAsia="Times New Roman" w:hAnsi="Times New Roman" w:cs="Times New Roman"/>
          <w:sz w:val="20"/>
          <w:szCs w:val="20"/>
          <w:lang w:eastAsia="ar-SA"/>
        </w:rPr>
      </w:pPr>
    </w:p>
    <w:p w:rsidR="0018796D" w:rsidRDefault="0018796D" w:rsidP="0018796D">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w:drawing>
          <wp:inline distT="0" distB="0" distL="0" distR="0">
            <wp:extent cx="5939155" cy="4454366"/>
            <wp:effectExtent l="0" t="0" r="4445" b="3810"/>
            <wp:docPr id="5" name="Рисунок 5" descr="Z:\_Общие документы недвижимость\АУКЦИОНЫ\6 ЛЕНИНСКИЙ\2023\Крайняя 14-72\P109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6 ЛЕНИНСКИЙ\2023\Крайняя 14-72\P10909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18796D" w:rsidRDefault="0018796D" w:rsidP="0018796D">
      <w:pPr>
        <w:suppressAutoHyphens/>
        <w:spacing w:after="0" w:line="240" w:lineRule="auto"/>
        <w:jc w:val="both"/>
        <w:rPr>
          <w:rFonts w:ascii="Times New Roman" w:eastAsia="Times New Roman" w:hAnsi="Times New Roman" w:cs="Times New Roman"/>
          <w:sz w:val="20"/>
          <w:szCs w:val="20"/>
          <w:lang w:eastAsia="ar-SA"/>
        </w:rPr>
      </w:pPr>
    </w:p>
    <w:p w:rsidR="0018796D" w:rsidRPr="0018796D" w:rsidRDefault="0018796D" w:rsidP="0018796D">
      <w:pPr>
        <w:suppressAutoHyphens/>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w:lastRenderedPageBreak/>
        <w:drawing>
          <wp:inline distT="0" distB="0" distL="0" distR="0">
            <wp:extent cx="5939155" cy="4454366"/>
            <wp:effectExtent l="0" t="0" r="4445" b="3810"/>
            <wp:docPr id="6" name="Рисунок 6" descr="Z:\_Общие документы недвижимость\АУКЦИОНЫ\6 ЛЕНИНСКИЙ\2023\Крайняя 14-72\P109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6 ЛЕНИНСКИЙ\2023\Крайняя 14-72\P109095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sectPr w:rsidR="0018796D" w:rsidRPr="0018796D" w:rsidSect="001865B4">
      <w:headerReference w:type="default" r:id="rId35"/>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471" w:rsidRDefault="00652471" w:rsidP="008705E9">
      <w:pPr>
        <w:spacing w:after="0" w:line="240" w:lineRule="auto"/>
      </w:pPr>
      <w:r>
        <w:separator/>
      </w:r>
    </w:p>
  </w:endnote>
  <w:endnote w:type="continuationSeparator" w:id="0">
    <w:p w:rsidR="00652471" w:rsidRDefault="00652471"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471" w:rsidRDefault="00652471" w:rsidP="008705E9">
      <w:pPr>
        <w:spacing w:after="0" w:line="240" w:lineRule="auto"/>
      </w:pPr>
      <w:r>
        <w:separator/>
      </w:r>
    </w:p>
  </w:footnote>
  <w:footnote w:type="continuationSeparator" w:id="0">
    <w:p w:rsidR="00652471" w:rsidRDefault="00652471"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652471" w:rsidRDefault="00652471">
        <w:pPr>
          <w:pStyle w:val="a9"/>
          <w:jc w:val="center"/>
        </w:pPr>
        <w:r>
          <w:fldChar w:fldCharType="begin"/>
        </w:r>
        <w:r>
          <w:instrText>PAGE   \* MERGEFORMAT</w:instrText>
        </w:r>
        <w:r>
          <w:fldChar w:fldCharType="separate"/>
        </w:r>
        <w:r w:rsidR="005577FC" w:rsidRPr="005577FC">
          <w:rPr>
            <w:noProof/>
            <w:lang w:val="ru-RU"/>
          </w:rPr>
          <w:t>24</w:t>
        </w:r>
        <w:r>
          <w:fldChar w:fldCharType="end"/>
        </w:r>
      </w:p>
    </w:sdtContent>
  </w:sdt>
  <w:p w:rsidR="00652471" w:rsidRDefault="0065247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06416"/>
    <w:rsid w:val="0001395D"/>
    <w:rsid w:val="0001522F"/>
    <w:rsid w:val="00023FEE"/>
    <w:rsid w:val="000328F7"/>
    <w:rsid w:val="00033F56"/>
    <w:rsid w:val="0004406D"/>
    <w:rsid w:val="00050295"/>
    <w:rsid w:val="00054907"/>
    <w:rsid w:val="0005507F"/>
    <w:rsid w:val="00057095"/>
    <w:rsid w:val="00057A51"/>
    <w:rsid w:val="000651D2"/>
    <w:rsid w:val="000660D3"/>
    <w:rsid w:val="00066336"/>
    <w:rsid w:val="0006668C"/>
    <w:rsid w:val="000671B6"/>
    <w:rsid w:val="00067B9B"/>
    <w:rsid w:val="00075C7E"/>
    <w:rsid w:val="00081CA3"/>
    <w:rsid w:val="00082277"/>
    <w:rsid w:val="000824E3"/>
    <w:rsid w:val="0008449C"/>
    <w:rsid w:val="0008548E"/>
    <w:rsid w:val="00087E39"/>
    <w:rsid w:val="000931B9"/>
    <w:rsid w:val="00095D2D"/>
    <w:rsid w:val="00096874"/>
    <w:rsid w:val="00097A65"/>
    <w:rsid w:val="00097D02"/>
    <w:rsid w:val="000A53C9"/>
    <w:rsid w:val="000B09DA"/>
    <w:rsid w:val="000B172A"/>
    <w:rsid w:val="000B42E9"/>
    <w:rsid w:val="000C0868"/>
    <w:rsid w:val="000C14CA"/>
    <w:rsid w:val="000C7A9B"/>
    <w:rsid w:val="000D0D2E"/>
    <w:rsid w:val="000D1D5B"/>
    <w:rsid w:val="000E1356"/>
    <w:rsid w:val="000E135C"/>
    <w:rsid w:val="000E5A87"/>
    <w:rsid w:val="000F1AEC"/>
    <w:rsid w:val="000F4B4F"/>
    <w:rsid w:val="000F6293"/>
    <w:rsid w:val="000F68E6"/>
    <w:rsid w:val="0010041B"/>
    <w:rsid w:val="0010385A"/>
    <w:rsid w:val="00113104"/>
    <w:rsid w:val="00116967"/>
    <w:rsid w:val="00122330"/>
    <w:rsid w:val="00127F3F"/>
    <w:rsid w:val="0013028F"/>
    <w:rsid w:val="00130B7F"/>
    <w:rsid w:val="00132611"/>
    <w:rsid w:val="00141FDC"/>
    <w:rsid w:val="00144315"/>
    <w:rsid w:val="00146E94"/>
    <w:rsid w:val="00152B50"/>
    <w:rsid w:val="00164CA7"/>
    <w:rsid w:val="001656A6"/>
    <w:rsid w:val="0018041C"/>
    <w:rsid w:val="001838CD"/>
    <w:rsid w:val="001865B4"/>
    <w:rsid w:val="0018673D"/>
    <w:rsid w:val="001874E3"/>
    <w:rsid w:val="0018796D"/>
    <w:rsid w:val="00191058"/>
    <w:rsid w:val="00191BC2"/>
    <w:rsid w:val="00193F09"/>
    <w:rsid w:val="0019520A"/>
    <w:rsid w:val="00196248"/>
    <w:rsid w:val="00197D6C"/>
    <w:rsid w:val="001B13DE"/>
    <w:rsid w:val="001B17BC"/>
    <w:rsid w:val="001B594A"/>
    <w:rsid w:val="001B5A72"/>
    <w:rsid w:val="001B608E"/>
    <w:rsid w:val="001C2112"/>
    <w:rsid w:val="001C3872"/>
    <w:rsid w:val="001D0BB9"/>
    <w:rsid w:val="001D0D39"/>
    <w:rsid w:val="001E2911"/>
    <w:rsid w:val="001E66AF"/>
    <w:rsid w:val="001E688E"/>
    <w:rsid w:val="001F0FC1"/>
    <w:rsid w:val="001F53F5"/>
    <w:rsid w:val="00202197"/>
    <w:rsid w:val="0021084D"/>
    <w:rsid w:val="00225DAA"/>
    <w:rsid w:val="00226462"/>
    <w:rsid w:val="002307D3"/>
    <w:rsid w:val="00230D31"/>
    <w:rsid w:val="00233773"/>
    <w:rsid w:val="00240BD4"/>
    <w:rsid w:val="00240D36"/>
    <w:rsid w:val="00243191"/>
    <w:rsid w:val="00246EEB"/>
    <w:rsid w:val="00251783"/>
    <w:rsid w:val="00256D5B"/>
    <w:rsid w:val="00257451"/>
    <w:rsid w:val="0026134C"/>
    <w:rsid w:val="00263A40"/>
    <w:rsid w:val="00267C19"/>
    <w:rsid w:val="002709EC"/>
    <w:rsid w:val="00274D2F"/>
    <w:rsid w:val="00283741"/>
    <w:rsid w:val="002837D0"/>
    <w:rsid w:val="002857A6"/>
    <w:rsid w:val="00286A84"/>
    <w:rsid w:val="00291357"/>
    <w:rsid w:val="00292025"/>
    <w:rsid w:val="00294803"/>
    <w:rsid w:val="00296E77"/>
    <w:rsid w:val="002A10BA"/>
    <w:rsid w:val="002A278D"/>
    <w:rsid w:val="002B1B45"/>
    <w:rsid w:val="002C0878"/>
    <w:rsid w:val="002C2D9A"/>
    <w:rsid w:val="002D1FE1"/>
    <w:rsid w:val="002D24A3"/>
    <w:rsid w:val="002D43CF"/>
    <w:rsid w:val="002E26CE"/>
    <w:rsid w:val="002E7CE4"/>
    <w:rsid w:val="002F3092"/>
    <w:rsid w:val="003001D0"/>
    <w:rsid w:val="0030312E"/>
    <w:rsid w:val="00313E6A"/>
    <w:rsid w:val="0031531D"/>
    <w:rsid w:val="003166AF"/>
    <w:rsid w:val="003240BD"/>
    <w:rsid w:val="0032642C"/>
    <w:rsid w:val="00330CF8"/>
    <w:rsid w:val="003337F1"/>
    <w:rsid w:val="00334765"/>
    <w:rsid w:val="00335670"/>
    <w:rsid w:val="0033726E"/>
    <w:rsid w:val="0034466A"/>
    <w:rsid w:val="00345DD2"/>
    <w:rsid w:val="0034723C"/>
    <w:rsid w:val="00347FB3"/>
    <w:rsid w:val="00350082"/>
    <w:rsid w:val="00350B13"/>
    <w:rsid w:val="00352ABD"/>
    <w:rsid w:val="0035541A"/>
    <w:rsid w:val="00357027"/>
    <w:rsid w:val="003617A3"/>
    <w:rsid w:val="00364CFE"/>
    <w:rsid w:val="0037103A"/>
    <w:rsid w:val="00372668"/>
    <w:rsid w:val="00372A26"/>
    <w:rsid w:val="00380FA4"/>
    <w:rsid w:val="00382C79"/>
    <w:rsid w:val="0038497D"/>
    <w:rsid w:val="00387107"/>
    <w:rsid w:val="00390A1B"/>
    <w:rsid w:val="003917FD"/>
    <w:rsid w:val="00391B5B"/>
    <w:rsid w:val="00393583"/>
    <w:rsid w:val="003945CF"/>
    <w:rsid w:val="003975A9"/>
    <w:rsid w:val="003A2AE8"/>
    <w:rsid w:val="003B3C1A"/>
    <w:rsid w:val="003B64E4"/>
    <w:rsid w:val="003C0743"/>
    <w:rsid w:val="003C48A0"/>
    <w:rsid w:val="003D0E25"/>
    <w:rsid w:val="003D14E0"/>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67C2"/>
    <w:rsid w:val="004438CD"/>
    <w:rsid w:val="00444078"/>
    <w:rsid w:val="00447124"/>
    <w:rsid w:val="00453773"/>
    <w:rsid w:val="0045489D"/>
    <w:rsid w:val="00455155"/>
    <w:rsid w:val="004602CD"/>
    <w:rsid w:val="00475724"/>
    <w:rsid w:val="00476426"/>
    <w:rsid w:val="00481CAC"/>
    <w:rsid w:val="00483D00"/>
    <w:rsid w:val="00490FE1"/>
    <w:rsid w:val="004925BE"/>
    <w:rsid w:val="00494FB9"/>
    <w:rsid w:val="004A626E"/>
    <w:rsid w:val="004A6568"/>
    <w:rsid w:val="004C06D3"/>
    <w:rsid w:val="004C0DE9"/>
    <w:rsid w:val="004D40BD"/>
    <w:rsid w:val="004D541C"/>
    <w:rsid w:val="004E0923"/>
    <w:rsid w:val="004E18B0"/>
    <w:rsid w:val="004F2B33"/>
    <w:rsid w:val="004F35EA"/>
    <w:rsid w:val="004F419A"/>
    <w:rsid w:val="0051439B"/>
    <w:rsid w:val="005146D1"/>
    <w:rsid w:val="00514BFD"/>
    <w:rsid w:val="005231AD"/>
    <w:rsid w:val="00525EAD"/>
    <w:rsid w:val="005419F8"/>
    <w:rsid w:val="00546C04"/>
    <w:rsid w:val="00551487"/>
    <w:rsid w:val="00555ED4"/>
    <w:rsid w:val="0055695E"/>
    <w:rsid w:val="005577FC"/>
    <w:rsid w:val="00560699"/>
    <w:rsid w:val="00561867"/>
    <w:rsid w:val="00582233"/>
    <w:rsid w:val="0058254A"/>
    <w:rsid w:val="00587B5E"/>
    <w:rsid w:val="00591C7D"/>
    <w:rsid w:val="0059258A"/>
    <w:rsid w:val="0059511B"/>
    <w:rsid w:val="00595275"/>
    <w:rsid w:val="005A639F"/>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403B"/>
    <w:rsid w:val="005F0E7A"/>
    <w:rsid w:val="005F3743"/>
    <w:rsid w:val="005F3A94"/>
    <w:rsid w:val="005F62CE"/>
    <w:rsid w:val="005F6834"/>
    <w:rsid w:val="006000E2"/>
    <w:rsid w:val="006050EB"/>
    <w:rsid w:val="00607EF9"/>
    <w:rsid w:val="00610C76"/>
    <w:rsid w:val="0061187C"/>
    <w:rsid w:val="00615A5A"/>
    <w:rsid w:val="00616381"/>
    <w:rsid w:val="00621648"/>
    <w:rsid w:val="00621735"/>
    <w:rsid w:val="00633583"/>
    <w:rsid w:val="00636033"/>
    <w:rsid w:val="0063752C"/>
    <w:rsid w:val="00641004"/>
    <w:rsid w:val="00646ED1"/>
    <w:rsid w:val="006476FD"/>
    <w:rsid w:val="00652471"/>
    <w:rsid w:val="00653BA5"/>
    <w:rsid w:val="006605F1"/>
    <w:rsid w:val="0066490C"/>
    <w:rsid w:val="00667B40"/>
    <w:rsid w:val="006709A8"/>
    <w:rsid w:val="00671719"/>
    <w:rsid w:val="00672451"/>
    <w:rsid w:val="006726EB"/>
    <w:rsid w:val="00676101"/>
    <w:rsid w:val="00681B11"/>
    <w:rsid w:val="0068600C"/>
    <w:rsid w:val="00690A55"/>
    <w:rsid w:val="00691794"/>
    <w:rsid w:val="00691BE2"/>
    <w:rsid w:val="0069289F"/>
    <w:rsid w:val="006A0AA8"/>
    <w:rsid w:val="006A1D8E"/>
    <w:rsid w:val="006B1E2C"/>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7008CD"/>
    <w:rsid w:val="00703F7A"/>
    <w:rsid w:val="00704C1E"/>
    <w:rsid w:val="007124B7"/>
    <w:rsid w:val="007147B9"/>
    <w:rsid w:val="007221CC"/>
    <w:rsid w:val="00731BF7"/>
    <w:rsid w:val="0073392F"/>
    <w:rsid w:val="00741C87"/>
    <w:rsid w:val="00742817"/>
    <w:rsid w:val="00742D49"/>
    <w:rsid w:val="007445EB"/>
    <w:rsid w:val="00755539"/>
    <w:rsid w:val="00762916"/>
    <w:rsid w:val="00765DE2"/>
    <w:rsid w:val="00767A7A"/>
    <w:rsid w:val="00770815"/>
    <w:rsid w:val="0077170A"/>
    <w:rsid w:val="007720B3"/>
    <w:rsid w:val="00773A41"/>
    <w:rsid w:val="00774A60"/>
    <w:rsid w:val="00777B01"/>
    <w:rsid w:val="00790592"/>
    <w:rsid w:val="007A176B"/>
    <w:rsid w:val="007A50FD"/>
    <w:rsid w:val="007A74E9"/>
    <w:rsid w:val="007A7AFB"/>
    <w:rsid w:val="007B1434"/>
    <w:rsid w:val="007B365A"/>
    <w:rsid w:val="007C14D5"/>
    <w:rsid w:val="007C68DC"/>
    <w:rsid w:val="007D3ACF"/>
    <w:rsid w:val="007D3C97"/>
    <w:rsid w:val="007D6ED5"/>
    <w:rsid w:val="007E265E"/>
    <w:rsid w:val="007E40C5"/>
    <w:rsid w:val="007E667A"/>
    <w:rsid w:val="007F5B06"/>
    <w:rsid w:val="007F6859"/>
    <w:rsid w:val="00800021"/>
    <w:rsid w:val="008010B8"/>
    <w:rsid w:val="008028EA"/>
    <w:rsid w:val="00813F67"/>
    <w:rsid w:val="0081740F"/>
    <w:rsid w:val="008178D9"/>
    <w:rsid w:val="00821C58"/>
    <w:rsid w:val="0082253D"/>
    <w:rsid w:val="00822FD0"/>
    <w:rsid w:val="00837F3B"/>
    <w:rsid w:val="00852F18"/>
    <w:rsid w:val="00853B0E"/>
    <w:rsid w:val="00855FF9"/>
    <w:rsid w:val="008562EF"/>
    <w:rsid w:val="008705E9"/>
    <w:rsid w:val="008712D6"/>
    <w:rsid w:val="00876FAE"/>
    <w:rsid w:val="0087751A"/>
    <w:rsid w:val="00881D77"/>
    <w:rsid w:val="00883266"/>
    <w:rsid w:val="00891569"/>
    <w:rsid w:val="00895D28"/>
    <w:rsid w:val="008A0E86"/>
    <w:rsid w:val="008A1587"/>
    <w:rsid w:val="008A23FF"/>
    <w:rsid w:val="008A6E87"/>
    <w:rsid w:val="008A7BD5"/>
    <w:rsid w:val="008B377F"/>
    <w:rsid w:val="008B4D6B"/>
    <w:rsid w:val="008B6780"/>
    <w:rsid w:val="008B6FEC"/>
    <w:rsid w:val="008C0296"/>
    <w:rsid w:val="008C360F"/>
    <w:rsid w:val="008C3FB3"/>
    <w:rsid w:val="008C722F"/>
    <w:rsid w:val="008D61B8"/>
    <w:rsid w:val="008E00FE"/>
    <w:rsid w:val="008E1D2F"/>
    <w:rsid w:val="008E378E"/>
    <w:rsid w:val="008E4292"/>
    <w:rsid w:val="008E4DFD"/>
    <w:rsid w:val="008F363A"/>
    <w:rsid w:val="008F3D50"/>
    <w:rsid w:val="008F547C"/>
    <w:rsid w:val="009012EE"/>
    <w:rsid w:val="009041D7"/>
    <w:rsid w:val="009044ED"/>
    <w:rsid w:val="0091183A"/>
    <w:rsid w:val="00915FF7"/>
    <w:rsid w:val="00916A5C"/>
    <w:rsid w:val="00921E9C"/>
    <w:rsid w:val="0092622F"/>
    <w:rsid w:val="00932EA4"/>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4146"/>
    <w:rsid w:val="00975903"/>
    <w:rsid w:val="00983FDE"/>
    <w:rsid w:val="009863AB"/>
    <w:rsid w:val="009900E0"/>
    <w:rsid w:val="00990F64"/>
    <w:rsid w:val="009916E2"/>
    <w:rsid w:val="00993E5D"/>
    <w:rsid w:val="009948F8"/>
    <w:rsid w:val="009A21A0"/>
    <w:rsid w:val="009A2F1E"/>
    <w:rsid w:val="009A66B2"/>
    <w:rsid w:val="009B2417"/>
    <w:rsid w:val="009B7F90"/>
    <w:rsid w:val="009C4EBA"/>
    <w:rsid w:val="009C6151"/>
    <w:rsid w:val="009C668A"/>
    <w:rsid w:val="009D6F01"/>
    <w:rsid w:val="009E335B"/>
    <w:rsid w:val="009E73B2"/>
    <w:rsid w:val="009F254F"/>
    <w:rsid w:val="00A11300"/>
    <w:rsid w:val="00A154DA"/>
    <w:rsid w:val="00A170AB"/>
    <w:rsid w:val="00A17349"/>
    <w:rsid w:val="00A2097F"/>
    <w:rsid w:val="00A26C78"/>
    <w:rsid w:val="00A331A0"/>
    <w:rsid w:val="00A332D8"/>
    <w:rsid w:val="00A34D74"/>
    <w:rsid w:val="00A353F7"/>
    <w:rsid w:val="00A402E6"/>
    <w:rsid w:val="00A463C6"/>
    <w:rsid w:val="00A52591"/>
    <w:rsid w:val="00A56746"/>
    <w:rsid w:val="00A62369"/>
    <w:rsid w:val="00A65585"/>
    <w:rsid w:val="00A657BE"/>
    <w:rsid w:val="00A66EBB"/>
    <w:rsid w:val="00A71DE8"/>
    <w:rsid w:val="00A76C5C"/>
    <w:rsid w:val="00A8137E"/>
    <w:rsid w:val="00A851D5"/>
    <w:rsid w:val="00A85665"/>
    <w:rsid w:val="00A85D68"/>
    <w:rsid w:val="00A87A1F"/>
    <w:rsid w:val="00A939A8"/>
    <w:rsid w:val="00A97033"/>
    <w:rsid w:val="00AA266B"/>
    <w:rsid w:val="00AA3669"/>
    <w:rsid w:val="00AA36E5"/>
    <w:rsid w:val="00AA38BA"/>
    <w:rsid w:val="00AA6477"/>
    <w:rsid w:val="00AA706D"/>
    <w:rsid w:val="00AA732A"/>
    <w:rsid w:val="00AA78A1"/>
    <w:rsid w:val="00AB2E9C"/>
    <w:rsid w:val="00AB3EE5"/>
    <w:rsid w:val="00AB4E47"/>
    <w:rsid w:val="00AB5F8E"/>
    <w:rsid w:val="00AB7B13"/>
    <w:rsid w:val="00AC0530"/>
    <w:rsid w:val="00AC3497"/>
    <w:rsid w:val="00AC46AF"/>
    <w:rsid w:val="00AC701A"/>
    <w:rsid w:val="00AD124B"/>
    <w:rsid w:val="00AD12F4"/>
    <w:rsid w:val="00AE4C14"/>
    <w:rsid w:val="00AE7323"/>
    <w:rsid w:val="00AF03EA"/>
    <w:rsid w:val="00AF1857"/>
    <w:rsid w:val="00AF28FB"/>
    <w:rsid w:val="00B14627"/>
    <w:rsid w:val="00B1782C"/>
    <w:rsid w:val="00B234C5"/>
    <w:rsid w:val="00B24137"/>
    <w:rsid w:val="00B25E1D"/>
    <w:rsid w:val="00B307F4"/>
    <w:rsid w:val="00B31BA8"/>
    <w:rsid w:val="00B32AB0"/>
    <w:rsid w:val="00B32C98"/>
    <w:rsid w:val="00B33810"/>
    <w:rsid w:val="00B34E8F"/>
    <w:rsid w:val="00B361FB"/>
    <w:rsid w:val="00B36853"/>
    <w:rsid w:val="00B373C9"/>
    <w:rsid w:val="00B37658"/>
    <w:rsid w:val="00B41234"/>
    <w:rsid w:val="00B42FE8"/>
    <w:rsid w:val="00B50916"/>
    <w:rsid w:val="00B556FF"/>
    <w:rsid w:val="00B55C17"/>
    <w:rsid w:val="00B63BF0"/>
    <w:rsid w:val="00B7747F"/>
    <w:rsid w:val="00B80017"/>
    <w:rsid w:val="00B86D0C"/>
    <w:rsid w:val="00B900E7"/>
    <w:rsid w:val="00B912B8"/>
    <w:rsid w:val="00BB4E60"/>
    <w:rsid w:val="00BC0FEE"/>
    <w:rsid w:val="00BC5BA1"/>
    <w:rsid w:val="00BC6086"/>
    <w:rsid w:val="00BD3D73"/>
    <w:rsid w:val="00BE42F3"/>
    <w:rsid w:val="00BF59A4"/>
    <w:rsid w:val="00BF5EA9"/>
    <w:rsid w:val="00C04A7F"/>
    <w:rsid w:val="00C1083D"/>
    <w:rsid w:val="00C14EE6"/>
    <w:rsid w:val="00C155D7"/>
    <w:rsid w:val="00C20796"/>
    <w:rsid w:val="00C25D8A"/>
    <w:rsid w:val="00C305BF"/>
    <w:rsid w:val="00C338E7"/>
    <w:rsid w:val="00C33C91"/>
    <w:rsid w:val="00C3645D"/>
    <w:rsid w:val="00C41232"/>
    <w:rsid w:val="00C47CBE"/>
    <w:rsid w:val="00C53589"/>
    <w:rsid w:val="00C61C2F"/>
    <w:rsid w:val="00C62CC7"/>
    <w:rsid w:val="00C643D0"/>
    <w:rsid w:val="00C675E3"/>
    <w:rsid w:val="00C721EB"/>
    <w:rsid w:val="00C751ED"/>
    <w:rsid w:val="00C85F6A"/>
    <w:rsid w:val="00C9046C"/>
    <w:rsid w:val="00C92B04"/>
    <w:rsid w:val="00C93D0E"/>
    <w:rsid w:val="00CA74D9"/>
    <w:rsid w:val="00CA778C"/>
    <w:rsid w:val="00CA77C9"/>
    <w:rsid w:val="00CB26AA"/>
    <w:rsid w:val="00CB5C67"/>
    <w:rsid w:val="00CB7E18"/>
    <w:rsid w:val="00CC0A92"/>
    <w:rsid w:val="00CC5165"/>
    <w:rsid w:val="00CC5F9F"/>
    <w:rsid w:val="00CD0F04"/>
    <w:rsid w:val="00CD6FBF"/>
    <w:rsid w:val="00CD7B9F"/>
    <w:rsid w:val="00CE0297"/>
    <w:rsid w:val="00CE0FC6"/>
    <w:rsid w:val="00CE3901"/>
    <w:rsid w:val="00CE52A9"/>
    <w:rsid w:val="00CE5389"/>
    <w:rsid w:val="00CE5A7F"/>
    <w:rsid w:val="00CF0788"/>
    <w:rsid w:val="00CF2CBD"/>
    <w:rsid w:val="00CF3D6C"/>
    <w:rsid w:val="00CF7C05"/>
    <w:rsid w:val="00CF7F7A"/>
    <w:rsid w:val="00D0663A"/>
    <w:rsid w:val="00D0760A"/>
    <w:rsid w:val="00D0786D"/>
    <w:rsid w:val="00D12CDF"/>
    <w:rsid w:val="00D20A67"/>
    <w:rsid w:val="00D211BE"/>
    <w:rsid w:val="00D243FB"/>
    <w:rsid w:val="00D25EBB"/>
    <w:rsid w:val="00D25F65"/>
    <w:rsid w:val="00D30467"/>
    <w:rsid w:val="00D30706"/>
    <w:rsid w:val="00D32ADF"/>
    <w:rsid w:val="00D33364"/>
    <w:rsid w:val="00D35F6D"/>
    <w:rsid w:val="00D411CC"/>
    <w:rsid w:val="00D4316B"/>
    <w:rsid w:val="00D44F84"/>
    <w:rsid w:val="00D45315"/>
    <w:rsid w:val="00D4645F"/>
    <w:rsid w:val="00D47067"/>
    <w:rsid w:val="00D47BA5"/>
    <w:rsid w:val="00D51082"/>
    <w:rsid w:val="00D53DCB"/>
    <w:rsid w:val="00D55DCB"/>
    <w:rsid w:val="00D625B7"/>
    <w:rsid w:val="00D63137"/>
    <w:rsid w:val="00D6314D"/>
    <w:rsid w:val="00D6430D"/>
    <w:rsid w:val="00D710DA"/>
    <w:rsid w:val="00D8071E"/>
    <w:rsid w:val="00D82BB6"/>
    <w:rsid w:val="00D8585B"/>
    <w:rsid w:val="00D87837"/>
    <w:rsid w:val="00D916CF"/>
    <w:rsid w:val="00D91C87"/>
    <w:rsid w:val="00D93481"/>
    <w:rsid w:val="00D95151"/>
    <w:rsid w:val="00DA2986"/>
    <w:rsid w:val="00DB062E"/>
    <w:rsid w:val="00DB0D1D"/>
    <w:rsid w:val="00DB15DE"/>
    <w:rsid w:val="00DB7929"/>
    <w:rsid w:val="00DD2901"/>
    <w:rsid w:val="00DD7B7F"/>
    <w:rsid w:val="00DE3BC8"/>
    <w:rsid w:val="00DE4B53"/>
    <w:rsid w:val="00DE5BE6"/>
    <w:rsid w:val="00DE6026"/>
    <w:rsid w:val="00DE6ECA"/>
    <w:rsid w:val="00DE6F3F"/>
    <w:rsid w:val="00E01D31"/>
    <w:rsid w:val="00E02BFD"/>
    <w:rsid w:val="00E0432C"/>
    <w:rsid w:val="00E04645"/>
    <w:rsid w:val="00E04F49"/>
    <w:rsid w:val="00E07B38"/>
    <w:rsid w:val="00E13B34"/>
    <w:rsid w:val="00E21665"/>
    <w:rsid w:val="00E22F68"/>
    <w:rsid w:val="00E30E9B"/>
    <w:rsid w:val="00E359AB"/>
    <w:rsid w:val="00E3760E"/>
    <w:rsid w:val="00E43A07"/>
    <w:rsid w:val="00E46793"/>
    <w:rsid w:val="00E46899"/>
    <w:rsid w:val="00E517D6"/>
    <w:rsid w:val="00E5457E"/>
    <w:rsid w:val="00E615F0"/>
    <w:rsid w:val="00E621D5"/>
    <w:rsid w:val="00E6755F"/>
    <w:rsid w:val="00E6785C"/>
    <w:rsid w:val="00E70243"/>
    <w:rsid w:val="00E76D2A"/>
    <w:rsid w:val="00E80581"/>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618D"/>
    <w:rsid w:val="00EC1C82"/>
    <w:rsid w:val="00EC6A74"/>
    <w:rsid w:val="00ED1241"/>
    <w:rsid w:val="00EE253D"/>
    <w:rsid w:val="00EE4989"/>
    <w:rsid w:val="00EE4C18"/>
    <w:rsid w:val="00EE5153"/>
    <w:rsid w:val="00EE6F7F"/>
    <w:rsid w:val="00EE7FEB"/>
    <w:rsid w:val="00EF20AE"/>
    <w:rsid w:val="00EF4CC3"/>
    <w:rsid w:val="00F04892"/>
    <w:rsid w:val="00F05CA2"/>
    <w:rsid w:val="00F05DA0"/>
    <w:rsid w:val="00F12569"/>
    <w:rsid w:val="00F12ED3"/>
    <w:rsid w:val="00F213E1"/>
    <w:rsid w:val="00F21CA0"/>
    <w:rsid w:val="00F224E8"/>
    <w:rsid w:val="00F301CC"/>
    <w:rsid w:val="00F331E9"/>
    <w:rsid w:val="00F403FE"/>
    <w:rsid w:val="00F430F5"/>
    <w:rsid w:val="00F456EE"/>
    <w:rsid w:val="00F54354"/>
    <w:rsid w:val="00F61AE4"/>
    <w:rsid w:val="00F7230C"/>
    <w:rsid w:val="00F72341"/>
    <w:rsid w:val="00F913F8"/>
    <w:rsid w:val="00F9171B"/>
    <w:rsid w:val="00F94347"/>
    <w:rsid w:val="00FA5256"/>
    <w:rsid w:val="00FB1A8F"/>
    <w:rsid w:val="00FC05F8"/>
    <w:rsid w:val="00FC1744"/>
    <w:rsid w:val="00FC7592"/>
    <w:rsid w:val="00FD6A07"/>
    <w:rsid w:val="00FD7F9C"/>
    <w:rsid w:val="00FE1319"/>
    <w:rsid w:val="00FE29FC"/>
    <w:rsid w:val="00FE3EC8"/>
    <w:rsid w:val="00FE477D"/>
    <w:rsid w:val="00FE4FAB"/>
    <w:rsid w:val="00FF4B7D"/>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178fz.roseltorg.ru" TargetMode="External"/><Relationship Id="rId18" Type="http://schemas.openxmlformats.org/officeDocument/2006/relationships/hyperlink" Target="mailto:logacheva@dmi.admkrsk.ru" TargetMode="External"/><Relationship Id="rId26" Type="http://schemas.openxmlformats.org/officeDocument/2006/relationships/hyperlink" Target="consultantplus://offline/ref=537B98D167EE3E6278118B43C9267D375E3BEBEE7558132EA5CB45594DF5B45705C611CF7DC9C300EA1C6F023F06695FAFCF571FAD4FC9D3x7EAL" TargetMode="External"/><Relationship Id="rId39" Type="http://schemas.openxmlformats.org/officeDocument/2006/relationships/customXml" Target="../customXml/item3.xml"/><Relationship Id="rId21" Type="http://schemas.openxmlformats.org/officeDocument/2006/relationships/hyperlink" Target="http://www.admkrsk.ru" TargetMode="External"/><Relationship Id="rId34"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consultantplus://offline/ref=DDFF29D724A1E893A8E7291923ECECEBEFC79DF819D844D949237A64124ED648196BD9EA37558B89B0F8A6E3CF1179838BA819404D75FDD1Y5C3M" TargetMode="External"/><Relationship Id="rId17" Type="http://schemas.openxmlformats.org/officeDocument/2006/relationships/hyperlink" Target="http://178fz.roseltorg.ru" TargetMode="External"/><Relationship Id="rId25" Type="http://schemas.openxmlformats.org/officeDocument/2006/relationships/hyperlink" Target="consultantplus://offline/ref=537B98D167EE3E6278118B43C9267D375E3CE4EF7D54132EA5CB45594DF5B45705C611CF7DC9C207EA1C6F023F06695FAFCF571FAD4FC9D3x7EAL" TargetMode="External"/><Relationship Id="rId33" Type="http://schemas.openxmlformats.org/officeDocument/2006/relationships/image" Target="media/image3.jpe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info@roseltorg.ru" TargetMode="External"/><Relationship Id="rId20" Type="http://schemas.openxmlformats.org/officeDocument/2006/relationships/hyperlink" Target="http://178fz.roseltorg.ru" TargetMode="External"/><Relationship Id="rId29" Type="http://schemas.openxmlformats.org/officeDocument/2006/relationships/hyperlink" Target="consultantplus://offline/ref=537B98D167EE3E6278118B43C9267D375E3AE9ED715A132EA5CB45594DF5B45717C649C37DC8DC03EB09395379x5E0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DFF29D724A1E893A8E7291923ECECEBEFC79DF819D844D949237A64124ED648196BD9EA37558B8EBCF8A6E3CF1179838BA819404D75FDD1Y5C3M" TargetMode="External"/><Relationship Id="rId24" Type="http://schemas.openxmlformats.org/officeDocument/2006/relationships/hyperlink" Target="http://178fz.roseltorg.ru" TargetMode="External"/><Relationship Id="rId32" Type="http://schemas.openxmlformats.org/officeDocument/2006/relationships/image" Target="media/image2.jpe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s://www.roseltorg.ru" TargetMode="External"/><Relationship Id="rId23" Type="http://schemas.openxmlformats.org/officeDocument/2006/relationships/hyperlink" Target="consultantplus://offline/ref=DDFF29D724A1E893A8E7291923ECECEBEFC79DF819D844D949237A64124ED648196BD9EA37558B89B0F8A6E3CF1179838BA819404D75FDD1Y5C3M" TargetMode="External"/><Relationship Id="rId28" Type="http://schemas.openxmlformats.org/officeDocument/2006/relationships/hyperlink" Target="consultantplus://offline/ref=537B98D167EE3E6278118B43C9267D375E3BEBEE7558132EA5CB45594DF5B45717C649C37DC8DC03EB09395379x5E0L" TargetMode="External"/><Relationship Id="rId36" Type="http://schemas.openxmlformats.org/officeDocument/2006/relationships/fontTable" Target="fontTable.xml"/><Relationship Id="rId10" Type="http://schemas.openxmlformats.org/officeDocument/2006/relationships/hyperlink" Target="http://178fz.roseltorg.ru" TargetMode="External"/><Relationship Id="rId19" Type="http://schemas.openxmlformats.org/officeDocument/2006/relationships/hyperlink" Target="http://www.torgi.gov.ru" TargetMode="External"/><Relationship Id="rId31"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dmi@admkrsk.ru" TargetMode="External"/><Relationship Id="rId22" Type="http://schemas.openxmlformats.org/officeDocument/2006/relationships/hyperlink" Target="consultantplus://offline/ref=DDFF29D724A1E893A8E7291923ECECEBEFC79DF819D844D949237A64124ED648196BD9EA37558B8EBCF8A6E3CF1179838BA819404D75FDD1Y5C3M" TargetMode="External"/><Relationship Id="rId27" Type="http://schemas.openxmlformats.org/officeDocument/2006/relationships/hyperlink" Target="consultantplus://offline/ref=537B98D167EE3E6278118B43C9267D375E3BEBEE7558132EA5CB45594DF5B45705C611CF7DC9C307E61C6F023F06695FAFCF571FAD4FC9D3x7EAL" TargetMode="External"/><Relationship Id="rId30" Type="http://schemas.openxmlformats.org/officeDocument/2006/relationships/hyperlink" Target="mailto:dmi@admkrsk.ru"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1AA136C-C384-440D-8224-497580992422}"/>
</file>

<file path=customXml/itemProps2.xml><?xml version="1.0" encoding="utf-8"?>
<ds:datastoreItem xmlns:ds="http://schemas.openxmlformats.org/officeDocument/2006/customXml" ds:itemID="{8F469CF7-B373-4F20-8128-3D3EBDB24914}"/>
</file>

<file path=customXml/itemProps3.xml><?xml version="1.0" encoding="utf-8"?>
<ds:datastoreItem xmlns:ds="http://schemas.openxmlformats.org/officeDocument/2006/customXml" ds:itemID="{CB7994E9-2D66-4A99-BD33-2274DAC5E00B}"/>
</file>

<file path=customXml/itemProps4.xml><?xml version="1.0" encoding="utf-8"?>
<ds:datastoreItem xmlns:ds="http://schemas.openxmlformats.org/officeDocument/2006/customXml" ds:itemID="{440C8601-72BD-4199-8746-10425936CBDB}"/>
</file>

<file path=docProps/app.xml><?xml version="1.0" encoding="utf-8"?>
<Properties xmlns="http://schemas.openxmlformats.org/officeDocument/2006/extended-properties" xmlns:vt="http://schemas.openxmlformats.org/officeDocument/2006/docPropsVTypes">
  <Template>Normal</Template>
  <TotalTime>562</TotalTime>
  <Pages>27</Pages>
  <Words>10130</Words>
  <Characters>57744</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Логачева Марина Анатольевна</cp:lastModifiedBy>
  <cp:revision>198</cp:revision>
  <cp:lastPrinted>2023-12-29T04:18:00Z</cp:lastPrinted>
  <dcterms:created xsi:type="dcterms:W3CDTF">2023-10-30T09:35:00Z</dcterms:created>
  <dcterms:modified xsi:type="dcterms:W3CDTF">2023-12-29T04:18:00Z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