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A20474" w:rsidRDefault="00A20474" w:rsidP="00D8071E">
      <w:pPr>
        <w:suppressAutoHyphens/>
        <w:spacing w:after="0" w:line="192" w:lineRule="auto"/>
        <w:ind w:left="4248" w:firstLine="708"/>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D8071E" w:rsidRPr="00CE0FC6" w:rsidRDefault="00A20474"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D8071E" w:rsidRPr="00CE0FC6">
        <w:rPr>
          <w:rFonts w:ascii="Times New Roman" w:eastAsia="Times New Roman" w:hAnsi="Times New Roman" w:cs="Times New Roman"/>
          <w:sz w:val="24"/>
          <w:szCs w:val="24"/>
          <w:lang w:eastAsia="ar-SA"/>
        </w:rPr>
        <w:t xml:space="preserve">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ab/>
        <w:t>_________</w:t>
      </w:r>
      <w:r w:rsidR="00876FAE" w:rsidRPr="00CE0FC6">
        <w:rPr>
          <w:rFonts w:ascii="Times New Roman" w:eastAsia="Times New Roman" w:hAnsi="Times New Roman" w:cs="Times New Roman"/>
          <w:sz w:val="24"/>
          <w:szCs w:val="24"/>
          <w:lang w:eastAsia="ar-SA"/>
        </w:rPr>
        <w:t>____</w:t>
      </w:r>
      <w:r w:rsidR="00A20474">
        <w:rPr>
          <w:rFonts w:ascii="Times New Roman" w:eastAsia="Times New Roman" w:hAnsi="Times New Roman" w:cs="Times New Roman"/>
          <w:sz w:val="24"/>
          <w:szCs w:val="24"/>
          <w:lang w:eastAsia="ar-SA"/>
        </w:rPr>
        <w:t>М.М. Мистрюкова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932EA4" w:rsidRPr="00BB4E60" w:rsidRDefault="00494FB9" w:rsidP="00494FB9">
      <w:pPr>
        <w:suppressAutoHyphens/>
        <w:spacing w:after="0" w:line="240" w:lineRule="auto"/>
        <w:jc w:val="center"/>
        <w:rPr>
          <w:rFonts w:ascii="Times New Roman" w:eastAsia="Times New Roman" w:hAnsi="Times New Roman" w:cs="Times New Roman"/>
          <w:bCs/>
          <w:sz w:val="24"/>
          <w:szCs w:val="24"/>
          <w:lang w:eastAsia="ar-SA"/>
        </w:rPr>
      </w:pPr>
      <w:r w:rsidRPr="00494FB9">
        <w:rPr>
          <w:rFonts w:ascii="Times New Roman" w:eastAsia="Times New Roman" w:hAnsi="Times New Roman" w:cs="Times New Roman"/>
          <w:bCs/>
          <w:sz w:val="24"/>
          <w:szCs w:val="24"/>
          <w:lang w:eastAsia="ar-SA"/>
        </w:rPr>
        <w:t xml:space="preserve">Лот 1: нежилое </w:t>
      </w:r>
      <w:r w:rsidR="00E96DC7">
        <w:rPr>
          <w:rFonts w:ascii="Times New Roman" w:eastAsia="Times New Roman" w:hAnsi="Times New Roman" w:cs="Times New Roman"/>
          <w:bCs/>
          <w:sz w:val="24"/>
          <w:szCs w:val="24"/>
          <w:lang w:eastAsia="ar-SA"/>
        </w:rPr>
        <w:t>помещение</w:t>
      </w:r>
      <w:r w:rsidRPr="00494FB9">
        <w:rPr>
          <w:rFonts w:ascii="Times New Roman" w:eastAsia="Times New Roman" w:hAnsi="Times New Roman" w:cs="Times New Roman"/>
          <w:bCs/>
          <w:sz w:val="24"/>
          <w:szCs w:val="24"/>
          <w:lang w:eastAsia="ar-SA"/>
        </w:rPr>
        <w:t xml:space="preserve"> общей площадью 1</w:t>
      </w:r>
      <w:r w:rsidR="00D46B91">
        <w:rPr>
          <w:rFonts w:ascii="Times New Roman" w:eastAsia="Times New Roman" w:hAnsi="Times New Roman" w:cs="Times New Roman"/>
          <w:bCs/>
          <w:sz w:val="24"/>
          <w:szCs w:val="24"/>
          <w:lang w:eastAsia="ar-SA"/>
        </w:rPr>
        <w:t>56</w:t>
      </w:r>
      <w:r w:rsidRPr="00494FB9">
        <w:rPr>
          <w:rFonts w:ascii="Times New Roman" w:eastAsia="Times New Roman" w:hAnsi="Times New Roman" w:cs="Times New Roman"/>
          <w:bCs/>
          <w:sz w:val="24"/>
          <w:szCs w:val="24"/>
          <w:lang w:eastAsia="ar-SA"/>
        </w:rPr>
        <w:t>,</w:t>
      </w:r>
      <w:r w:rsidR="00D46B91">
        <w:rPr>
          <w:rFonts w:ascii="Times New Roman" w:eastAsia="Times New Roman" w:hAnsi="Times New Roman" w:cs="Times New Roman"/>
          <w:bCs/>
          <w:sz w:val="24"/>
          <w:szCs w:val="24"/>
          <w:lang w:eastAsia="ar-SA"/>
        </w:rPr>
        <w:t>5</w:t>
      </w:r>
      <w:r w:rsidRPr="00494FB9">
        <w:rPr>
          <w:rFonts w:ascii="Times New Roman" w:eastAsia="Times New Roman" w:hAnsi="Times New Roman" w:cs="Times New Roman"/>
          <w:bCs/>
          <w:sz w:val="24"/>
          <w:szCs w:val="24"/>
          <w:lang w:eastAsia="ar-SA"/>
        </w:rPr>
        <w:t xml:space="preserve"> кв. м, расположенное по адресу: </w:t>
      </w:r>
      <w:r w:rsidR="00E96DC7">
        <w:rPr>
          <w:rFonts w:ascii="Times New Roman" w:eastAsia="Times New Roman" w:hAnsi="Times New Roman" w:cs="Times New Roman"/>
          <w:bCs/>
          <w:sz w:val="24"/>
          <w:szCs w:val="24"/>
          <w:lang w:eastAsia="ar-SA"/>
        </w:rPr>
        <w:t xml:space="preserve">Российская Федерация, </w:t>
      </w:r>
      <w:r w:rsidRPr="00494FB9">
        <w:rPr>
          <w:rFonts w:ascii="Times New Roman" w:eastAsia="Times New Roman" w:hAnsi="Times New Roman" w:cs="Times New Roman"/>
          <w:bCs/>
          <w:sz w:val="24"/>
          <w:szCs w:val="24"/>
          <w:lang w:eastAsia="ar-SA"/>
        </w:rPr>
        <w:t>Красноярский край, г. Красноярск,</w:t>
      </w:r>
      <w:r w:rsidR="00E96DC7">
        <w:rPr>
          <w:rFonts w:ascii="Times New Roman" w:eastAsia="Times New Roman" w:hAnsi="Times New Roman" w:cs="Times New Roman"/>
          <w:bCs/>
          <w:sz w:val="24"/>
          <w:szCs w:val="24"/>
          <w:lang w:eastAsia="ar-SA"/>
        </w:rPr>
        <w:t xml:space="preserve"> Ленинский район,</w:t>
      </w:r>
      <w:r w:rsidRPr="00494FB9">
        <w:rPr>
          <w:rFonts w:ascii="Times New Roman" w:eastAsia="Times New Roman" w:hAnsi="Times New Roman" w:cs="Times New Roman"/>
          <w:bCs/>
          <w:sz w:val="24"/>
          <w:szCs w:val="24"/>
          <w:lang w:eastAsia="ar-SA"/>
        </w:rPr>
        <w:t xml:space="preserve"> </w:t>
      </w:r>
      <w:r w:rsidR="00E96DC7">
        <w:rPr>
          <w:rFonts w:ascii="Times New Roman" w:eastAsia="Times New Roman" w:hAnsi="Times New Roman" w:cs="Times New Roman"/>
          <w:bCs/>
          <w:sz w:val="24"/>
          <w:szCs w:val="24"/>
          <w:lang w:eastAsia="ar-SA"/>
        </w:rPr>
        <w:br/>
      </w:r>
      <w:r w:rsidRPr="00494FB9">
        <w:rPr>
          <w:rFonts w:ascii="Times New Roman" w:eastAsia="Times New Roman" w:hAnsi="Times New Roman" w:cs="Times New Roman"/>
          <w:bCs/>
          <w:sz w:val="24"/>
          <w:szCs w:val="24"/>
          <w:lang w:eastAsia="ar-SA"/>
        </w:rPr>
        <w:t xml:space="preserve">ул. </w:t>
      </w:r>
      <w:r w:rsidR="00E96DC7">
        <w:rPr>
          <w:rFonts w:ascii="Times New Roman" w:eastAsia="Times New Roman" w:hAnsi="Times New Roman" w:cs="Times New Roman"/>
          <w:bCs/>
          <w:sz w:val="24"/>
          <w:szCs w:val="24"/>
          <w:lang w:eastAsia="ar-SA"/>
        </w:rPr>
        <w:t>Энергетиков, 5</w:t>
      </w:r>
      <w:r w:rsidRPr="00494FB9">
        <w:rPr>
          <w:rFonts w:ascii="Times New Roman" w:eastAsia="Times New Roman" w:hAnsi="Times New Roman" w:cs="Times New Roman"/>
          <w:bCs/>
          <w:sz w:val="24"/>
          <w:szCs w:val="24"/>
          <w:lang w:eastAsia="ar-SA"/>
        </w:rPr>
        <w:t>6</w:t>
      </w:r>
      <w:r w:rsidR="00E96DC7">
        <w:rPr>
          <w:rFonts w:ascii="Times New Roman" w:eastAsia="Times New Roman" w:hAnsi="Times New Roman" w:cs="Times New Roman"/>
          <w:bCs/>
          <w:sz w:val="24"/>
          <w:szCs w:val="24"/>
          <w:lang w:eastAsia="ar-SA"/>
        </w:rPr>
        <w:t xml:space="preserve">, пом. </w:t>
      </w:r>
      <w:r w:rsidR="00D46B91">
        <w:rPr>
          <w:rFonts w:ascii="Times New Roman" w:eastAsia="Times New Roman" w:hAnsi="Times New Roman" w:cs="Times New Roman"/>
          <w:bCs/>
          <w:sz w:val="24"/>
          <w:szCs w:val="24"/>
          <w:lang w:eastAsia="ar-SA"/>
        </w:rPr>
        <w:t>4</w:t>
      </w:r>
      <w:r w:rsidRPr="00494FB9">
        <w:rPr>
          <w:rFonts w:ascii="Times New Roman" w:eastAsia="Times New Roman" w:hAnsi="Times New Roman" w:cs="Times New Roman"/>
          <w:bCs/>
          <w:sz w:val="24"/>
          <w:szCs w:val="24"/>
          <w:lang w:eastAsia="ar-SA"/>
        </w:rPr>
        <w:t xml:space="preserve">, с </w:t>
      </w:r>
      <w:r w:rsidR="00E96DC7">
        <w:rPr>
          <w:rFonts w:ascii="Times New Roman" w:eastAsia="Times New Roman" w:hAnsi="Times New Roman" w:cs="Times New Roman"/>
          <w:bCs/>
          <w:sz w:val="24"/>
          <w:szCs w:val="24"/>
          <w:lang w:eastAsia="ar-SA"/>
        </w:rPr>
        <w:t>кадастровым номером 24:50:050025</w:t>
      </w:r>
      <w:r w:rsidRPr="00494FB9">
        <w:rPr>
          <w:rFonts w:ascii="Times New Roman" w:eastAsia="Times New Roman" w:hAnsi="Times New Roman" w:cs="Times New Roman"/>
          <w:bCs/>
          <w:sz w:val="24"/>
          <w:szCs w:val="24"/>
          <w:lang w:eastAsia="ar-SA"/>
        </w:rPr>
        <w:t>8:</w:t>
      </w:r>
      <w:r w:rsidR="00E96DC7">
        <w:rPr>
          <w:rFonts w:ascii="Times New Roman" w:eastAsia="Times New Roman" w:hAnsi="Times New Roman" w:cs="Times New Roman"/>
          <w:bCs/>
          <w:sz w:val="24"/>
          <w:szCs w:val="24"/>
          <w:lang w:eastAsia="ar-SA"/>
        </w:rPr>
        <w:t>12</w:t>
      </w:r>
      <w:r w:rsidR="00D46B91">
        <w:rPr>
          <w:rFonts w:ascii="Times New Roman" w:eastAsia="Times New Roman" w:hAnsi="Times New Roman" w:cs="Times New Roman"/>
          <w:bCs/>
          <w:sz w:val="24"/>
          <w:szCs w:val="24"/>
          <w:lang w:eastAsia="ar-SA"/>
        </w:rPr>
        <w:t>79</w:t>
      </w: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F04892" w:rsidRPr="00BB4E60">
        <w:rPr>
          <w:rFonts w:ascii="Times New Roman" w:eastAsia="Times New Roman" w:hAnsi="Times New Roman" w:cs="Times New Roman"/>
          <w:sz w:val="24"/>
          <w:szCs w:val="24"/>
          <w:lang w:eastAsia="ar-SA"/>
        </w:rPr>
        <w:t>3</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A20474">
        <w:rPr>
          <w:rFonts w:ascii="Times New Roman" w:eastAsia="Times New Roman" w:hAnsi="Times New Roman" w:cs="Times New Roman"/>
          <w:spacing w:val="20"/>
          <w:sz w:val="24"/>
          <w:szCs w:val="24"/>
          <w:lang w:eastAsia="ru-RU"/>
        </w:rPr>
        <w:t>28</w:t>
      </w:r>
      <w:r w:rsidRPr="00BB4E60">
        <w:rPr>
          <w:rFonts w:ascii="Times New Roman" w:eastAsia="Times New Roman" w:hAnsi="Times New Roman" w:cs="Times New Roman"/>
          <w:spacing w:val="20"/>
          <w:sz w:val="24"/>
          <w:szCs w:val="24"/>
          <w:lang w:eastAsia="ru-RU"/>
        </w:rPr>
        <w:t xml:space="preserve">» </w:t>
      </w:r>
      <w:r w:rsidR="00A20474">
        <w:rPr>
          <w:rFonts w:ascii="Times New Roman" w:eastAsia="Times New Roman" w:hAnsi="Times New Roman" w:cs="Times New Roman"/>
          <w:spacing w:val="20"/>
          <w:sz w:val="24"/>
          <w:szCs w:val="24"/>
          <w:lang w:eastAsia="ru-RU"/>
        </w:rPr>
        <w:t>февраля</w:t>
      </w:r>
      <w:r w:rsidRPr="00BB4E60">
        <w:rPr>
          <w:rFonts w:ascii="Times New Roman" w:eastAsia="Times New Roman" w:hAnsi="Times New Roman" w:cs="Times New Roman"/>
          <w:spacing w:val="20"/>
          <w:sz w:val="24"/>
          <w:szCs w:val="24"/>
          <w:lang w:eastAsia="ru-RU"/>
        </w:rPr>
        <w:t xml:space="preserve"> 202</w:t>
      </w:r>
      <w:r w:rsidR="00A20474">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w:t>
      </w:r>
      <w:r w:rsidR="00D46B91">
        <w:rPr>
          <w:rFonts w:ascii="Times New Roman" w:eastAsia="Times New Roman" w:hAnsi="Times New Roman" w:cs="Times New Roman"/>
          <w:spacing w:val="20"/>
          <w:sz w:val="24"/>
          <w:szCs w:val="24"/>
          <w:lang w:eastAsia="ru-RU"/>
        </w:rPr>
        <w:t>1</w:t>
      </w:r>
      <w:r w:rsidR="00A20474">
        <w:rPr>
          <w:rFonts w:ascii="Times New Roman" w:eastAsia="Times New Roman" w:hAnsi="Times New Roman" w:cs="Times New Roman"/>
          <w:spacing w:val="20"/>
          <w:sz w:val="24"/>
          <w:szCs w:val="24"/>
          <w:lang w:eastAsia="ru-RU"/>
        </w:rPr>
        <w:t>6</w:t>
      </w:r>
      <w:r w:rsidRPr="00BB4E60">
        <w:rPr>
          <w:rFonts w:ascii="Times New Roman" w:eastAsia="Times New Roman" w:hAnsi="Times New Roman" w:cs="Times New Roman"/>
          <w:spacing w:val="20"/>
          <w:sz w:val="24"/>
          <w:szCs w:val="24"/>
          <w:lang w:eastAsia="ru-RU"/>
        </w:rPr>
        <w:t xml:space="preserve"> часов </w:t>
      </w:r>
      <w:r w:rsidR="00D46B91">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 xml:space="preserve">Департамент </w:t>
            </w:r>
            <w:proofErr w:type="spellStart"/>
            <w:r w:rsidRPr="00BB4E60">
              <w:rPr>
                <w:rFonts w:ascii="Times New Roman" w:eastAsia="Times New Roman CYR" w:hAnsi="Times New Roman" w:cs="Times New Roman"/>
                <w:sz w:val="24"/>
                <w:szCs w:val="24"/>
                <w:lang w:eastAsia="ar-SA"/>
              </w:rPr>
              <w:t>горимущества</w:t>
            </w:r>
            <w:proofErr w:type="spellEnd"/>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lang w:eastAsia="ar-SA"/>
              </w:rPr>
              <w:t xml:space="preserve">Логачева Марина Анатольевна, тел. </w:t>
            </w:r>
            <w:r w:rsidRPr="00BB4E60">
              <w:rPr>
                <w:rFonts w:ascii="Times New Roman" w:eastAsia="Times New Roman CYR" w:hAnsi="Times New Roman" w:cs="Times New Roman"/>
                <w:sz w:val="24"/>
                <w:szCs w:val="24"/>
                <w:lang w:val="en-US" w:eastAsia="ar-SA"/>
              </w:rPr>
              <w:t>(8 391) 226-18-05,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e-mail:</w:t>
            </w:r>
            <w:r w:rsidRPr="00BB4E60">
              <w:rPr>
                <w:rFonts w:ascii="Times New Roman" w:eastAsia="Times New Roman CYR" w:hAnsi="Times New Roman" w:cs="Times New Roman"/>
                <w:sz w:val="24"/>
                <w:szCs w:val="24"/>
                <w:lang w:val="en-US" w:eastAsia="ar-SA"/>
              </w:rPr>
              <w:t xml:space="preserve"> logacheva@dmi.admkrsk.ru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0432C" w:rsidP="00E0432C">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Лот 1 - </w:t>
            </w:r>
            <w:r w:rsidRPr="00E0432C">
              <w:rPr>
                <w:rFonts w:ascii="Times New Roman" w:eastAsia="Times New Roman" w:hAnsi="Times New Roman" w:cs="Times New Roman"/>
                <w:sz w:val="24"/>
                <w:szCs w:val="24"/>
                <w:lang w:eastAsia="ar-SA"/>
              </w:rPr>
              <w:t xml:space="preserve">нежилое </w:t>
            </w:r>
            <w:r w:rsidR="00243191">
              <w:rPr>
                <w:rFonts w:ascii="Times New Roman" w:eastAsia="Times New Roman" w:hAnsi="Times New Roman" w:cs="Times New Roman"/>
                <w:sz w:val="24"/>
                <w:szCs w:val="24"/>
                <w:lang w:eastAsia="ar-SA"/>
              </w:rPr>
              <w:t>помещение</w:t>
            </w:r>
            <w:r w:rsidRPr="00E0432C">
              <w:rPr>
                <w:rFonts w:ascii="Times New Roman" w:eastAsia="Times New Roman" w:hAnsi="Times New Roman" w:cs="Times New Roman"/>
                <w:sz w:val="24"/>
                <w:szCs w:val="24"/>
                <w:lang w:eastAsia="ar-SA"/>
              </w:rPr>
              <w:t xml:space="preserve"> общей площадью 1</w:t>
            </w:r>
            <w:r w:rsidR="00FA03D3">
              <w:rPr>
                <w:rFonts w:ascii="Times New Roman" w:eastAsia="Times New Roman" w:hAnsi="Times New Roman" w:cs="Times New Roman"/>
                <w:sz w:val="24"/>
                <w:szCs w:val="24"/>
                <w:lang w:eastAsia="ar-SA"/>
              </w:rPr>
              <w:t>56,5</w:t>
            </w:r>
            <w:r w:rsidRPr="00E0432C">
              <w:rPr>
                <w:rFonts w:ascii="Times New Roman" w:eastAsia="Times New Roman" w:hAnsi="Times New Roman" w:cs="Times New Roman"/>
                <w:sz w:val="24"/>
                <w:szCs w:val="24"/>
                <w:lang w:eastAsia="ar-SA"/>
              </w:rPr>
              <w:t xml:space="preserve"> кв. м, расположенное</w:t>
            </w:r>
            <w:r>
              <w:rPr>
                <w:rFonts w:ascii="Times New Roman" w:eastAsia="Times New Roman" w:hAnsi="Times New Roman" w:cs="Times New Roman"/>
                <w:sz w:val="24"/>
                <w:szCs w:val="24"/>
                <w:lang w:eastAsia="ar-SA"/>
              </w:rPr>
              <w:t xml:space="preserve"> по адресу: </w:t>
            </w:r>
            <w:r w:rsidR="00243191">
              <w:rPr>
                <w:rFonts w:ascii="Times New Roman" w:eastAsia="Times New Roman" w:hAnsi="Times New Roman" w:cs="Times New Roman"/>
                <w:sz w:val="24"/>
                <w:szCs w:val="24"/>
                <w:lang w:eastAsia="ar-SA"/>
              </w:rPr>
              <w:t xml:space="preserve">Российская Федерация, Красноярский край, </w:t>
            </w:r>
            <w:r w:rsidRPr="00E0432C">
              <w:rPr>
                <w:rFonts w:ascii="Times New Roman" w:eastAsia="Times New Roman" w:hAnsi="Times New Roman" w:cs="Times New Roman"/>
                <w:sz w:val="24"/>
                <w:szCs w:val="24"/>
                <w:lang w:eastAsia="ar-SA"/>
              </w:rPr>
              <w:t>г. Красноярск,</w:t>
            </w:r>
            <w:r w:rsidR="00243191">
              <w:rPr>
                <w:rFonts w:ascii="Times New Roman" w:eastAsia="Times New Roman" w:hAnsi="Times New Roman" w:cs="Times New Roman"/>
                <w:sz w:val="24"/>
                <w:szCs w:val="24"/>
                <w:lang w:eastAsia="ar-SA"/>
              </w:rPr>
              <w:t xml:space="preserve"> Ленинский район,</w:t>
            </w:r>
            <w:r w:rsidR="00243191">
              <w:rPr>
                <w:rFonts w:ascii="Times New Roman" w:eastAsia="Times New Roman" w:hAnsi="Times New Roman" w:cs="Times New Roman"/>
                <w:sz w:val="24"/>
                <w:szCs w:val="24"/>
                <w:lang w:eastAsia="ar-SA"/>
              </w:rPr>
              <w:br/>
              <w:t>ул. Энергетиков</w:t>
            </w:r>
            <w:r w:rsidRPr="00E0432C">
              <w:rPr>
                <w:rFonts w:ascii="Times New Roman" w:eastAsia="Times New Roman" w:hAnsi="Times New Roman" w:cs="Times New Roman"/>
                <w:sz w:val="24"/>
                <w:szCs w:val="24"/>
                <w:lang w:eastAsia="ar-SA"/>
              </w:rPr>
              <w:t xml:space="preserve">, </w:t>
            </w:r>
            <w:r w:rsidR="00243191">
              <w:rPr>
                <w:rFonts w:ascii="Times New Roman" w:eastAsia="Times New Roman" w:hAnsi="Times New Roman" w:cs="Times New Roman"/>
                <w:sz w:val="24"/>
                <w:szCs w:val="24"/>
                <w:lang w:eastAsia="ar-SA"/>
              </w:rPr>
              <w:t>5</w:t>
            </w:r>
            <w:r w:rsidRPr="00E0432C">
              <w:rPr>
                <w:rFonts w:ascii="Times New Roman" w:eastAsia="Times New Roman" w:hAnsi="Times New Roman" w:cs="Times New Roman"/>
                <w:sz w:val="24"/>
                <w:szCs w:val="24"/>
                <w:lang w:eastAsia="ar-SA"/>
              </w:rPr>
              <w:t>6</w:t>
            </w:r>
            <w:r w:rsidR="00F213E1">
              <w:rPr>
                <w:rFonts w:ascii="Times New Roman" w:eastAsia="Times New Roman" w:hAnsi="Times New Roman" w:cs="Times New Roman"/>
                <w:sz w:val="24"/>
                <w:szCs w:val="24"/>
                <w:lang w:eastAsia="ar-SA"/>
              </w:rPr>
              <w:t xml:space="preserve">, пом. </w:t>
            </w:r>
            <w:r w:rsidR="00FA03D3">
              <w:rPr>
                <w:rFonts w:ascii="Times New Roman" w:eastAsia="Times New Roman" w:hAnsi="Times New Roman" w:cs="Times New Roman"/>
                <w:sz w:val="24"/>
                <w:szCs w:val="24"/>
                <w:lang w:eastAsia="ar-SA"/>
              </w:rPr>
              <w:t>4</w:t>
            </w:r>
            <w:r w:rsidRPr="00E0432C">
              <w:rPr>
                <w:rFonts w:ascii="Times New Roman" w:eastAsia="Times New Roman" w:hAnsi="Times New Roman" w:cs="Times New Roman"/>
                <w:sz w:val="24"/>
                <w:szCs w:val="24"/>
                <w:lang w:eastAsia="ar-SA"/>
              </w:rPr>
              <w:t>, с када</w:t>
            </w:r>
            <w:r w:rsidR="00243191">
              <w:rPr>
                <w:rFonts w:ascii="Times New Roman" w:eastAsia="Times New Roman" w:hAnsi="Times New Roman" w:cs="Times New Roman"/>
                <w:sz w:val="24"/>
                <w:szCs w:val="24"/>
                <w:lang w:eastAsia="ar-SA"/>
              </w:rPr>
              <w:t xml:space="preserve">стровым номером </w:t>
            </w:r>
            <w:r w:rsidR="00243191" w:rsidRPr="00243191">
              <w:rPr>
                <w:rFonts w:ascii="Times New Roman" w:eastAsia="Times New Roman" w:hAnsi="Times New Roman" w:cs="Times New Roman"/>
                <w:sz w:val="24"/>
                <w:szCs w:val="24"/>
                <w:lang w:eastAsia="ar-SA"/>
              </w:rPr>
              <w:t>24:50:0500258:12</w:t>
            </w:r>
            <w:r w:rsidR="00FA03D3">
              <w:rPr>
                <w:rFonts w:ascii="Times New Roman" w:eastAsia="Times New Roman" w:hAnsi="Times New Roman" w:cs="Times New Roman"/>
                <w:sz w:val="24"/>
                <w:szCs w:val="24"/>
                <w:lang w:eastAsia="ar-SA"/>
              </w:rPr>
              <w:t>79</w:t>
            </w:r>
            <w:r w:rsidRPr="00E0432C">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Год постройки – 19</w:t>
            </w:r>
            <w:r w:rsidR="000F1AEC">
              <w:rPr>
                <w:rFonts w:ascii="Times New Roman" w:eastAsia="Times New Roman" w:hAnsi="Times New Roman" w:cs="Times New Roman"/>
                <w:sz w:val="24"/>
                <w:szCs w:val="24"/>
                <w:lang w:eastAsia="ar-SA"/>
              </w:rPr>
              <w:t>87</w:t>
            </w:r>
            <w:r w:rsidRPr="0061187C">
              <w:rPr>
                <w:rFonts w:ascii="Times New Roman" w:eastAsia="Times New Roman" w:hAnsi="Times New Roman" w:cs="Times New Roman"/>
                <w:sz w:val="24"/>
                <w:szCs w:val="24"/>
                <w:lang w:eastAsia="ar-SA"/>
              </w:rPr>
              <w:t xml:space="preserve"> г.</w:t>
            </w:r>
          </w:p>
          <w:p w:rsidR="00122330" w:rsidRPr="00BB4E60" w:rsidRDefault="00350B13"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Описание</w:t>
            </w:r>
            <w:r w:rsidR="00122330" w:rsidRPr="00122330">
              <w:rPr>
                <w:rFonts w:ascii="Times New Roman" w:eastAsia="Times New Roman" w:hAnsi="Times New Roman" w:cs="Times New Roman"/>
                <w:sz w:val="24"/>
                <w:szCs w:val="24"/>
                <w:lang w:eastAsia="ar-SA"/>
              </w:rPr>
              <w:t>: удовлетворительное</w:t>
            </w:r>
            <w:r w:rsidR="001F6C60">
              <w:rPr>
                <w:rFonts w:ascii="Times New Roman" w:eastAsia="Times New Roman" w:hAnsi="Times New Roman" w:cs="Times New Roman"/>
                <w:sz w:val="24"/>
                <w:szCs w:val="24"/>
                <w:lang w:eastAsia="ar-SA"/>
              </w:rPr>
              <w:t>, требуется проведение ремонта</w:t>
            </w:r>
            <w:r w:rsidR="00122330" w:rsidRPr="00122330">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FA03D3">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FA03D3">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w:t>
            </w:r>
            <w:r w:rsidR="00FA03D3">
              <w:rPr>
                <w:rFonts w:ascii="Times New Roman" w:eastAsia="Times New Roman" w:hAnsi="Times New Roman" w:cs="Times New Roman"/>
                <w:sz w:val="24"/>
                <w:szCs w:val="24"/>
                <w:lang w:eastAsia="ar-SA"/>
              </w:rPr>
              <w:t>четырёх</w:t>
            </w:r>
            <w:r w:rsidRPr="00BB4E60">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74D2F"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sidR="00130B7F">
              <w:rPr>
                <w:rFonts w:ascii="Times New Roman" w:eastAsia="Times New Roman" w:hAnsi="Times New Roman" w:cs="Times New Roman"/>
                <w:sz w:val="24"/>
                <w:szCs w:val="24"/>
                <w:lang w:eastAsia="ar-SA"/>
              </w:rPr>
              <w:t xml:space="preserve"> </w:t>
            </w:r>
            <w:r w:rsidR="0033726E">
              <w:rPr>
                <w:rFonts w:ascii="Times New Roman" w:eastAsia="Times New Roman" w:hAnsi="Times New Roman" w:cs="Times New Roman"/>
                <w:sz w:val="24"/>
                <w:szCs w:val="24"/>
                <w:lang w:eastAsia="ar-SA"/>
              </w:rPr>
              <w:t>1</w:t>
            </w:r>
            <w:r w:rsidR="00CA36B8">
              <w:rPr>
                <w:rFonts w:ascii="Times New Roman" w:eastAsia="Times New Roman" w:hAnsi="Times New Roman" w:cs="Times New Roman"/>
                <w:sz w:val="24"/>
                <w:szCs w:val="24"/>
                <w:lang w:eastAsia="ar-SA"/>
              </w:rPr>
              <w:t>6 512</w:t>
            </w:r>
            <w:r w:rsidR="00130B7F" w:rsidRPr="00130B7F">
              <w:rPr>
                <w:rFonts w:ascii="Times New Roman" w:eastAsia="Times New Roman" w:hAnsi="Times New Roman" w:cs="Times New Roman"/>
                <w:sz w:val="24"/>
                <w:szCs w:val="24"/>
                <w:lang w:eastAsia="ar-SA"/>
              </w:rPr>
              <w:t xml:space="preserve"> (</w:t>
            </w:r>
            <w:r w:rsidR="00CA36B8">
              <w:rPr>
                <w:rFonts w:ascii="Times New Roman" w:eastAsia="Times New Roman" w:hAnsi="Times New Roman" w:cs="Times New Roman"/>
                <w:sz w:val="24"/>
                <w:szCs w:val="24"/>
                <w:lang w:eastAsia="ar-SA"/>
              </w:rPr>
              <w:t>шестнадцать</w:t>
            </w:r>
            <w:r w:rsidR="00130B7F" w:rsidRPr="00130B7F">
              <w:rPr>
                <w:rFonts w:ascii="Times New Roman" w:eastAsia="Times New Roman" w:hAnsi="Times New Roman" w:cs="Times New Roman"/>
                <w:sz w:val="24"/>
                <w:szCs w:val="24"/>
                <w:lang w:eastAsia="ar-SA"/>
              </w:rPr>
              <w:t xml:space="preserve"> тысяч </w:t>
            </w:r>
            <w:r w:rsidR="00CA36B8">
              <w:rPr>
                <w:rFonts w:ascii="Times New Roman" w:eastAsia="Times New Roman" w:hAnsi="Times New Roman" w:cs="Times New Roman"/>
                <w:sz w:val="24"/>
                <w:szCs w:val="24"/>
                <w:lang w:eastAsia="ar-SA"/>
              </w:rPr>
              <w:t>пятьсот двенадцать</w:t>
            </w:r>
            <w:r w:rsidR="00130B7F" w:rsidRPr="00130B7F">
              <w:rPr>
                <w:rFonts w:ascii="Times New Roman" w:eastAsia="Times New Roman" w:hAnsi="Times New Roman" w:cs="Times New Roman"/>
                <w:sz w:val="24"/>
                <w:szCs w:val="24"/>
                <w:lang w:eastAsia="ar-SA"/>
              </w:rPr>
              <w:t xml:space="preserve">) рублей </w:t>
            </w:r>
            <w:r w:rsidR="00CA36B8">
              <w:rPr>
                <w:rFonts w:ascii="Times New Roman" w:eastAsia="Times New Roman" w:hAnsi="Times New Roman" w:cs="Times New Roman"/>
                <w:sz w:val="24"/>
                <w:szCs w:val="24"/>
                <w:lang w:eastAsia="ar-SA"/>
              </w:rPr>
              <w:t>32</w:t>
            </w:r>
            <w:r w:rsidR="00130B7F" w:rsidRPr="00130B7F">
              <w:rPr>
                <w:rFonts w:ascii="Times New Roman" w:eastAsia="Times New Roman" w:hAnsi="Times New Roman" w:cs="Times New Roman"/>
                <w:sz w:val="24"/>
                <w:szCs w:val="24"/>
                <w:lang w:eastAsia="ar-SA"/>
              </w:rPr>
              <w:t xml:space="preserve"> копе</w:t>
            </w:r>
            <w:r w:rsidR="00CA36B8">
              <w:rPr>
                <w:rFonts w:ascii="Times New Roman" w:eastAsia="Times New Roman" w:hAnsi="Times New Roman" w:cs="Times New Roman"/>
                <w:sz w:val="24"/>
                <w:szCs w:val="24"/>
                <w:lang w:eastAsia="ar-SA"/>
              </w:rPr>
              <w:t>й</w:t>
            </w:r>
            <w:r w:rsidR="0033726E">
              <w:rPr>
                <w:rFonts w:ascii="Times New Roman" w:eastAsia="Times New Roman" w:hAnsi="Times New Roman" w:cs="Times New Roman"/>
                <w:sz w:val="24"/>
                <w:szCs w:val="24"/>
                <w:lang w:eastAsia="ar-SA"/>
              </w:rPr>
              <w:t>к</w:t>
            </w:r>
            <w:r w:rsidR="00CA36B8">
              <w:rPr>
                <w:rFonts w:ascii="Times New Roman" w:eastAsia="Times New Roman" w:hAnsi="Times New Roman" w:cs="Times New Roman"/>
                <w:sz w:val="24"/>
                <w:szCs w:val="24"/>
                <w:lang w:eastAsia="ar-SA"/>
              </w:rPr>
              <w:t>и</w:t>
            </w:r>
            <w:r w:rsidR="00130B7F" w:rsidRPr="00130B7F">
              <w:rPr>
                <w:rFonts w:ascii="Times New Roman" w:eastAsia="Times New Roman" w:hAnsi="Times New Roman" w:cs="Times New Roman"/>
                <w:sz w:val="24"/>
                <w:szCs w:val="24"/>
                <w:lang w:eastAsia="ar-SA"/>
              </w:rPr>
              <w:t xml:space="preserve"> -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713D5C">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713D5C">
              <w:rPr>
                <w:rFonts w:ascii="Times New Roman" w:eastAsia="Times New Roman" w:hAnsi="Times New Roman" w:cs="Times New Roman"/>
                <w:sz w:val="24"/>
                <w:szCs w:val="24"/>
                <w:lang w:eastAsia="ar-SA"/>
              </w:rPr>
              <w:t>25</w:t>
            </w:r>
            <w:r w:rsidR="00274D2F" w:rsidRPr="00BB4E60">
              <w:rPr>
                <w:rFonts w:ascii="Times New Roman" w:eastAsia="Times New Roman" w:hAnsi="Times New Roman" w:cs="Times New Roman"/>
                <w:sz w:val="24"/>
                <w:szCs w:val="24"/>
                <w:lang w:eastAsia="ar-SA"/>
              </w:rPr>
              <w:t>.</w:t>
            </w:r>
            <w:r w:rsidR="00713D5C">
              <w:rPr>
                <w:rFonts w:ascii="Times New Roman" w:eastAsia="Times New Roman" w:hAnsi="Times New Roman" w:cs="Times New Roman"/>
                <w:sz w:val="24"/>
                <w:szCs w:val="24"/>
                <w:lang w:eastAsia="ar-SA"/>
              </w:rPr>
              <w:t>0</w:t>
            </w:r>
            <w:r w:rsidR="004F419A">
              <w:rPr>
                <w:rFonts w:ascii="Times New Roman" w:eastAsia="Times New Roman" w:hAnsi="Times New Roman" w:cs="Times New Roman"/>
                <w:sz w:val="24"/>
                <w:szCs w:val="24"/>
                <w:lang w:eastAsia="ar-SA"/>
              </w:rPr>
              <w:t>2</w:t>
            </w:r>
            <w:r w:rsidR="00274D2F" w:rsidRPr="00BB4E60">
              <w:rPr>
                <w:rFonts w:ascii="Times New Roman" w:eastAsia="Times New Roman" w:hAnsi="Times New Roman" w:cs="Times New Roman"/>
                <w:sz w:val="24"/>
                <w:szCs w:val="24"/>
                <w:lang w:eastAsia="ar-SA"/>
              </w:rPr>
              <w:t>.202</w:t>
            </w:r>
            <w:r w:rsidR="00713D5C">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833014">
              <w:rPr>
                <w:rFonts w:ascii="Times New Roman" w:eastAsia="Times New Roman" w:hAnsi="Times New Roman" w:cs="Times New Roman"/>
                <w:sz w:val="24"/>
                <w:szCs w:val="24"/>
                <w:lang w:eastAsia="ar-SA"/>
              </w:rPr>
              <w:t>16 512,32</w:t>
            </w:r>
            <w:r w:rsidRPr="00BB4E60">
              <w:rPr>
                <w:rFonts w:ascii="Times New Roman" w:eastAsia="Times New Roman" w:hAnsi="Times New Roman" w:cs="Times New Roman"/>
                <w:sz w:val="24"/>
                <w:szCs w:val="24"/>
                <w:lang w:eastAsia="ar-SA"/>
              </w:rPr>
              <w:t xml:space="preserve"> руб. </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4D6F76" w:rsidRPr="004D6F76">
              <w:rPr>
                <w:sz w:val="24"/>
                <w:szCs w:val="24"/>
              </w:rPr>
              <w:t>25.02.2024</w:t>
            </w:r>
            <w:r w:rsidR="003D0E25" w:rsidRPr="00BB4E60">
              <w:rPr>
                <w:sz w:val="24"/>
                <w:szCs w:val="24"/>
                <w:lang w:val="ru-RU"/>
              </w:rPr>
              <w:t xml:space="preserve"> 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lastRenderedPageBreak/>
              <w:t xml:space="preserve">Назначение платежа – </w:t>
            </w:r>
            <w:r w:rsidR="003D0E25" w:rsidRPr="00BB4E60">
              <w:rPr>
                <w:sz w:val="24"/>
              </w:rPr>
              <w:t xml:space="preserve">для участия в аукционе на право заключения договора аренды </w:t>
            </w:r>
            <w:r w:rsidR="002D0279">
              <w:rPr>
                <w:sz w:val="24"/>
                <w:lang w:val="ru-RU"/>
              </w:rPr>
              <w:t xml:space="preserve">нежилого помещения </w:t>
            </w:r>
            <w:r w:rsidR="003D0E25" w:rsidRPr="00BB4E60">
              <w:rPr>
                <w:sz w:val="24"/>
              </w:rPr>
              <w:t xml:space="preserve">по ул. </w:t>
            </w:r>
            <w:r w:rsidR="00D25F65">
              <w:rPr>
                <w:sz w:val="24"/>
                <w:lang w:val="ru-RU"/>
              </w:rPr>
              <w:t>Энергетиков</w:t>
            </w:r>
            <w:r w:rsidR="003D0E25" w:rsidRPr="00BB4E60">
              <w:rPr>
                <w:sz w:val="24"/>
              </w:rPr>
              <w:t xml:space="preserve">, д. </w:t>
            </w:r>
            <w:r w:rsidR="00D25F65">
              <w:rPr>
                <w:sz w:val="24"/>
                <w:lang w:val="ru-RU"/>
              </w:rPr>
              <w:t>5</w:t>
            </w:r>
            <w:r w:rsidR="008A23FF">
              <w:rPr>
                <w:sz w:val="24"/>
                <w:lang w:val="ru-RU"/>
              </w:rPr>
              <w:t>6</w:t>
            </w:r>
            <w:r w:rsidR="001F6C60">
              <w:rPr>
                <w:sz w:val="24"/>
                <w:lang w:val="ru-RU"/>
              </w:rPr>
              <w:t>, пом. 4</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0420B9" w:rsidP="000420B9">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E6755F">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EC30D1" w:rsidP="00EC30D1">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2C2D9A">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8E00FE" w:rsidRPr="00BB4E60">
              <w:rPr>
                <w:rFonts w:ascii="Times New Roman" w:eastAsia="Times New Roman" w:hAnsi="Times New Roman" w:cs="Times New Roman"/>
                <w:sz w:val="24"/>
                <w:szCs w:val="24"/>
                <w:lang w:eastAsia="ar-SA"/>
              </w:rPr>
              <w:t xml:space="preserve"> </w:t>
            </w:r>
            <w:r w:rsidR="00C2052B">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6</w:t>
            </w:r>
            <w:r w:rsidR="003D0E25" w:rsidRPr="00BB4E60">
              <w:rPr>
                <w:rFonts w:ascii="Times New Roman" w:eastAsia="Times New Roman" w:hAnsi="Times New Roman" w:cs="Times New Roman"/>
                <w:sz w:val="24"/>
                <w:szCs w:val="24"/>
                <w:lang w:eastAsia="ar-SA"/>
              </w:rPr>
              <w:t xml:space="preserve"> часов </w:t>
            </w:r>
            <w:r w:rsidR="00C2052B">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w:t>
            </w:r>
            <w:r w:rsidRPr="00BB4E60">
              <w:rPr>
                <w:rFonts w:ascii="Times New Roman" w:eastAsia="Times New Roman" w:hAnsi="Times New Roman" w:cs="Times New Roman"/>
                <w:sz w:val="24"/>
                <w:szCs w:val="24"/>
                <w:lang w:eastAsia="ru-RU"/>
              </w:rPr>
              <w:lastRenderedPageBreak/>
              <w:t xml:space="preserve">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6E7F63" w:rsidRDefault="006E7F63"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Pr="00BB4E60"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32EA4">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45B1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C1083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6476F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251783">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6D6002" w:rsidP="009D6F01">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15</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7008CD" w:rsidP="006D47D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5</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1838CD"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6</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391B5B"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313E6A">
              <w:rPr>
                <w:rFonts w:ascii="Times New Roman" w:eastAsia="Times New Roman" w:hAnsi="Times New Roman" w:cs="Times New Roman"/>
                <w:bCs/>
                <w:sz w:val="24"/>
                <w:szCs w:val="24"/>
                <w:lang w:eastAsia="ar-SA"/>
              </w:rPr>
              <w:t>5</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Default="00881D77"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EC1C82">
              <w:rPr>
                <w:rFonts w:ascii="Times New Roman" w:eastAsia="Times New Roman" w:hAnsi="Times New Roman" w:cs="Times New Roman"/>
                <w:bCs/>
                <w:sz w:val="24"/>
                <w:szCs w:val="24"/>
                <w:lang w:eastAsia="ar-SA"/>
              </w:rPr>
              <w:t>6</w:t>
            </w:r>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w:t>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Pr="00BB4E60" w:rsidRDefault="005C2CE5"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755539" w:rsidRDefault="00755539"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Юридический адрес): 660049, г. Красноярск, ул. Карла Маркса, д. 75, телефон приёмной: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2"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3"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4"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5"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8E4292" w:rsidRPr="00BB4E60" w:rsidRDefault="008E4292" w:rsidP="003D0E25">
      <w:pPr>
        <w:tabs>
          <w:tab w:val="left" w:pos="0"/>
        </w:tabs>
        <w:suppressAutoHyphens/>
        <w:spacing w:after="0" w:line="216"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proofErr w:type="spellStart"/>
      <w:r w:rsidR="003D0E25" w:rsidRPr="00BB4E60">
        <w:rPr>
          <w:rFonts w:ascii="Times New Roman" w:eastAsia="Times New Roman" w:hAnsi="Times New Roman" w:cs="Times New Roman"/>
          <w:sz w:val="24"/>
          <w:szCs w:val="24"/>
          <w:lang w:eastAsia="ar-SA"/>
        </w:rPr>
        <w:t>Логачева</w:t>
      </w:r>
      <w:proofErr w:type="spellEnd"/>
      <w:r w:rsidR="003D0E25" w:rsidRPr="00BB4E60">
        <w:rPr>
          <w:rFonts w:ascii="Times New Roman" w:eastAsia="Times New Roman" w:hAnsi="Times New Roman" w:cs="Times New Roman"/>
          <w:sz w:val="24"/>
          <w:szCs w:val="24"/>
          <w:lang w:eastAsia="ar-SA"/>
        </w:rPr>
        <w:t xml:space="preserve"> Марина Анатольевна, телефон (8 391) 226-18-05, </w:t>
      </w:r>
      <w:r w:rsidR="003D0E25" w:rsidRPr="00BB4E60">
        <w:rPr>
          <w:rFonts w:ascii="Times New Roman" w:eastAsia="Times New Roman" w:hAnsi="Times New Roman" w:cs="Times New Roman"/>
          <w:sz w:val="24"/>
          <w:szCs w:val="24"/>
          <w:lang w:val="en-US" w:eastAsia="ar-SA"/>
        </w:rPr>
        <w:t>e</w:t>
      </w:r>
      <w:r w:rsidR="003D0E25" w:rsidRPr="00BB4E60">
        <w:rPr>
          <w:rFonts w:ascii="Times New Roman" w:eastAsia="Times New Roman" w:hAnsi="Times New Roman" w:cs="Times New Roman"/>
          <w:sz w:val="24"/>
          <w:szCs w:val="24"/>
          <w:lang w:eastAsia="ar-SA"/>
        </w:rPr>
        <w:t>-</w:t>
      </w:r>
      <w:r w:rsidR="003D0E25" w:rsidRPr="00BB4E60">
        <w:rPr>
          <w:rFonts w:ascii="Times New Roman" w:eastAsia="Times New Roman" w:hAnsi="Times New Roman" w:cs="Times New Roman"/>
          <w:sz w:val="24"/>
          <w:szCs w:val="24"/>
          <w:lang w:val="en-US" w:eastAsia="ar-SA"/>
        </w:rPr>
        <w:t>mail</w:t>
      </w:r>
      <w:r w:rsidR="003D0E25" w:rsidRPr="00BB4E60">
        <w:rPr>
          <w:rFonts w:ascii="Times New Roman" w:eastAsia="Times New Roman" w:hAnsi="Times New Roman" w:cs="Times New Roman"/>
          <w:sz w:val="24"/>
          <w:szCs w:val="24"/>
          <w:lang w:eastAsia="ar-SA"/>
        </w:rPr>
        <w:t xml:space="preserve">: </w:t>
      </w:r>
      <w:hyperlink r:id="rId16" w:history="1">
        <w:r w:rsidR="003D0E25" w:rsidRPr="00BB4E60">
          <w:rPr>
            <w:rStyle w:val="a3"/>
            <w:rFonts w:ascii="Times New Roman" w:eastAsia="Times New Roman" w:hAnsi="Times New Roman" w:cs="Times New Roman"/>
            <w:color w:val="auto"/>
            <w:sz w:val="24"/>
            <w:szCs w:val="24"/>
            <w:lang w:val="en-US" w:eastAsia="ar-SA"/>
          </w:rPr>
          <w:t>logacheva</w:t>
        </w:r>
        <w:r w:rsidR="003D0E25" w:rsidRPr="00BB4E60">
          <w:rPr>
            <w:rStyle w:val="a3"/>
            <w:rFonts w:ascii="Times New Roman" w:eastAsia="Times New Roman" w:hAnsi="Times New Roman" w:cs="Times New Roman"/>
            <w:color w:val="auto"/>
            <w:sz w:val="24"/>
            <w:szCs w:val="24"/>
            <w:lang w:eastAsia="ar-SA"/>
          </w:rPr>
          <w:t>@</w:t>
        </w:r>
        <w:r w:rsidR="003D0E25" w:rsidRPr="00BB4E60">
          <w:rPr>
            <w:rStyle w:val="a3"/>
            <w:rFonts w:ascii="Times New Roman" w:eastAsia="Times New Roman" w:hAnsi="Times New Roman" w:cs="Times New Roman"/>
            <w:color w:val="auto"/>
            <w:sz w:val="24"/>
            <w:szCs w:val="24"/>
            <w:lang w:val="en-US" w:eastAsia="ar-SA"/>
          </w:rPr>
          <w:t>dmi</w:t>
        </w:r>
        <w:r w:rsidR="003D0E25" w:rsidRPr="00BB4E60">
          <w:rPr>
            <w:rStyle w:val="a3"/>
            <w:rFonts w:ascii="Times New Roman" w:eastAsia="Times New Roman" w:hAnsi="Times New Roman" w:cs="Times New Roman"/>
            <w:color w:val="auto"/>
            <w:sz w:val="24"/>
            <w:szCs w:val="24"/>
            <w:lang w:eastAsia="ar-SA"/>
          </w:rPr>
          <w:t>.</w:t>
        </w:r>
        <w:r w:rsidR="003D0E25" w:rsidRPr="00BB4E60">
          <w:rPr>
            <w:rStyle w:val="a3"/>
            <w:rFonts w:ascii="Times New Roman" w:eastAsia="Times New Roman" w:hAnsi="Times New Roman" w:cs="Times New Roman"/>
            <w:color w:val="auto"/>
            <w:sz w:val="24"/>
            <w:szCs w:val="24"/>
            <w:lang w:val="en-US" w:eastAsia="ar-SA"/>
          </w:rPr>
          <w:t>admkrsk</w:t>
        </w:r>
        <w:r w:rsidR="003D0E25" w:rsidRPr="00BB4E60">
          <w:rPr>
            <w:rStyle w:val="a3"/>
            <w:rFonts w:ascii="Times New Roman" w:eastAsia="Times New Roman" w:hAnsi="Times New Roman" w:cs="Times New Roman"/>
            <w:color w:val="auto"/>
            <w:sz w:val="24"/>
            <w:szCs w:val="24"/>
            <w:lang w:eastAsia="ar-SA"/>
          </w:rPr>
          <w:t>.</w:t>
        </w:r>
        <w:proofErr w:type="spellStart"/>
        <w:r w:rsidR="003D0E25" w:rsidRPr="00BB4E60">
          <w:rPr>
            <w:rStyle w:val="a3"/>
            <w:rFonts w:ascii="Times New Roman" w:eastAsia="Times New Roman" w:hAnsi="Times New Roman" w:cs="Times New Roman"/>
            <w:color w:val="auto"/>
            <w:sz w:val="24"/>
            <w:szCs w:val="24"/>
            <w:lang w:val="en-US" w:eastAsia="ar-SA"/>
          </w:rPr>
          <w:t>ru</w:t>
        </w:r>
        <w:proofErr w:type="spellEnd"/>
      </w:hyperlink>
      <w:r w:rsidRPr="00BB4E60">
        <w:rPr>
          <w:rFonts w:ascii="Times New Roman" w:hAnsi="Times New Roman" w:cs="Times New Roman"/>
          <w:sz w:val="24"/>
          <w:szCs w:val="24"/>
        </w:rPr>
        <w:t>.</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7"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8"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19"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3D0E25" w:rsidRPr="00BB4E60" w:rsidRDefault="003D0E25" w:rsidP="000328F7">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 xml:space="preserve">- </w:t>
      </w:r>
      <w:r w:rsidR="000328F7" w:rsidRPr="000328F7">
        <w:rPr>
          <w:rFonts w:ascii="Times New Roman" w:eastAsia="Times New Roman" w:hAnsi="Times New Roman" w:cs="Times New Roman"/>
          <w:sz w:val="24"/>
          <w:szCs w:val="24"/>
          <w:lang w:eastAsia="ar-SA"/>
        </w:rPr>
        <w:t>нежилое помещение общей площадью 1</w:t>
      </w:r>
      <w:r w:rsidR="00102E95">
        <w:rPr>
          <w:rFonts w:ascii="Times New Roman" w:eastAsia="Times New Roman" w:hAnsi="Times New Roman" w:cs="Times New Roman"/>
          <w:sz w:val="24"/>
          <w:szCs w:val="24"/>
          <w:lang w:eastAsia="ar-SA"/>
        </w:rPr>
        <w:t>56,5</w:t>
      </w:r>
      <w:r w:rsidR="000328F7" w:rsidRPr="000328F7">
        <w:rPr>
          <w:rFonts w:ascii="Times New Roman" w:eastAsia="Times New Roman" w:hAnsi="Times New Roman" w:cs="Times New Roman"/>
          <w:sz w:val="24"/>
          <w:szCs w:val="24"/>
          <w:lang w:eastAsia="ar-SA"/>
        </w:rPr>
        <w:t xml:space="preserve"> кв. м, расположенное по адресу: Российская Федерация, Красноярский край, </w:t>
      </w:r>
      <w:r w:rsidR="000328F7">
        <w:rPr>
          <w:rFonts w:ascii="Times New Roman" w:eastAsia="Times New Roman" w:hAnsi="Times New Roman" w:cs="Times New Roman"/>
          <w:sz w:val="24"/>
          <w:szCs w:val="24"/>
          <w:lang w:eastAsia="ar-SA"/>
        </w:rPr>
        <w:t xml:space="preserve">г. Красноярск, Ленинский район, </w:t>
      </w:r>
      <w:r w:rsidR="000328F7">
        <w:rPr>
          <w:rFonts w:ascii="Times New Roman" w:eastAsia="Times New Roman" w:hAnsi="Times New Roman" w:cs="Times New Roman"/>
          <w:sz w:val="24"/>
          <w:szCs w:val="24"/>
          <w:lang w:eastAsia="ar-SA"/>
        </w:rPr>
        <w:br/>
      </w:r>
      <w:r w:rsidR="000328F7" w:rsidRPr="000328F7">
        <w:rPr>
          <w:rFonts w:ascii="Times New Roman" w:eastAsia="Times New Roman" w:hAnsi="Times New Roman" w:cs="Times New Roman"/>
          <w:sz w:val="24"/>
          <w:szCs w:val="24"/>
          <w:lang w:eastAsia="ar-SA"/>
        </w:rPr>
        <w:t xml:space="preserve">ул. Энергетиков, 56, пом. </w:t>
      </w:r>
      <w:r w:rsidR="00102E95">
        <w:rPr>
          <w:rFonts w:ascii="Times New Roman" w:eastAsia="Times New Roman" w:hAnsi="Times New Roman" w:cs="Times New Roman"/>
          <w:sz w:val="24"/>
          <w:szCs w:val="24"/>
          <w:lang w:eastAsia="ar-SA"/>
        </w:rPr>
        <w:t>4</w:t>
      </w:r>
      <w:r w:rsidR="000328F7" w:rsidRPr="000328F7">
        <w:rPr>
          <w:rFonts w:ascii="Times New Roman" w:eastAsia="Times New Roman" w:hAnsi="Times New Roman" w:cs="Times New Roman"/>
          <w:sz w:val="24"/>
          <w:szCs w:val="24"/>
          <w:lang w:eastAsia="ar-SA"/>
        </w:rPr>
        <w:t>, с кадас</w:t>
      </w:r>
      <w:r w:rsidR="00102E95">
        <w:rPr>
          <w:rFonts w:ascii="Times New Roman" w:eastAsia="Times New Roman" w:hAnsi="Times New Roman" w:cs="Times New Roman"/>
          <w:sz w:val="24"/>
          <w:szCs w:val="24"/>
          <w:lang w:eastAsia="ar-SA"/>
        </w:rPr>
        <w:t>тровым номером 24:50:0500258:1279</w:t>
      </w:r>
      <w:r w:rsidR="000328F7">
        <w:rPr>
          <w:rFonts w:ascii="Times New Roman" w:eastAsia="Times New Roman" w:hAnsi="Times New Roman" w:cs="Times New Roman"/>
          <w:sz w:val="24"/>
          <w:szCs w:val="24"/>
          <w:lang w:eastAsia="ar-SA"/>
        </w:rPr>
        <w:t>.</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Этаж: 1 этаж.</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Год постройки – 1987 г.</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Описание: </w:t>
      </w:r>
      <w:r w:rsidR="006C7265">
        <w:rPr>
          <w:rFonts w:ascii="Times New Roman" w:eastAsia="Times New Roman" w:hAnsi="Times New Roman" w:cs="Times New Roman"/>
          <w:sz w:val="24"/>
          <w:szCs w:val="24"/>
          <w:lang w:eastAsia="ar-SA"/>
        </w:rPr>
        <w:t xml:space="preserve">состояние </w:t>
      </w:r>
      <w:r w:rsidR="00F301CC">
        <w:rPr>
          <w:rFonts w:ascii="Times New Roman" w:eastAsia="Times New Roman" w:hAnsi="Times New Roman" w:cs="Times New Roman"/>
          <w:sz w:val="24"/>
          <w:szCs w:val="24"/>
          <w:lang w:eastAsia="ar-SA"/>
        </w:rPr>
        <w:t>помещения</w:t>
      </w:r>
      <w:r w:rsidR="006C7265" w:rsidRPr="006C7265">
        <w:rPr>
          <w:rFonts w:ascii="Times New Roman" w:eastAsia="Times New Roman" w:hAnsi="Times New Roman" w:cs="Times New Roman"/>
          <w:sz w:val="24"/>
          <w:szCs w:val="24"/>
          <w:lang w:eastAsia="ar-SA"/>
        </w:rPr>
        <w:t xml:space="preserve"> удовлетворительное</w:t>
      </w:r>
      <w:r w:rsidR="001F6C60">
        <w:rPr>
          <w:rFonts w:ascii="Times New Roman" w:eastAsia="Times New Roman" w:hAnsi="Times New Roman" w:cs="Times New Roman"/>
          <w:sz w:val="24"/>
          <w:szCs w:val="24"/>
          <w:lang w:eastAsia="ar-SA"/>
        </w:rPr>
        <w:t>, требуется проведение ремонта</w:t>
      </w:r>
      <w:r w:rsidR="006C7265" w:rsidRPr="006C7265">
        <w:rPr>
          <w:rFonts w:ascii="Times New Roman" w:eastAsia="Times New Roman" w:hAnsi="Times New Roman" w:cs="Times New Roman"/>
          <w:sz w:val="24"/>
          <w:szCs w:val="24"/>
          <w:lang w:eastAsia="ar-SA"/>
        </w:rPr>
        <w:t>.</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Цветные фотографии</w:t>
      </w:r>
      <w:r w:rsidR="0068600C">
        <w:rPr>
          <w:rFonts w:ascii="Times New Roman" w:eastAsia="Times New Roman" w:hAnsi="Times New Roman" w:cs="Times New Roman"/>
          <w:sz w:val="24"/>
          <w:szCs w:val="24"/>
          <w:lang w:eastAsia="ar-SA"/>
        </w:rPr>
        <w:t xml:space="preserve"> </w:t>
      </w:r>
      <w:r w:rsidRPr="00BB4E60">
        <w:rPr>
          <w:rFonts w:ascii="Times New Roman" w:eastAsia="Times New Roman" w:hAnsi="Times New Roman" w:cs="Times New Roman"/>
          <w:sz w:val="24"/>
          <w:szCs w:val="24"/>
          <w:lang w:eastAsia="ar-SA"/>
        </w:rPr>
        <w:t xml:space="preserve">в количестве </w:t>
      </w:r>
      <w:r w:rsidR="00102E95">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w:t>
      </w:r>
      <w:r w:rsidR="00102E95">
        <w:rPr>
          <w:rFonts w:ascii="Times New Roman" w:eastAsia="Times New Roman" w:hAnsi="Times New Roman" w:cs="Times New Roman"/>
          <w:sz w:val="24"/>
          <w:szCs w:val="24"/>
          <w:lang w:eastAsia="ar-SA"/>
        </w:rPr>
        <w:t>четырёх</w:t>
      </w:r>
      <w:r w:rsidRPr="00BB4E60">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lastRenderedPageBreak/>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cs="Times New Roman"/>
          <w:sz w:val="24"/>
          <w:szCs w:val="24"/>
        </w:rPr>
        <w:t xml:space="preserve"> </w:t>
      </w:r>
      <w:r w:rsidR="00B634D1" w:rsidRPr="00B634D1">
        <w:rPr>
          <w:rFonts w:ascii="Times New Roman" w:hAnsi="Times New Roman" w:cs="Times New Roman"/>
          <w:sz w:val="24"/>
          <w:szCs w:val="24"/>
        </w:rPr>
        <w:t>16 512 (шестнадцать тысяч пятьсот двенадцать) рублей 32 копейки</w:t>
      </w:r>
      <w:r w:rsidR="00D25EBB" w:rsidRPr="00BB4E60">
        <w:rPr>
          <w:rFonts w:ascii="Times New Roman" w:hAnsi="Times New Roman" w:cs="Times New Roman"/>
          <w:sz w:val="24"/>
          <w:szCs w:val="24"/>
        </w:rPr>
        <w:t xml:space="preserve"> </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без учета НДС, коммунальных, эксплуатационных и административно-хозяйственных расходов</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9463EA">
        <w:rPr>
          <w:rFonts w:ascii="Times New Roman" w:eastAsia="Times New Roman" w:hAnsi="Times New Roman" w:cs="Times New Roman"/>
          <w:sz w:val="24"/>
          <w:szCs w:val="24"/>
          <w:lang w:eastAsia="ar-SA"/>
        </w:rPr>
        <w:t>25</w:t>
      </w:r>
      <w:r w:rsidR="00D25EBB" w:rsidRPr="00BB4E60">
        <w:rPr>
          <w:rFonts w:ascii="Times New Roman" w:eastAsia="Times New Roman" w:hAnsi="Times New Roman" w:cs="Times New Roman"/>
          <w:sz w:val="24"/>
          <w:szCs w:val="24"/>
          <w:lang w:eastAsia="ar-SA"/>
        </w:rPr>
        <w:t>.</w:t>
      </w:r>
      <w:r w:rsidR="009463EA">
        <w:rPr>
          <w:rFonts w:ascii="Times New Roman" w:eastAsia="Times New Roman" w:hAnsi="Times New Roman" w:cs="Times New Roman"/>
          <w:sz w:val="24"/>
          <w:szCs w:val="24"/>
          <w:lang w:eastAsia="ar-SA"/>
        </w:rPr>
        <w:t>0</w:t>
      </w:r>
      <w:r w:rsidR="006B7169">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.202</w:t>
      </w:r>
      <w:r w:rsidR="009463EA">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D04C55">
        <w:rPr>
          <w:rFonts w:ascii="Times New Roman" w:eastAsia="Times New Roman" w:hAnsi="Times New Roman" w:cs="Times New Roman"/>
          <w:sz w:val="24"/>
          <w:szCs w:val="24"/>
          <w:lang w:eastAsia="ar-SA"/>
        </w:rPr>
        <w:t>26</w:t>
      </w:r>
      <w:r w:rsidR="00D25EBB" w:rsidRPr="00BB4E60">
        <w:rPr>
          <w:rFonts w:ascii="Times New Roman" w:eastAsia="Times New Roman" w:hAnsi="Times New Roman" w:cs="Times New Roman"/>
          <w:sz w:val="24"/>
          <w:szCs w:val="24"/>
          <w:lang w:eastAsia="ar-SA"/>
        </w:rPr>
        <w:t>.</w:t>
      </w:r>
      <w:r w:rsidR="00D04C55">
        <w:rPr>
          <w:rFonts w:ascii="Times New Roman" w:eastAsia="Times New Roman" w:hAnsi="Times New Roman" w:cs="Times New Roman"/>
          <w:sz w:val="24"/>
          <w:szCs w:val="24"/>
          <w:lang w:eastAsia="ar-SA"/>
        </w:rPr>
        <w:t>0</w:t>
      </w:r>
      <w:r w:rsidR="0038497D">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.202</w:t>
      </w:r>
      <w:r w:rsidR="00D04C55">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7B59E0">
        <w:rPr>
          <w:rFonts w:ascii="Times New Roman" w:hAnsi="Times New Roman" w:cs="Times New Roman"/>
          <w:sz w:val="24"/>
          <w:szCs w:val="24"/>
        </w:rPr>
        <w:t>28</w:t>
      </w:r>
      <w:r w:rsidR="00D25EBB" w:rsidRPr="00BB4E60">
        <w:rPr>
          <w:rFonts w:ascii="Times New Roman" w:hAnsi="Times New Roman" w:cs="Times New Roman"/>
          <w:sz w:val="24"/>
          <w:szCs w:val="24"/>
        </w:rPr>
        <w:t>.</w:t>
      </w:r>
      <w:r w:rsidR="007B59E0">
        <w:rPr>
          <w:rFonts w:ascii="Times New Roman" w:hAnsi="Times New Roman" w:cs="Times New Roman"/>
          <w:sz w:val="24"/>
          <w:szCs w:val="24"/>
        </w:rPr>
        <w:t>0</w:t>
      </w:r>
      <w:r w:rsidR="00002BAC">
        <w:rPr>
          <w:rFonts w:ascii="Times New Roman" w:hAnsi="Times New Roman" w:cs="Times New Roman"/>
          <w:sz w:val="24"/>
          <w:szCs w:val="24"/>
        </w:rPr>
        <w:t>2</w:t>
      </w:r>
      <w:r w:rsidR="00D25EBB" w:rsidRPr="00BB4E60">
        <w:rPr>
          <w:rFonts w:ascii="Times New Roman" w:hAnsi="Times New Roman" w:cs="Times New Roman"/>
          <w:sz w:val="24"/>
          <w:szCs w:val="24"/>
        </w:rPr>
        <w:t>.202</w:t>
      </w:r>
      <w:r w:rsidR="007B59E0">
        <w:rPr>
          <w:rFonts w:ascii="Times New Roman" w:hAnsi="Times New Roman" w:cs="Times New Roman"/>
          <w:sz w:val="24"/>
          <w:szCs w:val="24"/>
        </w:rPr>
        <w:t>4</w:t>
      </w:r>
      <w:r w:rsidR="00D25EBB" w:rsidRPr="00BB4E60">
        <w:rPr>
          <w:rFonts w:ascii="Times New Roman" w:hAnsi="Times New Roman" w:cs="Times New Roman"/>
          <w:sz w:val="24"/>
          <w:szCs w:val="24"/>
        </w:rPr>
        <w:t xml:space="preserve"> </w:t>
      </w:r>
      <w:r w:rsidR="00DD0DE8">
        <w:rPr>
          <w:rFonts w:ascii="Times New Roman" w:hAnsi="Times New Roman" w:cs="Times New Roman"/>
          <w:sz w:val="24"/>
          <w:szCs w:val="24"/>
        </w:rPr>
        <w:t>1</w:t>
      </w:r>
      <w:r w:rsidR="007B59E0">
        <w:rPr>
          <w:rFonts w:ascii="Times New Roman" w:hAnsi="Times New Roman" w:cs="Times New Roman"/>
          <w:sz w:val="24"/>
          <w:szCs w:val="24"/>
        </w:rPr>
        <w:t>6</w:t>
      </w:r>
      <w:r w:rsidR="00D25EBB" w:rsidRPr="00BB4E60">
        <w:rPr>
          <w:rFonts w:ascii="Times New Roman" w:hAnsi="Times New Roman" w:cs="Times New Roman"/>
          <w:sz w:val="24"/>
          <w:szCs w:val="24"/>
        </w:rPr>
        <w:t xml:space="preserve"> часов </w:t>
      </w:r>
      <w:r w:rsidR="00DD0DE8">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282A7A"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w:t>
      </w:r>
      <w:r w:rsidR="00005544" w:rsidRPr="00BB4E60">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00005544" w:rsidRPr="00BB4E60">
        <w:rPr>
          <w:rFonts w:ascii="Times New Roman" w:eastAsia="Times New Roman" w:hAnsi="Times New Roman" w:cs="Times New Roman"/>
          <w:sz w:val="24"/>
          <w:szCs w:val="24"/>
          <w:lang w:eastAsia="ar-SA"/>
        </w:rPr>
        <w:t>.2023</w:t>
      </w:r>
      <w:r w:rsidR="00D625B7" w:rsidRPr="00BB4E60">
        <w:rPr>
          <w:rFonts w:ascii="Times New Roman" w:eastAsia="Times New Roman" w:hAnsi="Times New Roman" w:cs="Times New Roman"/>
          <w:sz w:val="24"/>
          <w:szCs w:val="24"/>
          <w:lang w:eastAsia="ar-SA"/>
        </w:rPr>
        <w:t>.</w:t>
      </w:r>
    </w:p>
    <w:p w:rsidR="00D625B7" w:rsidRPr="00BB4E60" w:rsidRDefault="00D625B7" w:rsidP="003E2970">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окончания предоставления разъяснений положений документации об аукционе </w:t>
      </w:r>
      <w:r w:rsidR="006E7F63" w:rsidRPr="00BB4E60">
        <w:rPr>
          <w:rFonts w:ascii="Times New Roman" w:eastAsia="Times New Roman" w:hAnsi="Times New Roman" w:cs="Times New Roman"/>
          <w:sz w:val="24"/>
          <w:szCs w:val="24"/>
          <w:lang w:eastAsia="ar-SA"/>
        </w:rPr>
        <w:t xml:space="preserve">– </w:t>
      </w:r>
      <w:r w:rsidR="00D90A0A">
        <w:rPr>
          <w:rFonts w:ascii="Times New Roman" w:eastAsia="Times New Roman" w:hAnsi="Times New Roman" w:cs="Times New Roman"/>
          <w:sz w:val="24"/>
          <w:szCs w:val="24"/>
          <w:lang w:eastAsia="ar-SA"/>
        </w:rPr>
        <w:t>2</w:t>
      </w:r>
      <w:r w:rsidR="00282A7A">
        <w:rPr>
          <w:rFonts w:ascii="Times New Roman" w:eastAsia="Times New Roman" w:hAnsi="Times New Roman" w:cs="Times New Roman"/>
          <w:sz w:val="24"/>
          <w:szCs w:val="24"/>
          <w:lang w:eastAsia="ar-SA"/>
        </w:rPr>
        <w:t>1</w:t>
      </w:r>
      <w:r w:rsidR="00AA78A1" w:rsidRPr="00BB4E60">
        <w:rPr>
          <w:rFonts w:ascii="Times New Roman" w:eastAsia="Times New Roman" w:hAnsi="Times New Roman" w:cs="Times New Roman"/>
          <w:sz w:val="24"/>
          <w:szCs w:val="24"/>
          <w:lang w:eastAsia="ar-SA"/>
        </w:rPr>
        <w:t>.</w:t>
      </w:r>
      <w:r w:rsidR="00282A7A">
        <w:rPr>
          <w:rFonts w:ascii="Times New Roman" w:eastAsia="Times New Roman" w:hAnsi="Times New Roman" w:cs="Times New Roman"/>
          <w:sz w:val="24"/>
          <w:szCs w:val="24"/>
          <w:lang w:eastAsia="ar-SA"/>
        </w:rPr>
        <w:t>0</w:t>
      </w:r>
      <w:r w:rsidR="00AC0530">
        <w:rPr>
          <w:rFonts w:ascii="Times New Roman" w:eastAsia="Times New Roman" w:hAnsi="Times New Roman" w:cs="Times New Roman"/>
          <w:sz w:val="24"/>
          <w:szCs w:val="24"/>
          <w:lang w:eastAsia="ar-SA"/>
        </w:rPr>
        <w:t>2</w:t>
      </w:r>
      <w:r w:rsidR="00AA78A1" w:rsidRPr="00BB4E60">
        <w:rPr>
          <w:rFonts w:ascii="Times New Roman" w:eastAsia="Times New Roman" w:hAnsi="Times New Roman" w:cs="Times New Roman"/>
          <w:sz w:val="24"/>
          <w:szCs w:val="24"/>
          <w:lang w:eastAsia="ar-SA"/>
        </w:rPr>
        <w:t>.202</w:t>
      </w:r>
      <w:r w:rsidR="00282A7A">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w:t>
      </w:r>
    </w:p>
    <w:p w:rsidR="00D625B7" w:rsidRDefault="00D625B7" w:rsidP="00CF3D6C">
      <w:pPr>
        <w:pStyle w:val="ConsPlusNormal"/>
        <w:ind w:firstLine="709"/>
        <w:jc w:val="both"/>
        <w:rPr>
          <w:rFonts w:ascii="Times New Roman" w:hAnsi="Times New Roman" w:cs="Times New Roman"/>
          <w:sz w:val="24"/>
          <w:szCs w:val="24"/>
        </w:rPr>
      </w:pPr>
    </w:p>
    <w:p w:rsidR="004F35EA" w:rsidRPr="00BB4E60" w:rsidRDefault="004F35EA" w:rsidP="00267C19">
      <w:pPr>
        <w:pStyle w:val="ConsPlusNormal"/>
        <w:ind w:firstLine="0"/>
        <w:jc w:val="both"/>
        <w:rPr>
          <w:rFonts w:ascii="Times New Roman" w:hAnsi="Times New Roman" w:cs="Times New Roman"/>
          <w:sz w:val="24"/>
          <w:szCs w:val="24"/>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lastRenderedPageBreak/>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88524C" w:rsidRPr="00BB4E60" w:rsidRDefault="0088524C"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88524C" w:rsidRPr="00BB4E60" w:rsidRDefault="0088524C" w:rsidP="004C0DE9">
      <w:pPr>
        <w:autoSpaceDE w:val="0"/>
        <w:autoSpaceDN w:val="0"/>
        <w:adjustRightInd w:val="0"/>
        <w:spacing w:after="0" w:line="240" w:lineRule="auto"/>
        <w:jc w:val="center"/>
        <w:rPr>
          <w:rFonts w:ascii="Times New Roman" w:hAnsi="Times New Roman" w:cs="Times New Roman"/>
          <w:sz w:val="24"/>
          <w:szCs w:val="24"/>
        </w:rPr>
      </w:pPr>
    </w:p>
    <w:p w:rsidR="001C2112"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w:t>
      </w:r>
      <w:r w:rsidRPr="00BB4E60">
        <w:rPr>
          <w:rFonts w:ascii="Times New Roman" w:hAnsi="Times New Roman" w:cs="Times New Roman"/>
          <w:sz w:val="24"/>
          <w:szCs w:val="24"/>
        </w:rPr>
        <w:lastRenderedPageBreak/>
        <w:t>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w:t>
      </w:r>
      <w:r w:rsidRPr="00BB4E60">
        <w:rPr>
          <w:rFonts w:ascii="Times New Roman" w:hAnsi="Times New Roman" w:cs="Times New Roman"/>
          <w:sz w:val="24"/>
          <w:szCs w:val="24"/>
        </w:rPr>
        <w:lastRenderedPageBreak/>
        <w:t xml:space="preserve">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C1083D">
        <w:rPr>
          <w:rFonts w:ascii="Times New Roman" w:eastAsia="Times New Roman" w:hAnsi="Times New Roman" w:cs="Times New Roman"/>
          <w:sz w:val="24"/>
          <w:szCs w:val="24"/>
          <w:lang w:eastAsia="ar-SA"/>
        </w:rPr>
        <w:t>средам</w:t>
      </w:r>
      <w:r w:rsidR="006476FD" w:rsidRPr="006476FD">
        <w:rPr>
          <w:rFonts w:ascii="Times New Roman" w:eastAsia="Times New Roman" w:hAnsi="Times New Roman" w:cs="Times New Roman"/>
          <w:sz w:val="24"/>
          <w:szCs w:val="24"/>
          <w:lang w:eastAsia="ar-SA"/>
        </w:rPr>
        <w:t xml:space="preserve"> с 1</w:t>
      </w:r>
      <w:r w:rsidR="00C1083D">
        <w:rPr>
          <w:rFonts w:ascii="Times New Roman" w:eastAsia="Times New Roman" w:hAnsi="Times New Roman" w:cs="Times New Roman"/>
          <w:sz w:val="24"/>
          <w:szCs w:val="24"/>
          <w:lang w:eastAsia="ar-SA"/>
        </w:rPr>
        <w:t>1</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00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C1083D">
        <w:rPr>
          <w:rFonts w:ascii="Times New Roman" w:eastAsia="Times New Roman" w:hAnsi="Times New Roman" w:cs="Times New Roman"/>
          <w:sz w:val="24"/>
          <w:szCs w:val="24"/>
          <w:lang w:eastAsia="ar-SA"/>
        </w:rPr>
        <w:t>1</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30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226-18-05.</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5E6BCC" w:rsidRPr="005E6BCC">
        <w:rPr>
          <w:rFonts w:ascii="Times New Roman" w:hAnsi="Times New Roman" w:cs="Times New Roman"/>
          <w:sz w:val="24"/>
          <w:szCs w:val="24"/>
        </w:rPr>
        <w:t>16 512,32</w:t>
      </w:r>
      <w:r w:rsidR="00054907" w:rsidRPr="00054907">
        <w:rPr>
          <w:rFonts w:ascii="Times New Roman" w:hAnsi="Times New Roman" w:cs="Times New Roman"/>
          <w:sz w:val="24"/>
          <w:szCs w:val="24"/>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w:t>
      </w:r>
      <w:proofErr w:type="spellStart"/>
      <w:r w:rsidR="00001D0D" w:rsidRPr="00BB4E60">
        <w:rPr>
          <w:sz w:val="24"/>
          <w:szCs w:val="24"/>
        </w:rPr>
        <w:t>обеспечива</w:t>
      </w:r>
      <w:r w:rsidR="003F6FC8" w:rsidRPr="00BB4E60">
        <w:rPr>
          <w:sz w:val="24"/>
          <w:szCs w:val="24"/>
          <w:lang w:val="ru-RU"/>
        </w:rPr>
        <w:t>е</w:t>
      </w:r>
      <w:proofErr w:type="spellEnd"/>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134BAB">
        <w:rPr>
          <w:sz w:val="24"/>
          <w:szCs w:val="24"/>
          <w:lang w:val="ru-RU"/>
        </w:rPr>
        <w:t>25</w:t>
      </w:r>
      <w:r w:rsidR="00AA78A1" w:rsidRPr="00BB4E60">
        <w:rPr>
          <w:sz w:val="24"/>
          <w:szCs w:val="24"/>
          <w:lang w:val="ru-RU"/>
        </w:rPr>
        <w:t>.</w:t>
      </w:r>
      <w:r w:rsidR="00134BAB">
        <w:rPr>
          <w:sz w:val="24"/>
          <w:szCs w:val="24"/>
          <w:lang w:val="ru-RU"/>
        </w:rPr>
        <w:t>0</w:t>
      </w:r>
      <w:r w:rsidR="00414AF9">
        <w:rPr>
          <w:sz w:val="24"/>
          <w:szCs w:val="24"/>
          <w:lang w:val="ru-RU"/>
        </w:rPr>
        <w:t>2</w:t>
      </w:r>
      <w:r w:rsidR="00AA78A1" w:rsidRPr="00BB4E60">
        <w:rPr>
          <w:sz w:val="24"/>
          <w:szCs w:val="24"/>
          <w:lang w:val="ru-RU"/>
        </w:rPr>
        <w:t>.202</w:t>
      </w:r>
      <w:r w:rsidR="00134BAB">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20" w:history="1">
        <w:r w:rsidR="00B42FE8" w:rsidRPr="00BB4E60">
          <w:rPr>
            <w:rStyle w:val="a3"/>
            <w:color w:val="auto"/>
            <w:sz w:val="24"/>
            <w:szCs w:val="24"/>
          </w:rPr>
          <w:t>http://178fz.roseltorg.ru</w:t>
        </w:r>
      </w:hyperlink>
      <w:r w:rsidR="00B42FE8" w:rsidRPr="00BB4E60">
        <w:rPr>
          <w:sz w:val="24"/>
          <w:szCs w:val="24"/>
        </w:rPr>
        <w:t xml:space="preserve">  </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621735">
        <w:rPr>
          <w:sz w:val="24"/>
          <w:szCs w:val="24"/>
          <w:lang w:val="ru-RU"/>
        </w:rPr>
        <w:t xml:space="preserve">помещения </w:t>
      </w:r>
      <w:r w:rsidR="00D0663A" w:rsidRPr="00D0663A">
        <w:rPr>
          <w:sz w:val="24"/>
          <w:szCs w:val="24"/>
        </w:rPr>
        <w:t xml:space="preserve">по ул. </w:t>
      </w:r>
      <w:r w:rsidR="00621735">
        <w:rPr>
          <w:sz w:val="24"/>
          <w:szCs w:val="24"/>
          <w:lang w:val="ru-RU"/>
        </w:rPr>
        <w:t>Энергетиков</w:t>
      </w:r>
      <w:r w:rsidR="00D0663A" w:rsidRPr="00D0663A">
        <w:rPr>
          <w:sz w:val="24"/>
          <w:szCs w:val="24"/>
        </w:rPr>
        <w:t xml:space="preserve">, д. </w:t>
      </w:r>
      <w:r w:rsidR="00621735">
        <w:rPr>
          <w:sz w:val="24"/>
          <w:szCs w:val="24"/>
          <w:lang w:val="ru-RU"/>
        </w:rPr>
        <w:t>5</w:t>
      </w:r>
      <w:r w:rsidR="00D0663A" w:rsidRPr="00D0663A">
        <w:rPr>
          <w:sz w:val="24"/>
          <w:szCs w:val="24"/>
        </w:rPr>
        <w:t>6</w:t>
      </w:r>
      <w:r w:rsidR="001F6C60">
        <w:rPr>
          <w:sz w:val="24"/>
          <w:szCs w:val="24"/>
          <w:lang w:val="ru-RU"/>
        </w:rPr>
        <w:t>, пом. 4</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EB1767">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lastRenderedPageBreak/>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1">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2">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3">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w:t>
      </w:r>
      <w:r w:rsidRPr="00BB4E60">
        <w:rPr>
          <w:rFonts w:ascii="Times New Roman" w:hAnsi="Times New Roman" w:cs="Times New Roman"/>
          <w:sz w:val="24"/>
          <w:szCs w:val="24"/>
        </w:rPr>
        <w:lastRenderedPageBreak/>
        <w:t xml:space="preserve">инфраструктуру поддержки субъектов малого и среднего предпринимательства, в соответствии с </w:t>
      </w:r>
      <w:hyperlink r:id="rId24">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5">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 xml:space="preserve">Организатором аукциона составляется протокол о признании аукциона </w:t>
      </w:r>
      <w:r w:rsidR="00AB7B13" w:rsidRPr="00BB4E60">
        <w:rPr>
          <w:rFonts w:ascii="Times New Roman" w:hAnsi="Times New Roman" w:cs="Times New Roman"/>
          <w:sz w:val="24"/>
          <w:szCs w:val="24"/>
        </w:rPr>
        <w:lastRenderedPageBreak/>
        <w:t>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шаг 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A71DE8" w:rsidRDefault="006D6002"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C305BF">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9900E0" w:rsidRPr="009900E0">
        <w:rPr>
          <w:rFonts w:ascii="Times New Roman" w:eastAsia="Times New Roman" w:hAnsi="Times New Roman" w:cs="Times New Roman"/>
          <w:sz w:val="24"/>
          <w:szCs w:val="24"/>
          <w:lang w:eastAsia="ru-RU"/>
        </w:rPr>
        <w:t>6</w:t>
      </w:r>
      <w:r w:rsidR="00A71DE8" w:rsidRPr="009900E0">
        <w:rPr>
          <w:rFonts w:ascii="Times New Roman" w:eastAsia="Times New Roman" w:hAnsi="Times New Roman" w:cs="Times New Roman"/>
          <w:sz w:val="24"/>
          <w:szCs w:val="24"/>
          <w:lang w:eastAsia="ru-RU"/>
        </w:rPr>
        <w:t xml:space="preserve"> договора.</w:t>
      </w:r>
    </w:p>
    <w:p w:rsidR="001F6C60" w:rsidRDefault="001F6C60"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1F6C60" w:rsidRPr="00BB4E60" w:rsidRDefault="001F6C60"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9E73B2" w:rsidRPr="00BB4E60" w:rsidRDefault="009E73B2"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AF71AE" w:rsidRDefault="005231AD" w:rsidP="005231AD">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общей площадью </w:t>
      </w:r>
      <w:r>
        <w:rPr>
          <w:rFonts w:ascii="Times New Roman" w:eastAsia="Times New Roman" w:hAnsi="Times New Roman" w:cs="Times New Roman"/>
          <w:sz w:val="26"/>
          <w:szCs w:val="26"/>
          <w:lang w:eastAsia="ru-RU"/>
        </w:rPr>
        <w:t>1</w:t>
      </w:r>
      <w:r w:rsidR="00380E7B">
        <w:rPr>
          <w:rFonts w:ascii="Times New Roman" w:eastAsia="Times New Roman" w:hAnsi="Times New Roman" w:cs="Times New Roman"/>
          <w:sz w:val="26"/>
          <w:szCs w:val="26"/>
          <w:lang w:eastAsia="ru-RU"/>
        </w:rPr>
        <w:t>56,5</w:t>
      </w:r>
      <w:r w:rsidRPr="00AF71AE">
        <w:rPr>
          <w:rFonts w:ascii="Times New Roman" w:eastAsia="Times New Roman" w:hAnsi="Times New Roman" w:cs="Times New Roman"/>
          <w:sz w:val="26"/>
          <w:szCs w:val="26"/>
          <w:lang w:eastAsia="ru-RU"/>
        </w:rPr>
        <w:t xml:space="preserve"> кв. м, кадастровый номер </w:t>
      </w:r>
      <w:r w:rsidRPr="00CA6F7D">
        <w:rPr>
          <w:rFonts w:ascii="Times New Roman" w:eastAsia="Times New Roman" w:hAnsi="Times New Roman" w:cs="Times New Roman"/>
          <w:sz w:val="26"/>
          <w:szCs w:val="26"/>
          <w:lang w:eastAsia="ru-RU"/>
        </w:rPr>
        <w:t>24:50:0500258:12</w:t>
      </w:r>
      <w:r w:rsidR="00380E7B">
        <w:rPr>
          <w:rFonts w:ascii="Times New Roman" w:eastAsia="Times New Roman" w:hAnsi="Times New Roman" w:cs="Times New Roman"/>
          <w:sz w:val="26"/>
          <w:szCs w:val="26"/>
          <w:lang w:eastAsia="ru-RU"/>
        </w:rPr>
        <w:t>79</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(далее именуем</w:t>
      </w:r>
      <w:r w:rsidR="001F6C60">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 Объект аренды), расположенн</w:t>
      </w:r>
      <w:r w:rsidR="001F6C60">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 xml:space="preserve">е по адресу: 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w:t>
      </w:r>
      <w:r w:rsidR="001F6C60">
        <w:rPr>
          <w:rFonts w:ascii="Times New Roman" w:eastAsia="Times New Roman" w:hAnsi="Times New Roman" w:cs="Times New Roman"/>
          <w:sz w:val="26"/>
          <w:szCs w:val="26"/>
          <w:lang w:eastAsia="ru-RU"/>
        </w:rPr>
        <w:t xml:space="preserve"> пом. 4</w:t>
      </w:r>
      <w:r w:rsidRPr="00AF71AE">
        <w:rPr>
          <w:rFonts w:ascii="Times New Roman" w:eastAsia="Times New Roman" w:hAnsi="Times New Roman" w:cs="Times New Roman"/>
          <w:sz w:val="26"/>
          <w:szCs w:val="26"/>
          <w:lang w:eastAsia="ru-RU"/>
        </w:rPr>
        <w:t xml:space="preserve">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Договора</w:t>
      </w:r>
      <w:r w:rsidR="00DA400D">
        <w:rPr>
          <w:rFonts w:ascii="Times New Roman" w:eastAsia="Times New Roman" w:hAnsi="Times New Roman" w:cs="Times New Roman"/>
          <w:sz w:val="26"/>
          <w:szCs w:val="26"/>
          <w:lang w:eastAsia="ru-RU"/>
        </w:rPr>
        <w:t xml:space="preserve"> устанавливается на 5 лет </w:t>
      </w:r>
      <w:proofErr w:type="gramStart"/>
      <w:r w:rsidR="00DA400D">
        <w:rPr>
          <w:rFonts w:ascii="Times New Roman" w:eastAsia="Times New Roman" w:hAnsi="Times New Roman" w:cs="Times New Roman"/>
          <w:sz w:val="26"/>
          <w:szCs w:val="26"/>
          <w:lang w:eastAsia="ru-RU"/>
        </w:rPr>
        <w:t xml:space="preserve">с </w:t>
      </w:r>
      <w:r w:rsidR="00DA400D" w:rsidRPr="00DA400D">
        <w:rPr>
          <w:rFonts w:ascii="Times New Roman" w:eastAsia="Times New Roman" w:hAnsi="Times New Roman" w:cs="Times New Roman"/>
          <w:sz w:val="26"/>
          <w:szCs w:val="26"/>
          <w:lang w:eastAsia="ru-RU"/>
        </w:rPr>
        <w:t>даты подписания</w:t>
      </w:r>
      <w:proofErr w:type="gramEnd"/>
      <w:r w:rsidR="00DA400D" w:rsidRPr="00DA400D">
        <w:rPr>
          <w:rFonts w:ascii="Times New Roman" w:eastAsia="Times New Roman" w:hAnsi="Times New Roman" w:cs="Times New Roman"/>
          <w:sz w:val="26"/>
          <w:szCs w:val="26"/>
          <w:lang w:eastAsia="ru-RU"/>
        </w:rPr>
        <w:t xml:space="preserve"> насто</w:t>
      </w:r>
      <w:r w:rsidR="00DA400D">
        <w:rPr>
          <w:rFonts w:ascii="Times New Roman" w:eastAsia="Times New Roman" w:hAnsi="Times New Roman" w:cs="Times New Roman"/>
          <w:sz w:val="26"/>
          <w:szCs w:val="26"/>
          <w:lang w:eastAsia="ru-RU"/>
        </w:rPr>
        <w:t>ящего договора обеими сторонами.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5231AD" w:rsidRPr="00AF71AE" w:rsidRDefault="005231AD" w:rsidP="005231A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Default="005231AD" w:rsidP="001F6C60">
      <w:pPr>
        <w:suppressAutoHyphens/>
        <w:snapToGrid w:val="0"/>
        <w:spacing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Адрес: 660049 г. Красноярск ул. Карла Маркса, 75, </w:t>
      </w:r>
      <w:r w:rsidR="001F6C60">
        <w:rPr>
          <w:rFonts w:ascii="Times New Roman" w:eastAsia="Times New Roman" w:hAnsi="Times New Roman" w:cs="Times New Roman"/>
          <w:sz w:val="26"/>
          <w:szCs w:val="26"/>
          <w:lang w:eastAsia="ru-RU"/>
        </w:rPr>
        <w:t xml:space="preserve">адрес электронной почты  - </w:t>
      </w:r>
      <w:hyperlink r:id="rId26" w:history="1">
        <w:r w:rsidR="001F6C60" w:rsidRPr="00BB68CF">
          <w:rPr>
            <w:rStyle w:val="a3"/>
            <w:rFonts w:ascii="Times New Roman" w:eastAsia="Times New Roman CYR" w:hAnsi="Times New Roman" w:cs="Times New Roman"/>
            <w:sz w:val="24"/>
            <w:szCs w:val="24"/>
            <w:lang w:eastAsia="ar-SA"/>
          </w:rPr>
          <w:t>dmi@admkrsk.ru</w:t>
        </w:r>
      </w:hyperlink>
      <w:r w:rsidR="001F6C60">
        <w:rPr>
          <w:rFonts w:ascii="Times New Roman" w:eastAsia="Times New Roman CYR" w:hAnsi="Times New Roman" w:cs="Times New Roman"/>
          <w:sz w:val="24"/>
          <w:szCs w:val="24"/>
          <w:lang w:eastAsia="ar-SA"/>
        </w:rPr>
        <w:t xml:space="preserve">, </w:t>
      </w:r>
      <w:r w:rsidRPr="00AF71AE">
        <w:rPr>
          <w:rFonts w:ascii="Times New Roman" w:eastAsia="Times New Roman" w:hAnsi="Times New Roman" w:cs="Times New Roman"/>
          <w:sz w:val="26"/>
          <w:szCs w:val="26"/>
          <w:lang w:eastAsia="ru-RU"/>
        </w:rPr>
        <w:t>т</w:t>
      </w:r>
      <w:r w:rsidR="001F6C60">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sidR="001F6C60">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r w:rsidR="001F6C60" w:rsidRPr="001F6C60">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F6C60" w:rsidRDefault="001F6C60"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F6C60" w:rsidRDefault="001F6C60"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F6C60" w:rsidRDefault="001F6C60"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F6C60" w:rsidRDefault="001F6C60"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F6C60" w:rsidRDefault="001F6C60"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F6C60" w:rsidRDefault="001F6C60"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F6C60" w:rsidRPr="00AF71AE" w:rsidRDefault="001F6C60"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5231AD" w:rsidRPr="00AF71AE"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общей площадью 1</w:t>
      </w:r>
      <w:r w:rsidR="0074400A">
        <w:rPr>
          <w:rFonts w:ascii="Times New Roman" w:eastAsia="Times New Roman" w:hAnsi="Times New Roman" w:cs="Times New Roman"/>
          <w:sz w:val="26"/>
          <w:szCs w:val="26"/>
          <w:lang w:eastAsia="ru-RU"/>
        </w:rPr>
        <w:t>56,5</w:t>
      </w:r>
      <w:r w:rsidRPr="00AF71AE">
        <w:rPr>
          <w:rFonts w:ascii="Times New Roman" w:eastAsia="Times New Roman" w:hAnsi="Times New Roman" w:cs="Times New Roman"/>
          <w:sz w:val="26"/>
          <w:szCs w:val="26"/>
          <w:lang w:eastAsia="ru-RU"/>
        </w:rPr>
        <w:t xml:space="preserve"> кв. м, кадастровый номер </w:t>
      </w:r>
      <w:r w:rsidRPr="000C0F02">
        <w:rPr>
          <w:rFonts w:ascii="Times New Roman" w:eastAsia="Times New Roman" w:hAnsi="Times New Roman" w:cs="Times New Roman"/>
          <w:sz w:val="26"/>
          <w:szCs w:val="26"/>
          <w:lang w:eastAsia="ru-RU"/>
        </w:rPr>
        <w:t>24:50:0500258:12</w:t>
      </w:r>
      <w:r w:rsidR="0074400A">
        <w:rPr>
          <w:rFonts w:ascii="Times New Roman" w:eastAsia="Times New Roman" w:hAnsi="Times New Roman" w:cs="Times New Roman"/>
          <w:sz w:val="26"/>
          <w:szCs w:val="26"/>
          <w:lang w:eastAsia="ru-RU"/>
        </w:rPr>
        <w:t>79</w:t>
      </w:r>
      <w:r w:rsidRPr="00AF71AE">
        <w:rPr>
          <w:rFonts w:ascii="Times New Roman" w:eastAsia="Times New Roman" w:hAnsi="Times New Roman" w:cs="Times New Roman"/>
          <w:sz w:val="26"/>
          <w:szCs w:val="26"/>
          <w:lang w:eastAsia="ru-RU"/>
        </w:rPr>
        <w:t xml:space="preserve"> (далее именуем</w:t>
      </w:r>
      <w:r w:rsidR="001F6C60">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 Объект аренды), расположенн</w:t>
      </w:r>
      <w:r w:rsidR="001F6C60">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по адресу:</w:t>
      </w:r>
      <w:proofErr w:type="gramEnd"/>
      <w:r w:rsidRPr="00AF71AE">
        <w:rPr>
          <w:rFonts w:ascii="Times New Roman" w:eastAsia="Times New Roman" w:hAnsi="Times New Roman" w:cs="Times New Roman"/>
          <w:sz w:val="26"/>
          <w:szCs w:val="26"/>
          <w:lang w:eastAsia="ru-RU"/>
        </w:rPr>
        <w:t xml:space="preserve"> </w:t>
      </w:r>
      <w:proofErr w:type="gramStart"/>
      <w:r w:rsidRPr="00AF71AE">
        <w:rPr>
          <w:rFonts w:ascii="Times New Roman" w:eastAsia="Times New Roman" w:hAnsi="Times New Roman" w:cs="Times New Roman"/>
          <w:sz w:val="26"/>
          <w:szCs w:val="26"/>
          <w:lang w:eastAsia="ru-RU"/>
        </w:rPr>
        <w:t xml:space="preserve">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xml:space="preserve">, </w:t>
      </w:r>
      <w:r w:rsidR="001F6C60">
        <w:rPr>
          <w:rFonts w:ascii="Times New Roman" w:eastAsia="Times New Roman" w:hAnsi="Times New Roman" w:cs="Times New Roman"/>
          <w:sz w:val="26"/>
          <w:szCs w:val="26"/>
          <w:lang w:eastAsia="ru-RU"/>
        </w:rPr>
        <w:t xml:space="preserve">пом. 4, </w:t>
      </w:r>
      <w:r w:rsidRPr="00AF71AE">
        <w:rPr>
          <w:rFonts w:ascii="Times New Roman" w:eastAsia="Times New Roman" w:hAnsi="Times New Roman" w:cs="Times New Roman"/>
          <w:sz w:val="26"/>
          <w:szCs w:val="26"/>
          <w:lang w:eastAsia="ru-RU"/>
        </w:rPr>
        <w:t>в следующем санитарно-техническом</w:t>
      </w:r>
      <w:r>
        <w:rPr>
          <w:rFonts w:ascii="Times New Roman" w:eastAsia="Times New Roman" w:hAnsi="Times New Roman" w:cs="Times New Roman"/>
          <w:sz w:val="26"/>
          <w:szCs w:val="26"/>
          <w:lang w:eastAsia="ru-RU"/>
        </w:rPr>
        <w:t xml:space="preserve"> состоянии: удовлетворительное</w:t>
      </w:r>
      <w:r w:rsidR="001F6C60">
        <w:rPr>
          <w:rFonts w:ascii="Times New Roman" w:eastAsia="Times New Roman" w:hAnsi="Times New Roman" w:cs="Times New Roman"/>
          <w:sz w:val="26"/>
          <w:szCs w:val="26"/>
          <w:lang w:eastAsia="ru-RU"/>
        </w:rPr>
        <w:t>, требуется проведение ремонта</w:t>
      </w:r>
      <w:r w:rsidRPr="00AF71AE">
        <w:rPr>
          <w:rFonts w:ascii="Times New Roman" w:eastAsia="Times New Roman" w:hAnsi="Times New Roman" w:cs="Times New Roman"/>
          <w:sz w:val="26"/>
          <w:szCs w:val="26"/>
          <w:lang w:eastAsia="ru-RU"/>
        </w:rPr>
        <w:t>.</w:t>
      </w:r>
      <w:proofErr w:type="gramEnd"/>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Датой фактической передачи Объекта аренды во временное пользование Арендатору считать </w:t>
      </w:r>
      <w:r w:rsidR="00DA400D" w:rsidRPr="00DA400D">
        <w:rPr>
          <w:rFonts w:ascii="Times New Roman" w:eastAsia="Times New Roman" w:hAnsi="Times New Roman" w:cs="Times New Roman"/>
          <w:sz w:val="26"/>
          <w:szCs w:val="26"/>
          <w:lang w:eastAsia="ru-RU"/>
        </w:rPr>
        <w:t>дату подписания настоящего договора обеими сторонами</w:t>
      </w:r>
      <w:r w:rsidR="00DA400D">
        <w:rPr>
          <w:rFonts w:ascii="Times New Roman" w:eastAsia="Times New Roman" w:hAnsi="Times New Roman" w:cs="Times New Roman"/>
          <w:sz w:val="26"/>
          <w:szCs w:val="26"/>
          <w:lang w:eastAsia="ru-RU"/>
        </w:rPr>
        <w:t>.</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нежило</w:t>
      </w:r>
      <w:r w:rsidRPr="00AF71AE">
        <w:rPr>
          <w:rFonts w:ascii="Times New Roman" w:eastAsia="Times New Roman" w:hAnsi="Times New Roman" w:cs="Times New Roman"/>
          <w:sz w:val="24"/>
          <w:szCs w:val="24"/>
          <w:lang w:eastAsia="ru-RU"/>
        </w:rPr>
        <w:t>е помещени</w:t>
      </w:r>
      <w:r>
        <w:rPr>
          <w:rFonts w:ascii="Times New Roman" w:eastAsia="Times New Roman" w:hAnsi="Times New Roman" w:cs="Times New Roman"/>
          <w:sz w:val="24"/>
          <w:szCs w:val="24"/>
          <w:lang w:eastAsia="ru-RU"/>
        </w:rPr>
        <w:t>е</w:t>
      </w:r>
      <w:r w:rsidR="00D70A35">
        <w:rPr>
          <w:rFonts w:ascii="Times New Roman" w:eastAsia="Times New Roman" w:hAnsi="Times New Roman" w:cs="Times New Roman"/>
          <w:sz w:val="24"/>
          <w:szCs w:val="24"/>
          <w:lang w:eastAsia="ru-RU"/>
        </w:rPr>
        <w:t xml:space="preserve"> </w:t>
      </w:r>
      <w:r w:rsidRPr="00AF71AE">
        <w:rPr>
          <w:rFonts w:ascii="Times New Roman" w:eastAsia="Times New Roman" w:hAnsi="Times New Roman" w:cs="Times New Roman"/>
          <w:sz w:val="24"/>
          <w:szCs w:val="24"/>
          <w:lang w:eastAsia="ru-RU"/>
        </w:rPr>
        <w:t xml:space="preserve">по адресу: Российская Федерация, Красноярский край,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г. Красноярск,</w:t>
      </w:r>
      <w:r>
        <w:rPr>
          <w:rFonts w:ascii="Times New Roman" w:eastAsia="Times New Roman" w:hAnsi="Times New Roman" w:cs="Times New Roman"/>
          <w:sz w:val="24"/>
          <w:szCs w:val="24"/>
          <w:lang w:eastAsia="ru-RU"/>
        </w:rPr>
        <w:t xml:space="preserve"> Ленинский район,</w:t>
      </w:r>
      <w:r w:rsidRPr="00AF71AE">
        <w:rPr>
          <w:rFonts w:ascii="Times New Roman" w:eastAsia="Times New Roman" w:hAnsi="Times New Roman" w:cs="Times New Roman"/>
          <w:sz w:val="24"/>
          <w:szCs w:val="24"/>
          <w:lang w:eastAsia="ru-RU"/>
        </w:rPr>
        <w:t xml:space="preserve"> ул. </w:t>
      </w:r>
      <w:r>
        <w:rPr>
          <w:rFonts w:ascii="Times New Roman" w:eastAsia="Times New Roman" w:hAnsi="Times New Roman" w:cs="Times New Roman"/>
          <w:sz w:val="24"/>
          <w:szCs w:val="24"/>
          <w:lang w:eastAsia="ru-RU"/>
        </w:rPr>
        <w:t>Энергетиков</w:t>
      </w:r>
      <w:r w:rsidRPr="00AF71AE">
        <w:rPr>
          <w:rFonts w:ascii="Times New Roman" w:eastAsia="Times New Roman" w:hAnsi="Times New Roman" w:cs="Times New Roman"/>
          <w:sz w:val="24"/>
          <w:szCs w:val="24"/>
          <w:lang w:eastAsia="ru-RU"/>
        </w:rPr>
        <w:t>, 5</w:t>
      </w:r>
      <w:r>
        <w:rPr>
          <w:rFonts w:ascii="Times New Roman" w:eastAsia="Times New Roman" w:hAnsi="Times New Roman" w:cs="Times New Roman"/>
          <w:sz w:val="24"/>
          <w:szCs w:val="24"/>
          <w:lang w:eastAsia="ru-RU"/>
        </w:rPr>
        <w:t>6</w:t>
      </w:r>
      <w:r w:rsidRPr="00AF71AE">
        <w:rPr>
          <w:rFonts w:ascii="Times New Roman" w:eastAsia="Times New Roman" w:hAnsi="Times New Roman" w:cs="Times New Roman"/>
          <w:sz w:val="24"/>
          <w:szCs w:val="24"/>
          <w:lang w:eastAsia="ru-RU"/>
        </w:rPr>
        <w:t xml:space="preserve">, </w:t>
      </w:r>
      <w:r w:rsidR="001F6C60">
        <w:rPr>
          <w:rFonts w:ascii="Times New Roman" w:eastAsia="Times New Roman" w:hAnsi="Times New Roman" w:cs="Times New Roman"/>
          <w:sz w:val="24"/>
          <w:szCs w:val="24"/>
          <w:lang w:eastAsia="ru-RU"/>
        </w:rPr>
        <w:t xml:space="preserve">пом. 4,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p>
    <w:p w:rsidR="005231AD" w:rsidRPr="00AF71AE" w:rsidRDefault="005231AD" w:rsidP="005231A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 xml:space="preserve">с </w:t>
      </w:r>
      <w:r w:rsidR="00DA400D" w:rsidRPr="00DA400D">
        <w:rPr>
          <w:rFonts w:ascii="Times New Roman" w:eastAsia="Times New Roman" w:hAnsi="Times New Roman" w:cs="Times New Roman"/>
          <w:bCs/>
          <w:sz w:val="24"/>
          <w:szCs w:val="24"/>
          <w:lang w:eastAsia="ru-RU"/>
        </w:rPr>
        <w:t>даты подписания</w:t>
      </w:r>
      <w:proofErr w:type="gramEnd"/>
      <w:r w:rsidR="00DA400D" w:rsidRPr="00DA400D">
        <w:rPr>
          <w:rFonts w:ascii="Times New Roman" w:eastAsia="Times New Roman" w:hAnsi="Times New Roman" w:cs="Times New Roman"/>
          <w:bCs/>
          <w:sz w:val="24"/>
          <w:szCs w:val="24"/>
          <w:lang w:eastAsia="ru-RU"/>
        </w:rPr>
        <w:t xml:space="preserve"> настоящего договора обеими сторонами</w:t>
      </w:r>
      <w:r w:rsidR="00DA400D">
        <w:rPr>
          <w:rFonts w:ascii="Times New Roman" w:eastAsia="Times New Roman" w:hAnsi="Times New Roman" w:cs="Times New Roman"/>
          <w:bCs/>
          <w:sz w:val="24"/>
          <w:szCs w:val="24"/>
          <w:lang w:eastAsia="ru-RU"/>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sidR="00D70A35">
        <w:rPr>
          <w:rFonts w:ascii="Times New Roman" w:eastAsia="Times New Roman" w:hAnsi="Times New Roman" w:cs="Times New Roman"/>
          <w:sz w:val="24"/>
          <w:szCs w:val="24"/>
          <w:lang w:eastAsia="ru-RU"/>
        </w:rPr>
        <w:t xml:space="preserve">010407105,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w:t>
      </w:r>
      <w:r w:rsidR="00D70A35">
        <w:rPr>
          <w:rFonts w:ascii="Times New Roman" w:eastAsia="Times New Roman" w:hAnsi="Times New Roman" w:cs="Times New Roman"/>
          <w:sz w:val="24"/>
          <w:szCs w:val="24"/>
          <w:lang w:eastAsia="ru-RU"/>
        </w:rPr>
        <w:t xml:space="preserve"> </w:t>
      </w:r>
      <w:r w:rsidRPr="00AF71AE">
        <w:rPr>
          <w:rFonts w:ascii="Times New Roman" w:eastAsia="Times New Roman" w:hAnsi="Times New Roman" w:cs="Times New Roman"/>
          <w:sz w:val="24"/>
          <w:szCs w:val="24"/>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833014">
        <w:trPr>
          <w:trHeight w:val="448"/>
        </w:trPr>
        <w:tc>
          <w:tcPr>
            <w:tcW w:w="4361"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833014">
        <w:tc>
          <w:tcPr>
            <w:tcW w:w="4361" w:type="dxa"/>
            <w:tcBorders>
              <w:top w:val="nil"/>
              <w:left w:val="nil"/>
              <w:bottom w:val="single" w:sz="4" w:space="0" w:color="auto"/>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833014">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833014">
        <w:trPr>
          <w:trHeight w:val="591"/>
        </w:trPr>
        <w:tc>
          <w:tcPr>
            <w:tcW w:w="4361"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5231AD" w:rsidRPr="00AF71AE"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DA400D" w:rsidRDefault="005231AD" w:rsidP="00DA400D">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bookmarkStart w:id="8" w:name="_GoBack"/>
      <w:bookmarkEnd w:id="8"/>
      <w:r w:rsidRPr="00AF71AE">
        <w:rPr>
          <w:rFonts w:ascii="Times New Roman" w:eastAsia="Calibri" w:hAnsi="Times New Roman" w:cs="Times New Roman"/>
          <w:b/>
          <w:i/>
          <w:sz w:val="20"/>
          <w:szCs w:val="20"/>
        </w:rPr>
        <w:t xml:space="preserve">                                                                                                             </w:t>
      </w:r>
    </w:p>
    <w:p w:rsidR="005231AD" w:rsidRPr="00DA400D" w:rsidRDefault="005231AD" w:rsidP="00DA400D">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Times New Roman" w:hAnsi="Times New Roman" w:cs="Times New Roman"/>
          <w:sz w:val="24"/>
          <w:szCs w:val="24"/>
          <w:lang w:eastAsia="ru-RU"/>
        </w:rPr>
        <w:lastRenderedPageBreak/>
        <w:tab/>
      </w:r>
      <w:r w:rsidR="001F6C60">
        <w:rPr>
          <w:rFonts w:ascii="Times New Roman" w:eastAsia="Times New Roman" w:hAnsi="Times New Roman" w:cs="Times New Roman"/>
          <w:sz w:val="24"/>
          <w:szCs w:val="24"/>
          <w:lang w:eastAsia="ru-RU"/>
        </w:rPr>
        <w:tab/>
      </w:r>
    </w:p>
    <w:p w:rsidR="00EF20AE" w:rsidRPr="00CE0FC6" w:rsidRDefault="00042106" w:rsidP="00932EA4">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drawing>
          <wp:inline distT="0" distB="0" distL="0" distR="0">
            <wp:extent cx="5939155" cy="8084439"/>
            <wp:effectExtent l="0" t="0" r="4445" b="0"/>
            <wp:docPr id="5" name="Рисунок 5" descr="Z:\_Общие документы недвижимость\АУКЦИОНЫ\6 ЛЕНИНСКИЙ\2023\Энергетиков 56-4 повтор\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Энергетиков 56-4 повтор\Сним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155" cy="8084439"/>
                    </a:xfrm>
                    <a:prstGeom prst="rect">
                      <a:avLst/>
                    </a:prstGeom>
                    <a:noFill/>
                    <a:ln>
                      <a:noFill/>
                    </a:ln>
                  </pic:spPr>
                </pic:pic>
              </a:graphicData>
            </a:graphic>
          </wp:inline>
        </w:drawing>
      </w:r>
    </w:p>
    <w:p w:rsidR="00983FDE" w:rsidRDefault="00B14627"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      </w:t>
      </w:r>
    </w:p>
    <w:p w:rsidR="00615A5A" w:rsidRDefault="0032422F"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9155" cy="4454366"/>
            <wp:effectExtent l="0" t="0" r="4445" b="3810"/>
            <wp:docPr id="1" name="Рисунок 1" descr="Z:\_Общие документы недвижимость\АУКЦИОНЫ\6 ЛЕНИНСКИЙ\2023\Энергетиков 56-4\P104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Энергетиков 56-4\P10406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32422F" w:rsidRDefault="0032422F" w:rsidP="00B14627">
      <w:pPr>
        <w:suppressAutoHyphens/>
        <w:spacing w:after="0" w:line="192" w:lineRule="auto"/>
        <w:rPr>
          <w:rFonts w:ascii="Times New Roman" w:eastAsia="Times New Roman" w:hAnsi="Times New Roman" w:cs="Times New Roman"/>
          <w:sz w:val="18"/>
          <w:szCs w:val="18"/>
          <w:lang w:eastAsia="ar-SA"/>
        </w:rPr>
      </w:pPr>
    </w:p>
    <w:p w:rsidR="0032422F" w:rsidRDefault="0032422F"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9155" cy="4454366"/>
            <wp:effectExtent l="0" t="0" r="4445" b="3810"/>
            <wp:docPr id="2" name="Рисунок 2" descr="Z:\_Общие документы недвижимость\АУКЦИОНЫ\6 ЛЕНИНСКИЙ\2023\Энергетиков 56-4\P106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6 ЛЕНИНСКИЙ\2023\Энергетиков 56-4\P106099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32422F" w:rsidRDefault="0032422F" w:rsidP="00B14627">
      <w:pPr>
        <w:suppressAutoHyphens/>
        <w:spacing w:after="0" w:line="192" w:lineRule="auto"/>
        <w:rPr>
          <w:rFonts w:ascii="Times New Roman" w:eastAsia="Times New Roman" w:hAnsi="Times New Roman" w:cs="Times New Roman"/>
          <w:sz w:val="18"/>
          <w:szCs w:val="18"/>
          <w:lang w:eastAsia="ar-SA"/>
        </w:rPr>
      </w:pPr>
    </w:p>
    <w:p w:rsidR="0032422F" w:rsidRDefault="0032422F" w:rsidP="00B14627">
      <w:pPr>
        <w:suppressAutoHyphens/>
        <w:spacing w:after="0" w:line="192" w:lineRule="auto"/>
        <w:rPr>
          <w:rFonts w:ascii="Times New Roman" w:eastAsia="Times New Roman" w:hAnsi="Times New Roman" w:cs="Times New Roman"/>
          <w:sz w:val="18"/>
          <w:szCs w:val="18"/>
          <w:lang w:eastAsia="ar-SA"/>
        </w:rPr>
      </w:pPr>
    </w:p>
    <w:p w:rsidR="0032422F" w:rsidRDefault="0032422F"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9155" cy="4454366"/>
            <wp:effectExtent l="0" t="0" r="4445" b="3810"/>
            <wp:docPr id="4" name="Рисунок 4" descr="Z:\_Общие документы недвижимость\АУКЦИОНЫ\6 ЛЕНИНСКИЙ\2023\Энергетиков 56-4\P106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6 ЛЕНИНСКИЙ\2023\Энергетиков 56-4\P106099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32422F" w:rsidRDefault="0032422F" w:rsidP="00B14627">
      <w:pPr>
        <w:suppressAutoHyphens/>
        <w:spacing w:after="0" w:line="192" w:lineRule="auto"/>
        <w:rPr>
          <w:rFonts w:ascii="Times New Roman" w:eastAsia="Times New Roman" w:hAnsi="Times New Roman" w:cs="Times New Roman"/>
          <w:sz w:val="18"/>
          <w:szCs w:val="18"/>
          <w:lang w:eastAsia="ar-SA"/>
        </w:rPr>
      </w:pPr>
    </w:p>
    <w:p w:rsidR="0032422F" w:rsidRPr="00B14627" w:rsidRDefault="0032422F"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9155" cy="4454366"/>
            <wp:effectExtent l="0" t="0" r="4445" b="3810"/>
            <wp:docPr id="8" name="Рисунок 8" descr="Z:\_Общие документы недвижимость\АУКЦИОНЫ\6 ЛЕНИНСКИЙ\2023\Энергетиков 56-4\P106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6 ЛЕНИНСКИЙ\2023\Энергетиков 56-4\P106099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sectPr w:rsidR="0032422F" w:rsidRPr="00B14627" w:rsidSect="001865B4">
      <w:headerReference w:type="default" r:id="rId32"/>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014" w:rsidRDefault="00833014" w:rsidP="008705E9">
      <w:pPr>
        <w:spacing w:after="0" w:line="240" w:lineRule="auto"/>
      </w:pPr>
      <w:r>
        <w:separator/>
      </w:r>
    </w:p>
  </w:endnote>
  <w:endnote w:type="continuationSeparator" w:id="0">
    <w:p w:rsidR="00833014" w:rsidRDefault="00833014"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014" w:rsidRDefault="00833014" w:rsidP="008705E9">
      <w:pPr>
        <w:spacing w:after="0" w:line="240" w:lineRule="auto"/>
      </w:pPr>
      <w:r>
        <w:separator/>
      </w:r>
    </w:p>
  </w:footnote>
  <w:footnote w:type="continuationSeparator" w:id="0">
    <w:p w:rsidR="00833014" w:rsidRDefault="00833014"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833014" w:rsidRDefault="00833014">
        <w:pPr>
          <w:pStyle w:val="a9"/>
          <w:jc w:val="center"/>
        </w:pPr>
        <w:r>
          <w:fldChar w:fldCharType="begin"/>
        </w:r>
        <w:r>
          <w:instrText>PAGE   \* MERGEFORMAT</w:instrText>
        </w:r>
        <w:r>
          <w:fldChar w:fldCharType="separate"/>
        </w:r>
        <w:r w:rsidR="00DA400D" w:rsidRPr="00DA400D">
          <w:rPr>
            <w:noProof/>
            <w:lang w:val="ru-RU"/>
          </w:rPr>
          <w:t>24</w:t>
        </w:r>
        <w:r>
          <w:fldChar w:fldCharType="end"/>
        </w:r>
      </w:p>
    </w:sdtContent>
  </w:sdt>
  <w:p w:rsidR="00833014" w:rsidRDefault="0083301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23FEE"/>
    <w:rsid w:val="000328F7"/>
    <w:rsid w:val="000420B9"/>
    <w:rsid w:val="00042106"/>
    <w:rsid w:val="0004406D"/>
    <w:rsid w:val="00050295"/>
    <w:rsid w:val="00054907"/>
    <w:rsid w:val="0005507F"/>
    <w:rsid w:val="00057095"/>
    <w:rsid w:val="00057A51"/>
    <w:rsid w:val="000651D2"/>
    <w:rsid w:val="00066336"/>
    <w:rsid w:val="0006668C"/>
    <w:rsid w:val="000671B6"/>
    <w:rsid w:val="00067B9B"/>
    <w:rsid w:val="00075C7E"/>
    <w:rsid w:val="00081CA3"/>
    <w:rsid w:val="00082277"/>
    <w:rsid w:val="000824E3"/>
    <w:rsid w:val="0008449C"/>
    <w:rsid w:val="0008548E"/>
    <w:rsid w:val="00087E39"/>
    <w:rsid w:val="000931B9"/>
    <w:rsid w:val="00096874"/>
    <w:rsid w:val="00097A65"/>
    <w:rsid w:val="00097D02"/>
    <w:rsid w:val="000A3946"/>
    <w:rsid w:val="000A53C9"/>
    <w:rsid w:val="000B09DA"/>
    <w:rsid w:val="000B172A"/>
    <w:rsid w:val="000B42E9"/>
    <w:rsid w:val="000C14CA"/>
    <w:rsid w:val="000C7A9B"/>
    <w:rsid w:val="000D0D2E"/>
    <w:rsid w:val="000D1D5B"/>
    <w:rsid w:val="000E1356"/>
    <w:rsid w:val="000E135C"/>
    <w:rsid w:val="000F1AEC"/>
    <w:rsid w:val="000F4B4F"/>
    <w:rsid w:val="000F68E6"/>
    <w:rsid w:val="0010041B"/>
    <w:rsid w:val="00102E95"/>
    <w:rsid w:val="0010385A"/>
    <w:rsid w:val="00113104"/>
    <w:rsid w:val="00116967"/>
    <w:rsid w:val="00122330"/>
    <w:rsid w:val="0013028F"/>
    <w:rsid w:val="00130B7F"/>
    <w:rsid w:val="00132611"/>
    <w:rsid w:val="00134BAB"/>
    <w:rsid w:val="00141FDC"/>
    <w:rsid w:val="00144315"/>
    <w:rsid w:val="00146E94"/>
    <w:rsid w:val="00152B50"/>
    <w:rsid w:val="00164CA7"/>
    <w:rsid w:val="001656A6"/>
    <w:rsid w:val="0018041C"/>
    <w:rsid w:val="001838CD"/>
    <w:rsid w:val="001865B4"/>
    <w:rsid w:val="0018673D"/>
    <w:rsid w:val="001874E3"/>
    <w:rsid w:val="00191058"/>
    <w:rsid w:val="00191BC2"/>
    <w:rsid w:val="00196248"/>
    <w:rsid w:val="001B13DE"/>
    <w:rsid w:val="001B17BC"/>
    <w:rsid w:val="001B594A"/>
    <w:rsid w:val="001B608E"/>
    <w:rsid w:val="001C2112"/>
    <w:rsid w:val="001C3872"/>
    <w:rsid w:val="001D0BB9"/>
    <w:rsid w:val="001D0D39"/>
    <w:rsid w:val="001E2911"/>
    <w:rsid w:val="001E66AF"/>
    <w:rsid w:val="001E688E"/>
    <w:rsid w:val="001F0FC1"/>
    <w:rsid w:val="001F53F5"/>
    <w:rsid w:val="001F6C60"/>
    <w:rsid w:val="00202197"/>
    <w:rsid w:val="0021084D"/>
    <w:rsid w:val="00225DAA"/>
    <w:rsid w:val="00226462"/>
    <w:rsid w:val="002307D3"/>
    <w:rsid w:val="00230D31"/>
    <w:rsid w:val="00233773"/>
    <w:rsid w:val="00240BD4"/>
    <w:rsid w:val="00240D36"/>
    <w:rsid w:val="00243191"/>
    <w:rsid w:val="00246EEB"/>
    <w:rsid w:val="00251783"/>
    <w:rsid w:val="00256D5B"/>
    <w:rsid w:val="00257451"/>
    <w:rsid w:val="0026134C"/>
    <w:rsid w:val="00267C19"/>
    <w:rsid w:val="002709EC"/>
    <w:rsid w:val="00274D2F"/>
    <w:rsid w:val="00282A7A"/>
    <w:rsid w:val="00283741"/>
    <w:rsid w:val="002837D0"/>
    <w:rsid w:val="002857A6"/>
    <w:rsid w:val="00286A84"/>
    <w:rsid w:val="00291357"/>
    <w:rsid w:val="00292025"/>
    <w:rsid w:val="00294803"/>
    <w:rsid w:val="002A10BA"/>
    <w:rsid w:val="002A278D"/>
    <w:rsid w:val="002C1E63"/>
    <w:rsid w:val="002C2D9A"/>
    <w:rsid w:val="002D0279"/>
    <w:rsid w:val="002D1FE1"/>
    <w:rsid w:val="002D3D6A"/>
    <w:rsid w:val="002D43CF"/>
    <w:rsid w:val="002E26CE"/>
    <w:rsid w:val="002E7CE4"/>
    <w:rsid w:val="002F3092"/>
    <w:rsid w:val="003001D0"/>
    <w:rsid w:val="0030312E"/>
    <w:rsid w:val="00313E6A"/>
    <w:rsid w:val="0031531D"/>
    <w:rsid w:val="003166AF"/>
    <w:rsid w:val="003240BD"/>
    <w:rsid w:val="0032422F"/>
    <w:rsid w:val="0032642C"/>
    <w:rsid w:val="003337F1"/>
    <w:rsid w:val="00334765"/>
    <w:rsid w:val="00335670"/>
    <w:rsid w:val="0033726E"/>
    <w:rsid w:val="0034466A"/>
    <w:rsid w:val="00345DD2"/>
    <w:rsid w:val="0034723C"/>
    <w:rsid w:val="00347FB3"/>
    <w:rsid w:val="00350082"/>
    <w:rsid w:val="00350B13"/>
    <w:rsid w:val="00352ABD"/>
    <w:rsid w:val="0035541A"/>
    <w:rsid w:val="00357027"/>
    <w:rsid w:val="003617A3"/>
    <w:rsid w:val="00364CFE"/>
    <w:rsid w:val="0037103A"/>
    <w:rsid w:val="00372668"/>
    <w:rsid w:val="00380E7B"/>
    <w:rsid w:val="00380FA4"/>
    <w:rsid w:val="00382C79"/>
    <w:rsid w:val="0038497D"/>
    <w:rsid w:val="00387107"/>
    <w:rsid w:val="00390A1B"/>
    <w:rsid w:val="003917FD"/>
    <w:rsid w:val="00391B5B"/>
    <w:rsid w:val="00393583"/>
    <w:rsid w:val="003945CF"/>
    <w:rsid w:val="003975A9"/>
    <w:rsid w:val="003A2AE8"/>
    <w:rsid w:val="003B3C1A"/>
    <w:rsid w:val="003B64E4"/>
    <w:rsid w:val="003C0743"/>
    <w:rsid w:val="003C48A0"/>
    <w:rsid w:val="003D0E25"/>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67C2"/>
    <w:rsid w:val="004438CD"/>
    <w:rsid w:val="00444078"/>
    <w:rsid w:val="00453773"/>
    <w:rsid w:val="0045489D"/>
    <w:rsid w:val="00455155"/>
    <w:rsid w:val="004602CD"/>
    <w:rsid w:val="00475724"/>
    <w:rsid w:val="00476426"/>
    <w:rsid w:val="00481CAC"/>
    <w:rsid w:val="00483D00"/>
    <w:rsid w:val="00490FE1"/>
    <w:rsid w:val="004925BE"/>
    <w:rsid w:val="00494FB9"/>
    <w:rsid w:val="004A626E"/>
    <w:rsid w:val="004A6568"/>
    <w:rsid w:val="004C06D3"/>
    <w:rsid w:val="004C0DE9"/>
    <w:rsid w:val="004D40BD"/>
    <w:rsid w:val="004D6F76"/>
    <w:rsid w:val="004E0923"/>
    <w:rsid w:val="004E18B0"/>
    <w:rsid w:val="004F2B33"/>
    <w:rsid w:val="004F35EA"/>
    <w:rsid w:val="004F419A"/>
    <w:rsid w:val="0051439B"/>
    <w:rsid w:val="005146D1"/>
    <w:rsid w:val="00514BFD"/>
    <w:rsid w:val="005231AD"/>
    <w:rsid w:val="00525EAD"/>
    <w:rsid w:val="005419F8"/>
    <w:rsid w:val="00546C04"/>
    <w:rsid w:val="00551487"/>
    <w:rsid w:val="0055695E"/>
    <w:rsid w:val="00560699"/>
    <w:rsid w:val="00561867"/>
    <w:rsid w:val="00582233"/>
    <w:rsid w:val="0058254A"/>
    <w:rsid w:val="00587B5E"/>
    <w:rsid w:val="00591C7D"/>
    <w:rsid w:val="0059511B"/>
    <w:rsid w:val="00595275"/>
    <w:rsid w:val="005A639F"/>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403B"/>
    <w:rsid w:val="005E6BCC"/>
    <w:rsid w:val="005F3743"/>
    <w:rsid w:val="005F3A94"/>
    <w:rsid w:val="005F62CE"/>
    <w:rsid w:val="005F6834"/>
    <w:rsid w:val="006000E2"/>
    <w:rsid w:val="006050EB"/>
    <w:rsid w:val="00607EF9"/>
    <w:rsid w:val="00610C76"/>
    <w:rsid w:val="0061187C"/>
    <w:rsid w:val="006124B7"/>
    <w:rsid w:val="00615A5A"/>
    <w:rsid w:val="00616381"/>
    <w:rsid w:val="00621648"/>
    <w:rsid w:val="00621735"/>
    <w:rsid w:val="00636033"/>
    <w:rsid w:val="0063752C"/>
    <w:rsid w:val="00641004"/>
    <w:rsid w:val="00646ED1"/>
    <w:rsid w:val="006476FD"/>
    <w:rsid w:val="00653BA5"/>
    <w:rsid w:val="006605F1"/>
    <w:rsid w:val="0066490C"/>
    <w:rsid w:val="00667B40"/>
    <w:rsid w:val="006709A8"/>
    <w:rsid w:val="00671719"/>
    <w:rsid w:val="006726EB"/>
    <w:rsid w:val="00676101"/>
    <w:rsid w:val="0068600C"/>
    <w:rsid w:val="00690A55"/>
    <w:rsid w:val="00691794"/>
    <w:rsid w:val="0069289F"/>
    <w:rsid w:val="006A0AA8"/>
    <w:rsid w:val="006A1D8E"/>
    <w:rsid w:val="006B1E2C"/>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8CD"/>
    <w:rsid w:val="00703F7A"/>
    <w:rsid w:val="007124B7"/>
    <w:rsid w:val="00713D5C"/>
    <w:rsid w:val="007221CC"/>
    <w:rsid w:val="00731BF7"/>
    <w:rsid w:val="0073392F"/>
    <w:rsid w:val="00741C87"/>
    <w:rsid w:val="00742817"/>
    <w:rsid w:val="00742D49"/>
    <w:rsid w:val="0074400A"/>
    <w:rsid w:val="007445EB"/>
    <w:rsid w:val="00755539"/>
    <w:rsid w:val="00762916"/>
    <w:rsid w:val="00765DE2"/>
    <w:rsid w:val="00770815"/>
    <w:rsid w:val="0077170A"/>
    <w:rsid w:val="007720B3"/>
    <w:rsid w:val="00773A41"/>
    <w:rsid w:val="00777B01"/>
    <w:rsid w:val="00790592"/>
    <w:rsid w:val="007A176B"/>
    <w:rsid w:val="007A74E9"/>
    <w:rsid w:val="007A7AFB"/>
    <w:rsid w:val="007B1434"/>
    <w:rsid w:val="007B365A"/>
    <w:rsid w:val="007B59E0"/>
    <w:rsid w:val="007C14D5"/>
    <w:rsid w:val="007C68DC"/>
    <w:rsid w:val="007D3ACF"/>
    <w:rsid w:val="007D3C97"/>
    <w:rsid w:val="007D6ED5"/>
    <w:rsid w:val="007E265E"/>
    <w:rsid w:val="007F5B06"/>
    <w:rsid w:val="007F6859"/>
    <w:rsid w:val="00800021"/>
    <w:rsid w:val="008010B8"/>
    <w:rsid w:val="008028EA"/>
    <w:rsid w:val="00813F67"/>
    <w:rsid w:val="0081740F"/>
    <w:rsid w:val="008178D9"/>
    <w:rsid w:val="00821C58"/>
    <w:rsid w:val="0082253D"/>
    <w:rsid w:val="00822FD0"/>
    <w:rsid w:val="00833014"/>
    <w:rsid w:val="00837F3B"/>
    <w:rsid w:val="00852F18"/>
    <w:rsid w:val="00855FF9"/>
    <w:rsid w:val="008562EF"/>
    <w:rsid w:val="008705E9"/>
    <w:rsid w:val="00876FAE"/>
    <w:rsid w:val="0087751A"/>
    <w:rsid w:val="00881D77"/>
    <w:rsid w:val="00883266"/>
    <w:rsid w:val="0088524C"/>
    <w:rsid w:val="00891569"/>
    <w:rsid w:val="00895D28"/>
    <w:rsid w:val="008A1587"/>
    <w:rsid w:val="008A23FF"/>
    <w:rsid w:val="008A6E87"/>
    <w:rsid w:val="008A7BD5"/>
    <w:rsid w:val="008B4D6B"/>
    <w:rsid w:val="008B6780"/>
    <w:rsid w:val="008C360F"/>
    <w:rsid w:val="008C3FB3"/>
    <w:rsid w:val="008C722F"/>
    <w:rsid w:val="008D61B8"/>
    <w:rsid w:val="008E00FE"/>
    <w:rsid w:val="008E1D2F"/>
    <w:rsid w:val="008E4292"/>
    <w:rsid w:val="008E4DFD"/>
    <w:rsid w:val="008E730C"/>
    <w:rsid w:val="008F363A"/>
    <w:rsid w:val="008F420C"/>
    <w:rsid w:val="008F547C"/>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63EA"/>
    <w:rsid w:val="009479F2"/>
    <w:rsid w:val="00952A69"/>
    <w:rsid w:val="00955251"/>
    <w:rsid w:val="00957175"/>
    <w:rsid w:val="0096149A"/>
    <w:rsid w:val="0096480B"/>
    <w:rsid w:val="0096707A"/>
    <w:rsid w:val="009701CD"/>
    <w:rsid w:val="009713C0"/>
    <w:rsid w:val="00974146"/>
    <w:rsid w:val="00975903"/>
    <w:rsid w:val="00983FDE"/>
    <w:rsid w:val="009900E0"/>
    <w:rsid w:val="00990F64"/>
    <w:rsid w:val="009916E2"/>
    <w:rsid w:val="00993E5D"/>
    <w:rsid w:val="009948F8"/>
    <w:rsid w:val="009A2F1E"/>
    <w:rsid w:val="009B2417"/>
    <w:rsid w:val="009B7F17"/>
    <w:rsid w:val="009B7F90"/>
    <w:rsid w:val="009C4EBA"/>
    <w:rsid w:val="009C6151"/>
    <w:rsid w:val="009C668A"/>
    <w:rsid w:val="009D6F01"/>
    <w:rsid w:val="009E73B2"/>
    <w:rsid w:val="009F254F"/>
    <w:rsid w:val="00A11300"/>
    <w:rsid w:val="00A154DA"/>
    <w:rsid w:val="00A170AB"/>
    <w:rsid w:val="00A17349"/>
    <w:rsid w:val="00A20474"/>
    <w:rsid w:val="00A2097F"/>
    <w:rsid w:val="00A26C78"/>
    <w:rsid w:val="00A331A0"/>
    <w:rsid w:val="00A332D8"/>
    <w:rsid w:val="00A34D74"/>
    <w:rsid w:val="00A353F7"/>
    <w:rsid w:val="00A402E6"/>
    <w:rsid w:val="00A463C6"/>
    <w:rsid w:val="00A52591"/>
    <w:rsid w:val="00A56746"/>
    <w:rsid w:val="00A62369"/>
    <w:rsid w:val="00A65585"/>
    <w:rsid w:val="00A657BE"/>
    <w:rsid w:val="00A71DE8"/>
    <w:rsid w:val="00A76C5C"/>
    <w:rsid w:val="00A8137E"/>
    <w:rsid w:val="00A851D5"/>
    <w:rsid w:val="00A85665"/>
    <w:rsid w:val="00A85D68"/>
    <w:rsid w:val="00A97033"/>
    <w:rsid w:val="00AA266B"/>
    <w:rsid w:val="00AA3669"/>
    <w:rsid w:val="00AA36E5"/>
    <w:rsid w:val="00AA38BA"/>
    <w:rsid w:val="00AA6477"/>
    <w:rsid w:val="00AA706D"/>
    <w:rsid w:val="00AA78A1"/>
    <w:rsid w:val="00AB2E9C"/>
    <w:rsid w:val="00AB3EE5"/>
    <w:rsid w:val="00AB4E47"/>
    <w:rsid w:val="00AB5F8E"/>
    <w:rsid w:val="00AB7B13"/>
    <w:rsid w:val="00AC0530"/>
    <w:rsid w:val="00AC3497"/>
    <w:rsid w:val="00AC46AF"/>
    <w:rsid w:val="00AC701A"/>
    <w:rsid w:val="00AD12F4"/>
    <w:rsid w:val="00AE7323"/>
    <w:rsid w:val="00AF03EA"/>
    <w:rsid w:val="00AF1857"/>
    <w:rsid w:val="00AF28FB"/>
    <w:rsid w:val="00B14627"/>
    <w:rsid w:val="00B1782C"/>
    <w:rsid w:val="00B234C5"/>
    <w:rsid w:val="00B24137"/>
    <w:rsid w:val="00B25E1D"/>
    <w:rsid w:val="00B307F4"/>
    <w:rsid w:val="00B31BA8"/>
    <w:rsid w:val="00B32AB0"/>
    <w:rsid w:val="00B32C98"/>
    <w:rsid w:val="00B33810"/>
    <w:rsid w:val="00B361FB"/>
    <w:rsid w:val="00B36853"/>
    <w:rsid w:val="00B37658"/>
    <w:rsid w:val="00B42FE8"/>
    <w:rsid w:val="00B458BE"/>
    <w:rsid w:val="00B50916"/>
    <w:rsid w:val="00B556FF"/>
    <w:rsid w:val="00B55C17"/>
    <w:rsid w:val="00B634D1"/>
    <w:rsid w:val="00B63BF0"/>
    <w:rsid w:val="00B7747F"/>
    <w:rsid w:val="00B80017"/>
    <w:rsid w:val="00B86D0C"/>
    <w:rsid w:val="00B912B8"/>
    <w:rsid w:val="00BB4E60"/>
    <w:rsid w:val="00BC0FEE"/>
    <w:rsid w:val="00BC5BA1"/>
    <w:rsid w:val="00BC6086"/>
    <w:rsid w:val="00BE42F3"/>
    <w:rsid w:val="00BF5EA9"/>
    <w:rsid w:val="00C04A7F"/>
    <w:rsid w:val="00C1083D"/>
    <w:rsid w:val="00C14EE6"/>
    <w:rsid w:val="00C155D7"/>
    <w:rsid w:val="00C2052B"/>
    <w:rsid w:val="00C20796"/>
    <w:rsid w:val="00C25D8A"/>
    <w:rsid w:val="00C305BF"/>
    <w:rsid w:val="00C338E7"/>
    <w:rsid w:val="00C33C91"/>
    <w:rsid w:val="00C3645D"/>
    <w:rsid w:val="00C61C2F"/>
    <w:rsid w:val="00C643D0"/>
    <w:rsid w:val="00C675E3"/>
    <w:rsid w:val="00C721EB"/>
    <w:rsid w:val="00C751ED"/>
    <w:rsid w:val="00C85F6A"/>
    <w:rsid w:val="00C9046C"/>
    <w:rsid w:val="00C92B04"/>
    <w:rsid w:val="00C93D0E"/>
    <w:rsid w:val="00CA36B8"/>
    <w:rsid w:val="00CA74D9"/>
    <w:rsid w:val="00CA778C"/>
    <w:rsid w:val="00CA77C9"/>
    <w:rsid w:val="00CB26AA"/>
    <w:rsid w:val="00CB5C67"/>
    <w:rsid w:val="00CB7E18"/>
    <w:rsid w:val="00CC0A92"/>
    <w:rsid w:val="00CC5F9F"/>
    <w:rsid w:val="00CD6FBF"/>
    <w:rsid w:val="00CD7B9F"/>
    <w:rsid w:val="00CE0297"/>
    <w:rsid w:val="00CE0FC6"/>
    <w:rsid w:val="00CE3901"/>
    <w:rsid w:val="00CE52A9"/>
    <w:rsid w:val="00CE5389"/>
    <w:rsid w:val="00CE5A7F"/>
    <w:rsid w:val="00CF0788"/>
    <w:rsid w:val="00CF3D6C"/>
    <w:rsid w:val="00CF7C05"/>
    <w:rsid w:val="00CF7F7A"/>
    <w:rsid w:val="00D04C55"/>
    <w:rsid w:val="00D0663A"/>
    <w:rsid w:val="00D0760A"/>
    <w:rsid w:val="00D12CDF"/>
    <w:rsid w:val="00D20A67"/>
    <w:rsid w:val="00D211BE"/>
    <w:rsid w:val="00D243FB"/>
    <w:rsid w:val="00D25EBB"/>
    <w:rsid w:val="00D25F65"/>
    <w:rsid w:val="00D33364"/>
    <w:rsid w:val="00D35F6D"/>
    <w:rsid w:val="00D411CC"/>
    <w:rsid w:val="00D4316B"/>
    <w:rsid w:val="00D44F84"/>
    <w:rsid w:val="00D45315"/>
    <w:rsid w:val="00D46B91"/>
    <w:rsid w:val="00D47067"/>
    <w:rsid w:val="00D47BA5"/>
    <w:rsid w:val="00D51082"/>
    <w:rsid w:val="00D53DCB"/>
    <w:rsid w:val="00D55DCB"/>
    <w:rsid w:val="00D625B7"/>
    <w:rsid w:val="00D6314D"/>
    <w:rsid w:val="00D70A35"/>
    <w:rsid w:val="00D710DA"/>
    <w:rsid w:val="00D8071E"/>
    <w:rsid w:val="00D82BB6"/>
    <w:rsid w:val="00D87837"/>
    <w:rsid w:val="00D90A0A"/>
    <w:rsid w:val="00D916CF"/>
    <w:rsid w:val="00D91C87"/>
    <w:rsid w:val="00D93481"/>
    <w:rsid w:val="00DA2986"/>
    <w:rsid w:val="00DA400D"/>
    <w:rsid w:val="00DB062E"/>
    <w:rsid w:val="00DB7929"/>
    <w:rsid w:val="00DD0DE8"/>
    <w:rsid w:val="00DD2901"/>
    <w:rsid w:val="00DD7B7F"/>
    <w:rsid w:val="00DE3BC8"/>
    <w:rsid w:val="00DE4B53"/>
    <w:rsid w:val="00DE5BE6"/>
    <w:rsid w:val="00DE6026"/>
    <w:rsid w:val="00DE6ECA"/>
    <w:rsid w:val="00E02BFD"/>
    <w:rsid w:val="00E0432C"/>
    <w:rsid w:val="00E04645"/>
    <w:rsid w:val="00E04F49"/>
    <w:rsid w:val="00E07B38"/>
    <w:rsid w:val="00E13B34"/>
    <w:rsid w:val="00E21665"/>
    <w:rsid w:val="00E22F68"/>
    <w:rsid w:val="00E30E9B"/>
    <w:rsid w:val="00E359AB"/>
    <w:rsid w:val="00E3760E"/>
    <w:rsid w:val="00E43A07"/>
    <w:rsid w:val="00E46793"/>
    <w:rsid w:val="00E46899"/>
    <w:rsid w:val="00E517D6"/>
    <w:rsid w:val="00E5457E"/>
    <w:rsid w:val="00E615F0"/>
    <w:rsid w:val="00E621D5"/>
    <w:rsid w:val="00E6755F"/>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1767"/>
    <w:rsid w:val="00EB29D6"/>
    <w:rsid w:val="00EB618D"/>
    <w:rsid w:val="00EC1C82"/>
    <w:rsid w:val="00EC30D1"/>
    <w:rsid w:val="00ED1241"/>
    <w:rsid w:val="00EE4989"/>
    <w:rsid w:val="00EE4C18"/>
    <w:rsid w:val="00EE5153"/>
    <w:rsid w:val="00EE6F7F"/>
    <w:rsid w:val="00EE7FEB"/>
    <w:rsid w:val="00EF20AE"/>
    <w:rsid w:val="00EF4CC3"/>
    <w:rsid w:val="00F04892"/>
    <w:rsid w:val="00F05CA2"/>
    <w:rsid w:val="00F05DA0"/>
    <w:rsid w:val="00F05F75"/>
    <w:rsid w:val="00F12569"/>
    <w:rsid w:val="00F12ED3"/>
    <w:rsid w:val="00F213E1"/>
    <w:rsid w:val="00F21CA0"/>
    <w:rsid w:val="00F224E8"/>
    <w:rsid w:val="00F301CC"/>
    <w:rsid w:val="00F331E9"/>
    <w:rsid w:val="00F403FE"/>
    <w:rsid w:val="00F430F5"/>
    <w:rsid w:val="00F456EE"/>
    <w:rsid w:val="00F54354"/>
    <w:rsid w:val="00F61AE4"/>
    <w:rsid w:val="00F72341"/>
    <w:rsid w:val="00F94347"/>
    <w:rsid w:val="00FA03D3"/>
    <w:rsid w:val="00FA5256"/>
    <w:rsid w:val="00FB1A8F"/>
    <w:rsid w:val="00FC05F8"/>
    <w:rsid w:val="00FC1744"/>
    <w:rsid w:val="00FC7592"/>
    <w:rsid w:val="00FD6A07"/>
    <w:rsid w:val="00FE1319"/>
    <w:rsid w:val="00FE29FC"/>
    <w:rsid w:val="00FE3EC8"/>
    <w:rsid w:val="00FE477D"/>
    <w:rsid w:val="00FE4FAB"/>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178fz.roseltorg.ru" TargetMode="External"/><Relationship Id="rId26" Type="http://schemas.openxmlformats.org/officeDocument/2006/relationships/hyperlink" Target="mailto:dmi@admkrsk.ru" TargetMode="External"/><Relationship Id="rId21" Type="http://schemas.openxmlformats.org/officeDocument/2006/relationships/hyperlink" Target="consultantplus://offline/ref=537B98D167EE3E6278118B43C9267D375E3CE4EF7D54132EA5CB45594DF5B45705C611CF7DC9C207EA1C6F023F06695FAFCF571FAD4FC9D3x7EA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mi@admkrsk.ru" TargetMode="External"/><Relationship Id="rId17" Type="http://schemas.openxmlformats.org/officeDocument/2006/relationships/hyperlink" Target="http://www.torgi.gov.ru" TargetMode="External"/><Relationship Id="rId25" Type="http://schemas.openxmlformats.org/officeDocument/2006/relationships/hyperlink" Target="consultantplus://offline/ref=537B98D167EE3E6278118B43C9267D375E3AE9ED715A132EA5CB45594DF5B45717C649C37DC8DC03EB09395379x5E0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ogacheva@dmi.admkrsk.ru" TargetMode="External"/><Relationship Id="rId20" Type="http://schemas.openxmlformats.org/officeDocument/2006/relationships/hyperlink" Target="http://178fz.roseltorg.ru"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537B98D167EE3E6278118B43C9267D375E3BEBEE7558132EA5CB45594DF5B45717C649C37DC8DC03EB09395379x5E0L" TargetMode="External"/><Relationship Id="rId32" Type="http://schemas.openxmlformats.org/officeDocument/2006/relationships/header" Target="header1.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consultantplus://offline/ref=537B98D167EE3E6278118B43C9267D375E3BEBEE7558132EA5CB45594DF5B45705C611CF7DC9C307E61C6F023F06695FAFCF571FAD4FC9D3x7EAL" TargetMode="External"/><Relationship Id="rId28" Type="http://schemas.openxmlformats.org/officeDocument/2006/relationships/image" Target="media/image2.jpeg"/><Relationship Id="rId36" Type="http://schemas.openxmlformats.org/officeDocument/2006/relationships/customXml" Target="../customXml/item3.xml"/><Relationship Id="rId10" Type="http://schemas.openxmlformats.org/officeDocument/2006/relationships/hyperlink" Target="http://178fz.roseltorg.ru" TargetMode="External"/><Relationship Id="rId19" Type="http://schemas.openxmlformats.org/officeDocument/2006/relationships/hyperlink" Target="http://www.admkrsk.ru" TargetMode="External"/><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info@roseltorg.ru" TargetMode="External"/><Relationship Id="rId22" Type="http://schemas.openxmlformats.org/officeDocument/2006/relationships/hyperlink" Target="consultantplus://offline/ref=537B98D167EE3E6278118B43C9267D375E3BEBEE7558132EA5CB45594DF5B45705C611CF7DC9C300EA1C6F023F06695FAFCF571FAD4FC9D3x7EAL" TargetMode="Externa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333C92B-C533-46D5-A8B3-6869E913F1BF}"/>
</file>

<file path=customXml/itemProps2.xml><?xml version="1.0" encoding="utf-8"?>
<ds:datastoreItem xmlns:ds="http://schemas.openxmlformats.org/officeDocument/2006/customXml" ds:itemID="{FAD291BB-5988-47D8-80A8-7E14CA5E23EF}"/>
</file>

<file path=customXml/itemProps3.xml><?xml version="1.0" encoding="utf-8"?>
<ds:datastoreItem xmlns:ds="http://schemas.openxmlformats.org/officeDocument/2006/customXml" ds:itemID="{8380B52D-CD54-4EFD-A41A-FCDD0816105E}"/>
</file>

<file path=customXml/itemProps4.xml><?xml version="1.0" encoding="utf-8"?>
<ds:datastoreItem xmlns:ds="http://schemas.openxmlformats.org/officeDocument/2006/customXml" ds:itemID="{4397FBEC-FB1C-44CF-A661-F4D94F902B8B}"/>
</file>

<file path=docProps/app.xml><?xml version="1.0" encoding="utf-8"?>
<Properties xmlns="http://schemas.openxmlformats.org/officeDocument/2006/extended-properties" xmlns:vt="http://schemas.openxmlformats.org/officeDocument/2006/docPropsVTypes">
  <Template>Normal</Template>
  <TotalTime>468</TotalTime>
  <Pages>27</Pages>
  <Words>9942</Words>
  <Characters>56670</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Логачева Марина Анатольевна</cp:lastModifiedBy>
  <cp:revision>144</cp:revision>
  <cp:lastPrinted>2023-12-28T08:22:00Z</cp:lastPrinted>
  <dcterms:created xsi:type="dcterms:W3CDTF">2023-10-30T09:35:00Z</dcterms:created>
  <dcterms:modified xsi:type="dcterms:W3CDTF">2023-12-28T08:24:00Z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