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B307B6" w:rsidRDefault="00B307B6" w:rsidP="00D8071E">
      <w:pPr>
        <w:suppressAutoHyphens/>
        <w:spacing w:after="0" w:line="192" w:lineRule="auto"/>
        <w:ind w:left="4248" w:firstLine="708"/>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D8071E" w:rsidRPr="00CE0FC6" w:rsidRDefault="00B307B6"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D8071E" w:rsidRPr="00CE0FC6">
        <w:rPr>
          <w:rFonts w:ascii="Times New Roman" w:eastAsia="Times New Roman" w:hAnsi="Times New Roman" w:cs="Times New Roman"/>
          <w:sz w:val="24"/>
          <w:szCs w:val="24"/>
          <w:lang w:eastAsia="ar-SA"/>
        </w:rPr>
        <w:t xml:space="preserve">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B307B6">
        <w:rPr>
          <w:rFonts w:ascii="Times New Roman" w:eastAsia="Times New Roman" w:hAnsi="Times New Roman" w:cs="Times New Roman"/>
          <w:sz w:val="24"/>
          <w:szCs w:val="24"/>
          <w:lang w:eastAsia="ar-SA"/>
        </w:rPr>
        <w:t>___  М.М. Мистрюкова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932EA4" w:rsidRPr="00BB4E60" w:rsidRDefault="00494FB9" w:rsidP="00494FB9">
      <w:pPr>
        <w:suppressAutoHyphens/>
        <w:spacing w:after="0" w:line="240" w:lineRule="auto"/>
        <w:jc w:val="center"/>
        <w:rPr>
          <w:rFonts w:ascii="Times New Roman" w:eastAsia="Times New Roman" w:hAnsi="Times New Roman" w:cs="Times New Roman"/>
          <w:bCs/>
          <w:sz w:val="24"/>
          <w:szCs w:val="24"/>
          <w:lang w:eastAsia="ar-SA"/>
        </w:rPr>
      </w:pPr>
      <w:r w:rsidRPr="00494FB9">
        <w:rPr>
          <w:rFonts w:ascii="Times New Roman" w:eastAsia="Times New Roman" w:hAnsi="Times New Roman" w:cs="Times New Roman"/>
          <w:bCs/>
          <w:sz w:val="24"/>
          <w:szCs w:val="24"/>
          <w:lang w:eastAsia="ar-SA"/>
        </w:rPr>
        <w:t xml:space="preserve">Лот 1: нежилое </w:t>
      </w:r>
      <w:r w:rsidR="00E96DC7">
        <w:rPr>
          <w:rFonts w:ascii="Times New Roman" w:eastAsia="Times New Roman" w:hAnsi="Times New Roman" w:cs="Times New Roman"/>
          <w:bCs/>
          <w:sz w:val="24"/>
          <w:szCs w:val="24"/>
          <w:lang w:eastAsia="ar-SA"/>
        </w:rPr>
        <w:t>помещение</w:t>
      </w:r>
      <w:r w:rsidRPr="00494FB9">
        <w:rPr>
          <w:rFonts w:ascii="Times New Roman" w:eastAsia="Times New Roman" w:hAnsi="Times New Roman" w:cs="Times New Roman"/>
          <w:bCs/>
          <w:sz w:val="24"/>
          <w:szCs w:val="24"/>
          <w:lang w:eastAsia="ar-SA"/>
        </w:rPr>
        <w:t xml:space="preserve"> общей площадью </w:t>
      </w:r>
      <w:r w:rsidR="00E96DC7">
        <w:rPr>
          <w:rFonts w:ascii="Times New Roman" w:eastAsia="Times New Roman" w:hAnsi="Times New Roman" w:cs="Times New Roman"/>
          <w:bCs/>
          <w:sz w:val="24"/>
          <w:szCs w:val="24"/>
          <w:lang w:eastAsia="ar-SA"/>
        </w:rPr>
        <w:t>2</w:t>
      </w:r>
      <w:r w:rsidR="00617D05">
        <w:rPr>
          <w:rFonts w:ascii="Times New Roman" w:eastAsia="Times New Roman" w:hAnsi="Times New Roman" w:cs="Times New Roman"/>
          <w:bCs/>
          <w:sz w:val="24"/>
          <w:szCs w:val="24"/>
          <w:lang w:eastAsia="ar-SA"/>
        </w:rPr>
        <w:t>0</w:t>
      </w:r>
      <w:r w:rsidRPr="00494FB9">
        <w:rPr>
          <w:rFonts w:ascii="Times New Roman" w:eastAsia="Times New Roman" w:hAnsi="Times New Roman" w:cs="Times New Roman"/>
          <w:bCs/>
          <w:sz w:val="24"/>
          <w:szCs w:val="24"/>
          <w:lang w:eastAsia="ar-SA"/>
        </w:rPr>
        <w:t>,</w:t>
      </w:r>
      <w:r w:rsidR="00617D05">
        <w:rPr>
          <w:rFonts w:ascii="Times New Roman" w:eastAsia="Times New Roman" w:hAnsi="Times New Roman" w:cs="Times New Roman"/>
          <w:bCs/>
          <w:sz w:val="24"/>
          <w:szCs w:val="24"/>
          <w:lang w:eastAsia="ar-SA"/>
        </w:rPr>
        <w:t>5</w:t>
      </w:r>
      <w:r w:rsidRPr="00494FB9">
        <w:rPr>
          <w:rFonts w:ascii="Times New Roman" w:eastAsia="Times New Roman" w:hAnsi="Times New Roman" w:cs="Times New Roman"/>
          <w:bCs/>
          <w:sz w:val="24"/>
          <w:szCs w:val="24"/>
          <w:lang w:eastAsia="ar-SA"/>
        </w:rPr>
        <w:t xml:space="preserve"> кв. м, расположенное по адресу: </w:t>
      </w:r>
      <w:r w:rsidR="00E96DC7">
        <w:rPr>
          <w:rFonts w:ascii="Times New Roman" w:eastAsia="Times New Roman" w:hAnsi="Times New Roman" w:cs="Times New Roman"/>
          <w:bCs/>
          <w:sz w:val="24"/>
          <w:szCs w:val="24"/>
          <w:lang w:eastAsia="ar-SA"/>
        </w:rPr>
        <w:t xml:space="preserve">Российская Федерация, </w:t>
      </w:r>
      <w:r w:rsidRPr="00494FB9">
        <w:rPr>
          <w:rFonts w:ascii="Times New Roman" w:eastAsia="Times New Roman" w:hAnsi="Times New Roman" w:cs="Times New Roman"/>
          <w:bCs/>
          <w:sz w:val="24"/>
          <w:szCs w:val="24"/>
          <w:lang w:eastAsia="ar-SA"/>
        </w:rPr>
        <w:t>Красноярский край, г. Красноярск,</w:t>
      </w:r>
      <w:r w:rsidR="00E96DC7">
        <w:rPr>
          <w:rFonts w:ascii="Times New Roman" w:eastAsia="Times New Roman" w:hAnsi="Times New Roman" w:cs="Times New Roman"/>
          <w:bCs/>
          <w:sz w:val="24"/>
          <w:szCs w:val="24"/>
          <w:lang w:eastAsia="ar-SA"/>
        </w:rPr>
        <w:t xml:space="preserve"> Ленинский район,</w:t>
      </w:r>
      <w:r w:rsidRPr="00494FB9">
        <w:rPr>
          <w:rFonts w:ascii="Times New Roman" w:eastAsia="Times New Roman" w:hAnsi="Times New Roman" w:cs="Times New Roman"/>
          <w:bCs/>
          <w:sz w:val="24"/>
          <w:szCs w:val="24"/>
          <w:lang w:eastAsia="ar-SA"/>
        </w:rPr>
        <w:t xml:space="preserve"> </w:t>
      </w:r>
      <w:r w:rsidR="00E96DC7">
        <w:rPr>
          <w:rFonts w:ascii="Times New Roman" w:eastAsia="Times New Roman" w:hAnsi="Times New Roman" w:cs="Times New Roman"/>
          <w:bCs/>
          <w:sz w:val="24"/>
          <w:szCs w:val="24"/>
          <w:lang w:eastAsia="ar-SA"/>
        </w:rPr>
        <w:br/>
      </w:r>
      <w:r w:rsidRPr="00494FB9">
        <w:rPr>
          <w:rFonts w:ascii="Times New Roman" w:eastAsia="Times New Roman" w:hAnsi="Times New Roman" w:cs="Times New Roman"/>
          <w:bCs/>
          <w:sz w:val="24"/>
          <w:szCs w:val="24"/>
          <w:lang w:eastAsia="ar-SA"/>
        </w:rPr>
        <w:t xml:space="preserve">ул. </w:t>
      </w:r>
      <w:r w:rsidR="00E96DC7">
        <w:rPr>
          <w:rFonts w:ascii="Times New Roman" w:eastAsia="Times New Roman" w:hAnsi="Times New Roman" w:cs="Times New Roman"/>
          <w:bCs/>
          <w:sz w:val="24"/>
          <w:szCs w:val="24"/>
          <w:lang w:eastAsia="ar-SA"/>
        </w:rPr>
        <w:t>Энергетиков, 5</w:t>
      </w:r>
      <w:r w:rsidRPr="00494FB9">
        <w:rPr>
          <w:rFonts w:ascii="Times New Roman" w:eastAsia="Times New Roman" w:hAnsi="Times New Roman" w:cs="Times New Roman"/>
          <w:bCs/>
          <w:sz w:val="24"/>
          <w:szCs w:val="24"/>
          <w:lang w:eastAsia="ar-SA"/>
        </w:rPr>
        <w:t>6</w:t>
      </w:r>
      <w:r w:rsidR="00E96DC7">
        <w:rPr>
          <w:rFonts w:ascii="Times New Roman" w:eastAsia="Times New Roman" w:hAnsi="Times New Roman" w:cs="Times New Roman"/>
          <w:bCs/>
          <w:sz w:val="24"/>
          <w:szCs w:val="24"/>
          <w:lang w:eastAsia="ar-SA"/>
        </w:rPr>
        <w:t xml:space="preserve">, пом. </w:t>
      </w:r>
      <w:r w:rsidR="00617D05">
        <w:rPr>
          <w:rFonts w:ascii="Times New Roman" w:eastAsia="Times New Roman" w:hAnsi="Times New Roman" w:cs="Times New Roman"/>
          <w:bCs/>
          <w:sz w:val="24"/>
          <w:szCs w:val="24"/>
          <w:lang w:eastAsia="ar-SA"/>
        </w:rPr>
        <w:t>1</w:t>
      </w:r>
      <w:r w:rsidRPr="00494FB9">
        <w:rPr>
          <w:rFonts w:ascii="Times New Roman" w:eastAsia="Times New Roman" w:hAnsi="Times New Roman" w:cs="Times New Roman"/>
          <w:bCs/>
          <w:sz w:val="24"/>
          <w:szCs w:val="24"/>
          <w:lang w:eastAsia="ar-SA"/>
        </w:rPr>
        <w:t xml:space="preserve">, с </w:t>
      </w:r>
      <w:r w:rsidR="00E96DC7">
        <w:rPr>
          <w:rFonts w:ascii="Times New Roman" w:eastAsia="Times New Roman" w:hAnsi="Times New Roman" w:cs="Times New Roman"/>
          <w:bCs/>
          <w:sz w:val="24"/>
          <w:szCs w:val="24"/>
          <w:lang w:eastAsia="ar-SA"/>
        </w:rPr>
        <w:t>кадастровым номером 24:50:050025</w:t>
      </w:r>
      <w:r w:rsidRPr="00494FB9">
        <w:rPr>
          <w:rFonts w:ascii="Times New Roman" w:eastAsia="Times New Roman" w:hAnsi="Times New Roman" w:cs="Times New Roman"/>
          <w:bCs/>
          <w:sz w:val="24"/>
          <w:szCs w:val="24"/>
          <w:lang w:eastAsia="ar-SA"/>
        </w:rPr>
        <w:t>8:</w:t>
      </w:r>
      <w:r w:rsidR="00617D05">
        <w:rPr>
          <w:rFonts w:ascii="Times New Roman" w:eastAsia="Times New Roman" w:hAnsi="Times New Roman" w:cs="Times New Roman"/>
          <w:bCs/>
          <w:sz w:val="24"/>
          <w:szCs w:val="24"/>
          <w:lang w:eastAsia="ar-SA"/>
        </w:rPr>
        <w:t>1280</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F04892" w:rsidRPr="00BB4E60">
        <w:rPr>
          <w:rFonts w:ascii="Times New Roman" w:eastAsia="Times New Roman" w:hAnsi="Times New Roman" w:cs="Times New Roman"/>
          <w:sz w:val="24"/>
          <w:szCs w:val="24"/>
          <w:lang w:eastAsia="ar-SA"/>
        </w:rPr>
        <w:t>3</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64672F">
        <w:rPr>
          <w:rFonts w:ascii="Times New Roman" w:eastAsia="Times New Roman" w:hAnsi="Times New Roman" w:cs="Times New Roman"/>
          <w:spacing w:val="20"/>
          <w:sz w:val="24"/>
          <w:szCs w:val="24"/>
          <w:lang w:eastAsia="ru-RU"/>
        </w:rPr>
        <w:t>28</w:t>
      </w:r>
      <w:r w:rsidRPr="00BB4E60">
        <w:rPr>
          <w:rFonts w:ascii="Times New Roman" w:eastAsia="Times New Roman" w:hAnsi="Times New Roman" w:cs="Times New Roman"/>
          <w:spacing w:val="20"/>
          <w:sz w:val="24"/>
          <w:szCs w:val="24"/>
          <w:lang w:eastAsia="ru-RU"/>
        </w:rPr>
        <w:t xml:space="preserve">» </w:t>
      </w:r>
      <w:r w:rsidR="0064672F">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64672F">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19520A">
        <w:rPr>
          <w:rFonts w:ascii="Times New Roman" w:eastAsia="Times New Roman" w:hAnsi="Times New Roman" w:cs="Times New Roman"/>
          <w:spacing w:val="20"/>
          <w:sz w:val="24"/>
          <w:szCs w:val="24"/>
          <w:lang w:eastAsia="ru-RU"/>
        </w:rPr>
        <w:t>1</w:t>
      </w:r>
      <w:r w:rsidR="0064672F">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 часов </w:t>
      </w:r>
      <w:r w:rsidR="0019520A">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lang w:eastAsia="ar-SA"/>
              </w:rPr>
              <w:t xml:space="preserve">Логачева Марина Анатольевна, тел. </w:t>
            </w:r>
            <w:r w:rsidRPr="00BB4E60">
              <w:rPr>
                <w:rFonts w:ascii="Times New Roman" w:eastAsia="Times New Roman CYR" w:hAnsi="Times New Roman" w:cs="Times New Roman"/>
                <w:sz w:val="24"/>
                <w:szCs w:val="24"/>
                <w:lang w:val="en-US" w:eastAsia="ar-SA"/>
              </w:rPr>
              <w:t>(8 391) 226-18-05,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e-mail:</w:t>
            </w:r>
            <w:r w:rsidRPr="00BB4E60">
              <w:rPr>
                <w:rFonts w:ascii="Times New Roman" w:eastAsia="Times New Roman CYR" w:hAnsi="Times New Roman" w:cs="Times New Roman"/>
                <w:sz w:val="24"/>
                <w:szCs w:val="24"/>
                <w:lang w:val="en-US" w:eastAsia="ar-SA"/>
              </w:rPr>
              <w:t xml:space="preserve"> logacheva@dmi.admkrsk.ru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E0432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Лот 1 - </w:t>
            </w:r>
            <w:r w:rsidRPr="00E0432C">
              <w:rPr>
                <w:rFonts w:ascii="Times New Roman" w:eastAsia="Times New Roman" w:hAnsi="Times New Roman" w:cs="Times New Roman"/>
                <w:sz w:val="24"/>
                <w:szCs w:val="24"/>
                <w:lang w:eastAsia="ar-SA"/>
              </w:rPr>
              <w:t xml:space="preserve">нежилое </w:t>
            </w:r>
            <w:r w:rsidR="00243191">
              <w:rPr>
                <w:rFonts w:ascii="Times New Roman" w:eastAsia="Times New Roman" w:hAnsi="Times New Roman" w:cs="Times New Roman"/>
                <w:sz w:val="24"/>
                <w:szCs w:val="24"/>
                <w:lang w:eastAsia="ar-SA"/>
              </w:rPr>
              <w:t>помещение</w:t>
            </w:r>
            <w:r w:rsidRPr="00E0432C">
              <w:rPr>
                <w:rFonts w:ascii="Times New Roman" w:eastAsia="Times New Roman" w:hAnsi="Times New Roman" w:cs="Times New Roman"/>
                <w:sz w:val="24"/>
                <w:szCs w:val="24"/>
                <w:lang w:eastAsia="ar-SA"/>
              </w:rPr>
              <w:t xml:space="preserve"> общей площадью </w:t>
            </w:r>
            <w:r w:rsidR="00243191">
              <w:rPr>
                <w:rFonts w:ascii="Times New Roman" w:eastAsia="Times New Roman" w:hAnsi="Times New Roman" w:cs="Times New Roman"/>
                <w:sz w:val="24"/>
                <w:szCs w:val="24"/>
                <w:lang w:eastAsia="ar-SA"/>
              </w:rPr>
              <w:t>2</w:t>
            </w:r>
            <w:r w:rsidR="00EF7C9B">
              <w:rPr>
                <w:rFonts w:ascii="Times New Roman" w:eastAsia="Times New Roman" w:hAnsi="Times New Roman" w:cs="Times New Roman"/>
                <w:sz w:val="24"/>
                <w:szCs w:val="24"/>
                <w:lang w:eastAsia="ar-SA"/>
              </w:rPr>
              <w:t>0</w:t>
            </w:r>
            <w:r w:rsidRPr="00E0432C">
              <w:rPr>
                <w:rFonts w:ascii="Times New Roman" w:eastAsia="Times New Roman" w:hAnsi="Times New Roman" w:cs="Times New Roman"/>
                <w:sz w:val="24"/>
                <w:szCs w:val="24"/>
                <w:lang w:eastAsia="ar-SA"/>
              </w:rPr>
              <w:t>,</w:t>
            </w:r>
            <w:r w:rsidR="00EF7C9B">
              <w:rPr>
                <w:rFonts w:ascii="Times New Roman" w:eastAsia="Times New Roman" w:hAnsi="Times New Roman" w:cs="Times New Roman"/>
                <w:sz w:val="24"/>
                <w:szCs w:val="24"/>
                <w:lang w:eastAsia="ar-SA"/>
              </w:rPr>
              <w:t>5</w:t>
            </w:r>
            <w:r w:rsidRPr="00E0432C">
              <w:rPr>
                <w:rFonts w:ascii="Times New Roman" w:eastAsia="Times New Roman" w:hAnsi="Times New Roman" w:cs="Times New Roman"/>
                <w:sz w:val="24"/>
                <w:szCs w:val="24"/>
                <w:lang w:eastAsia="ar-SA"/>
              </w:rPr>
              <w:t xml:space="preserve"> кв. м, расположенное</w:t>
            </w:r>
            <w:r>
              <w:rPr>
                <w:rFonts w:ascii="Times New Roman" w:eastAsia="Times New Roman" w:hAnsi="Times New Roman" w:cs="Times New Roman"/>
                <w:sz w:val="24"/>
                <w:szCs w:val="24"/>
                <w:lang w:eastAsia="ar-SA"/>
              </w:rPr>
              <w:t xml:space="preserve"> по адресу: </w:t>
            </w:r>
            <w:r w:rsidR="00243191">
              <w:rPr>
                <w:rFonts w:ascii="Times New Roman" w:eastAsia="Times New Roman" w:hAnsi="Times New Roman" w:cs="Times New Roman"/>
                <w:sz w:val="24"/>
                <w:szCs w:val="24"/>
                <w:lang w:eastAsia="ar-SA"/>
              </w:rPr>
              <w:t xml:space="preserve">Российская Федерация, Красноярский край, </w:t>
            </w:r>
            <w:r w:rsidRPr="00E0432C">
              <w:rPr>
                <w:rFonts w:ascii="Times New Roman" w:eastAsia="Times New Roman" w:hAnsi="Times New Roman" w:cs="Times New Roman"/>
                <w:sz w:val="24"/>
                <w:szCs w:val="24"/>
                <w:lang w:eastAsia="ar-SA"/>
              </w:rPr>
              <w:t>г. Красноярск,</w:t>
            </w:r>
            <w:r w:rsidR="00243191">
              <w:rPr>
                <w:rFonts w:ascii="Times New Roman" w:eastAsia="Times New Roman" w:hAnsi="Times New Roman" w:cs="Times New Roman"/>
                <w:sz w:val="24"/>
                <w:szCs w:val="24"/>
                <w:lang w:eastAsia="ar-SA"/>
              </w:rPr>
              <w:t xml:space="preserve"> Ленинский район,</w:t>
            </w:r>
            <w:r w:rsidR="00243191">
              <w:rPr>
                <w:rFonts w:ascii="Times New Roman" w:eastAsia="Times New Roman" w:hAnsi="Times New Roman" w:cs="Times New Roman"/>
                <w:sz w:val="24"/>
                <w:szCs w:val="24"/>
                <w:lang w:eastAsia="ar-SA"/>
              </w:rPr>
              <w:br/>
              <w:t>ул. Энергетиков</w:t>
            </w:r>
            <w:r w:rsidRPr="00E0432C">
              <w:rPr>
                <w:rFonts w:ascii="Times New Roman" w:eastAsia="Times New Roman" w:hAnsi="Times New Roman" w:cs="Times New Roman"/>
                <w:sz w:val="24"/>
                <w:szCs w:val="24"/>
                <w:lang w:eastAsia="ar-SA"/>
              </w:rPr>
              <w:t xml:space="preserve">, </w:t>
            </w:r>
            <w:r w:rsidR="00243191">
              <w:rPr>
                <w:rFonts w:ascii="Times New Roman" w:eastAsia="Times New Roman" w:hAnsi="Times New Roman" w:cs="Times New Roman"/>
                <w:sz w:val="24"/>
                <w:szCs w:val="24"/>
                <w:lang w:eastAsia="ar-SA"/>
              </w:rPr>
              <w:t>5</w:t>
            </w:r>
            <w:r w:rsidRPr="00E0432C">
              <w:rPr>
                <w:rFonts w:ascii="Times New Roman" w:eastAsia="Times New Roman" w:hAnsi="Times New Roman" w:cs="Times New Roman"/>
                <w:sz w:val="24"/>
                <w:szCs w:val="24"/>
                <w:lang w:eastAsia="ar-SA"/>
              </w:rPr>
              <w:t>6</w:t>
            </w:r>
            <w:r w:rsidR="00F213E1">
              <w:rPr>
                <w:rFonts w:ascii="Times New Roman" w:eastAsia="Times New Roman" w:hAnsi="Times New Roman" w:cs="Times New Roman"/>
                <w:sz w:val="24"/>
                <w:szCs w:val="24"/>
                <w:lang w:eastAsia="ar-SA"/>
              </w:rPr>
              <w:t xml:space="preserve">, пом. </w:t>
            </w:r>
            <w:r w:rsidR="00EF7C9B">
              <w:rPr>
                <w:rFonts w:ascii="Times New Roman" w:eastAsia="Times New Roman" w:hAnsi="Times New Roman" w:cs="Times New Roman"/>
                <w:sz w:val="24"/>
                <w:szCs w:val="24"/>
                <w:lang w:eastAsia="ar-SA"/>
              </w:rPr>
              <w:t>1</w:t>
            </w:r>
            <w:r w:rsidRPr="00E0432C">
              <w:rPr>
                <w:rFonts w:ascii="Times New Roman" w:eastAsia="Times New Roman" w:hAnsi="Times New Roman" w:cs="Times New Roman"/>
                <w:sz w:val="24"/>
                <w:szCs w:val="24"/>
                <w:lang w:eastAsia="ar-SA"/>
              </w:rPr>
              <w:t>, с када</w:t>
            </w:r>
            <w:r w:rsidR="00243191">
              <w:rPr>
                <w:rFonts w:ascii="Times New Roman" w:eastAsia="Times New Roman" w:hAnsi="Times New Roman" w:cs="Times New Roman"/>
                <w:sz w:val="24"/>
                <w:szCs w:val="24"/>
                <w:lang w:eastAsia="ar-SA"/>
              </w:rPr>
              <w:t xml:space="preserve">стровым номером </w:t>
            </w:r>
            <w:r w:rsidR="00243191" w:rsidRPr="00243191">
              <w:rPr>
                <w:rFonts w:ascii="Times New Roman" w:eastAsia="Times New Roman" w:hAnsi="Times New Roman" w:cs="Times New Roman"/>
                <w:sz w:val="24"/>
                <w:szCs w:val="24"/>
                <w:lang w:eastAsia="ar-SA"/>
              </w:rPr>
              <w:t>24:50:0500258:128</w:t>
            </w:r>
            <w:r w:rsidR="00EF7C9B">
              <w:rPr>
                <w:rFonts w:ascii="Times New Roman" w:eastAsia="Times New Roman" w:hAnsi="Times New Roman" w:cs="Times New Roman"/>
                <w:sz w:val="24"/>
                <w:szCs w:val="24"/>
                <w:lang w:eastAsia="ar-SA"/>
              </w:rPr>
              <w:t>0</w:t>
            </w:r>
            <w:r w:rsidRPr="00E0432C">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Год постройки – 19</w:t>
            </w:r>
            <w:r w:rsidR="000F1AEC">
              <w:rPr>
                <w:rFonts w:ascii="Times New Roman" w:eastAsia="Times New Roman" w:hAnsi="Times New Roman" w:cs="Times New Roman"/>
                <w:sz w:val="24"/>
                <w:szCs w:val="24"/>
                <w:lang w:eastAsia="ar-SA"/>
              </w:rPr>
              <w:t>87</w:t>
            </w:r>
            <w:r w:rsidRPr="0061187C">
              <w:rPr>
                <w:rFonts w:ascii="Times New Roman" w:eastAsia="Times New Roman" w:hAnsi="Times New Roman" w:cs="Times New Roman"/>
                <w:sz w:val="24"/>
                <w:szCs w:val="24"/>
                <w:lang w:eastAsia="ar-SA"/>
              </w:rPr>
              <w:t xml:space="preserve"> г.</w:t>
            </w:r>
          </w:p>
          <w:p w:rsidR="00122330" w:rsidRPr="00BB4E60" w:rsidRDefault="00350B13" w:rsidP="00274D2F">
            <w:pPr>
              <w:suppressAutoHyphens/>
              <w:spacing w:after="0" w:line="240" w:lineRule="auto"/>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удовлетворительное</w:t>
            </w:r>
            <w:r w:rsidR="00150A50">
              <w:rPr>
                <w:rFonts w:ascii="Times New Roman" w:eastAsia="Times New Roman" w:hAnsi="Times New Roman" w:cs="Times New Roman"/>
                <w:sz w:val="24"/>
                <w:szCs w:val="24"/>
                <w:lang w:eastAsia="ar-SA"/>
              </w:rPr>
              <w:t>,</w:t>
            </w:r>
            <w:r w:rsidR="00D22FD3">
              <w:rPr>
                <w:rFonts w:ascii="Times New Roman" w:eastAsia="Times New Roman" w:hAnsi="Times New Roman" w:cs="Times New Roman"/>
                <w:sz w:val="24"/>
                <w:szCs w:val="24"/>
                <w:lang w:eastAsia="ar-SA"/>
              </w:rPr>
              <w:t xml:space="preserve"> </w:t>
            </w:r>
            <w:r w:rsidR="00D22FD3" w:rsidRPr="00D22FD3">
              <w:rPr>
                <w:rFonts w:ascii="Times New Roman" w:eastAsia="Times New Roman" w:hAnsi="Times New Roman" w:cs="Times New Roman"/>
                <w:sz w:val="24"/>
                <w:szCs w:val="24"/>
                <w:lang w:eastAsia="ar-SA"/>
              </w:rPr>
              <w:t>требуется проведение ремонта</w:t>
            </w:r>
            <w:r w:rsidR="00D22FD3">
              <w:rPr>
                <w:rFonts w:ascii="Times New Roman" w:eastAsia="Times New Roman" w:hAnsi="Times New Roman" w:cs="Times New Roman"/>
                <w:sz w:val="24"/>
                <w:szCs w:val="24"/>
                <w:lang w:eastAsia="ar-SA"/>
              </w:rPr>
              <w:t xml:space="preserve">, состояние не соответствует техническому плану от </w:t>
            </w:r>
            <w:r w:rsidR="00D22FD3" w:rsidRPr="00D22FD3">
              <w:rPr>
                <w:rFonts w:ascii="Times New Roman" w:eastAsia="Times New Roman" w:hAnsi="Times New Roman" w:cs="Times New Roman"/>
                <w:sz w:val="24"/>
                <w:szCs w:val="24"/>
                <w:lang w:eastAsia="ar-SA"/>
              </w:rPr>
              <w:t>22.04.2019</w:t>
            </w:r>
            <w:r w:rsidR="00D22FD3">
              <w:rPr>
                <w:rFonts w:ascii="Times New Roman" w:eastAsia="Times New Roman" w:hAnsi="Times New Roman" w:cs="Times New Roman"/>
                <w:sz w:val="24"/>
                <w:szCs w:val="24"/>
                <w:lang w:eastAsia="ar-SA"/>
              </w:rPr>
              <w:t xml:space="preserve">, </w:t>
            </w:r>
            <w:r w:rsidR="00150A50" w:rsidRPr="00BB4E60">
              <w:rPr>
                <w:rFonts w:ascii="Times New Roman" w:eastAsia="Times New Roman" w:hAnsi="Times New Roman" w:cs="Times New Roman"/>
                <w:sz w:val="24"/>
                <w:szCs w:val="24"/>
                <w:lang w:eastAsia="ar-SA"/>
              </w:rPr>
              <w:t>требуется в шестимесячный срок со дня подписания акта приема-передачи за счет собственных средств произвести работы по приведению планировки объекта недвижимости, права на который передаются по договору, в состояние, соответствующее техническому плану от 2</w:t>
            </w:r>
            <w:r w:rsidR="00150A50">
              <w:rPr>
                <w:rFonts w:ascii="Times New Roman" w:eastAsia="Times New Roman" w:hAnsi="Times New Roman" w:cs="Times New Roman"/>
                <w:sz w:val="24"/>
                <w:szCs w:val="24"/>
                <w:lang w:eastAsia="ar-SA"/>
              </w:rPr>
              <w:t>2</w:t>
            </w:r>
            <w:r w:rsidR="00150A50" w:rsidRPr="00BB4E60">
              <w:rPr>
                <w:rFonts w:ascii="Times New Roman" w:eastAsia="Times New Roman" w:hAnsi="Times New Roman" w:cs="Times New Roman"/>
                <w:sz w:val="24"/>
                <w:szCs w:val="24"/>
                <w:lang w:eastAsia="ar-SA"/>
              </w:rPr>
              <w:t>.</w:t>
            </w:r>
            <w:r w:rsidR="00150A50">
              <w:rPr>
                <w:rFonts w:ascii="Times New Roman" w:eastAsia="Times New Roman" w:hAnsi="Times New Roman" w:cs="Times New Roman"/>
                <w:sz w:val="24"/>
                <w:szCs w:val="24"/>
                <w:lang w:eastAsia="ar-SA"/>
              </w:rPr>
              <w:t>04</w:t>
            </w:r>
            <w:r w:rsidR="00150A50" w:rsidRPr="00BB4E60">
              <w:rPr>
                <w:rFonts w:ascii="Times New Roman" w:eastAsia="Times New Roman" w:hAnsi="Times New Roman" w:cs="Times New Roman"/>
                <w:sz w:val="24"/>
                <w:szCs w:val="24"/>
                <w:lang w:eastAsia="ar-SA"/>
              </w:rPr>
              <w:t>.2019, являющемуся приложением № 3 к проекту договора аренды.</w:t>
            </w:r>
            <w:proofErr w:type="gramEnd"/>
            <w:r w:rsidR="00150A50" w:rsidRPr="00BB4E60">
              <w:rPr>
                <w:rFonts w:ascii="Times New Roman" w:eastAsia="Times New Roman" w:hAnsi="Times New Roman" w:cs="Times New Roman"/>
                <w:sz w:val="24"/>
                <w:szCs w:val="24"/>
                <w:lang w:eastAsia="ar-SA"/>
              </w:rPr>
              <w:t xml:space="preserve"> При этом стоимость произведенных работ арендатору не возмещается</w:t>
            </w:r>
            <w:r w:rsidR="00122330" w:rsidRPr="00122330">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122330">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12233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122330">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E56623">
              <w:rPr>
                <w:rFonts w:ascii="Times New Roman" w:eastAsia="Times New Roman" w:hAnsi="Times New Roman" w:cs="Times New Roman"/>
                <w:sz w:val="24"/>
                <w:szCs w:val="24"/>
                <w:lang w:eastAsia="ar-SA"/>
              </w:rPr>
              <w:t>2052</w:t>
            </w:r>
            <w:r w:rsidR="00130B7F" w:rsidRPr="00130B7F">
              <w:rPr>
                <w:rFonts w:ascii="Times New Roman" w:eastAsia="Times New Roman" w:hAnsi="Times New Roman" w:cs="Times New Roman"/>
                <w:sz w:val="24"/>
                <w:szCs w:val="24"/>
                <w:lang w:eastAsia="ar-SA"/>
              </w:rPr>
              <w:t xml:space="preserve"> (</w:t>
            </w:r>
            <w:r w:rsidR="00E56623">
              <w:rPr>
                <w:rFonts w:ascii="Times New Roman" w:eastAsia="Times New Roman" w:hAnsi="Times New Roman" w:cs="Times New Roman"/>
                <w:sz w:val="24"/>
                <w:szCs w:val="24"/>
                <w:lang w:eastAsia="ar-SA"/>
              </w:rPr>
              <w:t>две</w:t>
            </w:r>
            <w:r w:rsidR="00130B7F" w:rsidRPr="00130B7F">
              <w:rPr>
                <w:rFonts w:ascii="Times New Roman" w:eastAsia="Times New Roman" w:hAnsi="Times New Roman" w:cs="Times New Roman"/>
                <w:sz w:val="24"/>
                <w:szCs w:val="24"/>
                <w:lang w:eastAsia="ar-SA"/>
              </w:rPr>
              <w:t xml:space="preserve"> тысяч</w:t>
            </w:r>
            <w:r w:rsidR="00E56623">
              <w:rPr>
                <w:rFonts w:ascii="Times New Roman" w:eastAsia="Times New Roman" w:hAnsi="Times New Roman" w:cs="Times New Roman"/>
                <w:sz w:val="24"/>
                <w:szCs w:val="24"/>
                <w:lang w:eastAsia="ar-SA"/>
              </w:rPr>
              <w:t>и</w:t>
            </w:r>
            <w:r w:rsidR="00130B7F" w:rsidRPr="00130B7F">
              <w:rPr>
                <w:rFonts w:ascii="Times New Roman" w:eastAsia="Times New Roman" w:hAnsi="Times New Roman" w:cs="Times New Roman"/>
                <w:sz w:val="24"/>
                <w:szCs w:val="24"/>
                <w:lang w:eastAsia="ar-SA"/>
              </w:rPr>
              <w:t xml:space="preserve"> </w:t>
            </w:r>
            <w:r w:rsidR="00E56623">
              <w:rPr>
                <w:rFonts w:ascii="Times New Roman" w:eastAsia="Times New Roman" w:hAnsi="Times New Roman" w:cs="Times New Roman"/>
                <w:sz w:val="24"/>
                <w:szCs w:val="24"/>
                <w:lang w:eastAsia="ar-SA"/>
              </w:rPr>
              <w:t>пятьдесят два</w:t>
            </w:r>
            <w:r w:rsidR="00130B7F" w:rsidRPr="00130B7F">
              <w:rPr>
                <w:rFonts w:ascii="Times New Roman" w:eastAsia="Times New Roman" w:hAnsi="Times New Roman" w:cs="Times New Roman"/>
                <w:sz w:val="24"/>
                <w:szCs w:val="24"/>
                <w:lang w:eastAsia="ar-SA"/>
              </w:rPr>
              <w:t>) рубл</w:t>
            </w:r>
            <w:r w:rsidR="00E56623">
              <w:rPr>
                <w:rFonts w:ascii="Times New Roman" w:eastAsia="Times New Roman" w:hAnsi="Times New Roman" w:cs="Times New Roman"/>
                <w:sz w:val="24"/>
                <w:szCs w:val="24"/>
                <w:lang w:eastAsia="ar-SA"/>
              </w:rPr>
              <w:t>я</w:t>
            </w:r>
            <w:r w:rsidR="00130B7F" w:rsidRPr="00130B7F">
              <w:rPr>
                <w:rFonts w:ascii="Times New Roman" w:eastAsia="Times New Roman" w:hAnsi="Times New Roman" w:cs="Times New Roman"/>
                <w:sz w:val="24"/>
                <w:szCs w:val="24"/>
                <w:lang w:eastAsia="ar-SA"/>
              </w:rPr>
              <w:t xml:space="preserve"> </w:t>
            </w:r>
            <w:r w:rsidR="00E56623">
              <w:rPr>
                <w:rFonts w:ascii="Times New Roman" w:eastAsia="Times New Roman" w:hAnsi="Times New Roman" w:cs="Times New Roman"/>
                <w:sz w:val="24"/>
                <w:szCs w:val="24"/>
                <w:lang w:eastAsia="ar-SA"/>
              </w:rPr>
              <w:t>6</w:t>
            </w:r>
            <w:r w:rsidR="0033726E">
              <w:rPr>
                <w:rFonts w:ascii="Times New Roman" w:eastAsia="Times New Roman" w:hAnsi="Times New Roman" w:cs="Times New Roman"/>
                <w:sz w:val="24"/>
                <w:szCs w:val="24"/>
                <w:lang w:eastAsia="ar-SA"/>
              </w:rPr>
              <w:t>7</w:t>
            </w:r>
            <w:r w:rsidR="00130B7F" w:rsidRPr="00130B7F">
              <w:rPr>
                <w:rFonts w:ascii="Times New Roman" w:eastAsia="Times New Roman" w:hAnsi="Times New Roman" w:cs="Times New Roman"/>
                <w:sz w:val="24"/>
                <w:szCs w:val="24"/>
                <w:lang w:eastAsia="ar-SA"/>
              </w:rPr>
              <w:t xml:space="preserve"> копе</w:t>
            </w:r>
            <w:r w:rsidR="0033726E">
              <w:rPr>
                <w:rFonts w:ascii="Times New Roman" w:eastAsia="Times New Roman" w:hAnsi="Times New Roman" w:cs="Times New Roman"/>
                <w:sz w:val="24"/>
                <w:szCs w:val="24"/>
                <w:lang w:eastAsia="ar-SA"/>
              </w:rPr>
              <w:t>ек</w:t>
            </w:r>
            <w:r w:rsidR="00130B7F" w:rsidRPr="00130B7F">
              <w:rPr>
                <w:rFonts w:ascii="Times New Roman" w:eastAsia="Times New Roman" w:hAnsi="Times New Roman" w:cs="Times New Roman"/>
                <w:sz w:val="24"/>
                <w:szCs w:val="24"/>
                <w:lang w:eastAsia="ar-SA"/>
              </w:rPr>
              <w:t xml:space="preserve">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D421E6">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D421E6">
              <w:rPr>
                <w:rFonts w:ascii="Times New Roman" w:eastAsia="Times New Roman" w:hAnsi="Times New Roman" w:cs="Times New Roman"/>
                <w:sz w:val="24"/>
                <w:szCs w:val="24"/>
                <w:lang w:eastAsia="ar-SA"/>
              </w:rPr>
              <w:t>25</w:t>
            </w:r>
            <w:r w:rsidR="00274D2F" w:rsidRPr="00BB4E60">
              <w:rPr>
                <w:rFonts w:ascii="Times New Roman" w:eastAsia="Times New Roman" w:hAnsi="Times New Roman" w:cs="Times New Roman"/>
                <w:sz w:val="24"/>
                <w:szCs w:val="24"/>
                <w:lang w:eastAsia="ar-SA"/>
              </w:rPr>
              <w:t>.</w:t>
            </w:r>
            <w:r w:rsidR="00D421E6">
              <w:rPr>
                <w:rFonts w:ascii="Times New Roman" w:eastAsia="Times New Roman" w:hAnsi="Times New Roman" w:cs="Times New Roman"/>
                <w:sz w:val="24"/>
                <w:szCs w:val="24"/>
                <w:lang w:eastAsia="ar-SA"/>
              </w:rPr>
              <w:t>0</w:t>
            </w:r>
            <w:r w:rsidR="004F419A">
              <w:rPr>
                <w:rFonts w:ascii="Times New Roman" w:eastAsia="Times New Roman" w:hAnsi="Times New Roman" w:cs="Times New Roman"/>
                <w:sz w:val="24"/>
                <w:szCs w:val="24"/>
                <w:lang w:eastAsia="ar-SA"/>
              </w:rPr>
              <w:t>2</w:t>
            </w:r>
            <w:r w:rsidR="00274D2F" w:rsidRPr="00BB4E60">
              <w:rPr>
                <w:rFonts w:ascii="Times New Roman" w:eastAsia="Times New Roman" w:hAnsi="Times New Roman" w:cs="Times New Roman"/>
                <w:sz w:val="24"/>
                <w:szCs w:val="24"/>
                <w:lang w:eastAsia="ar-SA"/>
              </w:rPr>
              <w:t>.202</w:t>
            </w:r>
            <w:r w:rsidR="00D421E6">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F57E51">
              <w:rPr>
                <w:rFonts w:ascii="Times New Roman" w:eastAsia="Times New Roman" w:hAnsi="Times New Roman" w:cs="Times New Roman"/>
                <w:sz w:val="24"/>
                <w:szCs w:val="24"/>
                <w:lang w:eastAsia="ar-SA"/>
              </w:rPr>
              <w:t>2052,67</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6543D4">
              <w:rPr>
                <w:sz w:val="24"/>
                <w:szCs w:val="24"/>
                <w:lang w:val="ru-RU"/>
              </w:rPr>
              <w:t>25</w:t>
            </w:r>
            <w:r w:rsidR="003D0E25" w:rsidRPr="00BB4E60">
              <w:rPr>
                <w:sz w:val="24"/>
                <w:szCs w:val="24"/>
                <w:lang w:val="ru-RU"/>
              </w:rPr>
              <w:t>.</w:t>
            </w:r>
            <w:r w:rsidR="006543D4">
              <w:rPr>
                <w:sz w:val="24"/>
                <w:szCs w:val="24"/>
                <w:lang w:val="ru-RU"/>
              </w:rPr>
              <w:t>0</w:t>
            </w:r>
            <w:r w:rsidR="004F419A">
              <w:rPr>
                <w:sz w:val="24"/>
                <w:szCs w:val="24"/>
                <w:lang w:val="ru-RU"/>
              </w:rPr>
              <w:t>2</w:t>
            </w:r>
            <w:r w:rsidR="003D0E25" w:rsidRPr="00BB4E60">
              <w:rPr>
                <w:sz w:val="24"/>
                <w:szCs w:val="24"/>
                <w:lang w:val="ru-RU"/>
              </w:rPr>
              <w:t>.202</w:t>
            </w:r>
            <w:r w:rsidR="006543D4">
              <w:rPr>
                <w:sz w:val="24"/>
                <w:szCs w:val="24"/>
                <w:lang w:val="ru-RU"/>
              </w:rPr>
              <w:t>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F57E51">
              <w:rPr>
                <w:sz w:val="24"/>
                <w:lang w:val="ru-RU"/>
              </w:rPr>
              <w:t xml:space="preserve">нежилого помещения </w:t>
            </w:r>
            <w:r w:rsidR="003D0E25" w:rsidRPr="00BB4E60">
              <w:rPr>
                <w:sz w:val="24"/>
              </w:rPr>
              <w:t xml:space="preserve">по ул. </w:t>
            </w:r>
            <w:r w:rsidR="00D25F65">
              <w:rPr>
                <w:sz w:val="24"/>
                <w:lang w:val="ru-RU"/>
              </w:rPr>
              <w:t>Энергетиков</w:t>
            </w:r>
            <w:r w:rsidR="003D0E25" w:rsidRPr="00BB4E60">
              <w:rPr>
                <w:sz w:val="24"/>
              </w:rPr>
              <w:t xml:space="preserve">, д. </w:t>
            </w:r>
            <w:r w:rsidR="00D25F65">
              <w:rPr>
                <w:sz w:val="24"/>
                <w:lang w:val="ru-RU"/>
              </w:rPr>
              <w:t>5</w:t>
            </w:r>
            <w:r w:rsidR="008A23FF">
              <w:rPr>
                <w:sz w:val="24"/>
                <w:lang w:val="ru-RU"/>
              </w:rPr>
              <w:t>6</w:t>
            </w:r>
            <w:r w:rsidR="00F552B1">
              <w:rPr>
                <w:sz w:val="24"/>
                <w:lang w:val="ru-RU"/>
              </w:rPr>
              <w:t>, пом. 1</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22402" w:rsidP="00A2240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E6755F">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7F3BF9" w:rsidP="007F3BF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2C2D9A">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447124">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 xml:space="preserve"> часов </w:t>
            </w:r>
            <w:r w:rsidR="00447124">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171114">
              <w:rPr>
                <w:rFonts w:ascii="Times New Roman" w:eastAsia="Times New Roman" w:hAnsi="Times New Roman" w:cs="Times New Roman"/>
                <w:bCs/>
                <w:sz w:val="24"/>
                <w:szCs w:val="24"/>
                <w:lang w:eastAsia="ar-SA"/>
              </w:rPr>
              <w:t>6</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171114">
              <w:rPr>
                <w:rFonts w:ascii="Times New Roman" w:eastAsia="Times New Roman" w:hAnsi="Times New Roman" w:cs="Times New Roman"/>
                <w:bCs/>
                <w:sz w:val="24"/>
                <w:szCs w:val="24"/>
                <w:lang w:eastAsia="ar-SA"/>
              </w:rPr>
              <w:t>7</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D6779D">
              <w:rPr>
                <w:rFonts w:ascii="Times New Roman" w:eastAsia="Times New Roman" w:hAnsi="Times New Roman" w:cs="Times New Roman"/>
                <w:bCs/>
                <w:sz w:val="24"/>
                <w:szCs w:val="24"/>
                <w:lang w:eastAsia="ar-SA"/>
              </w:rPr>
              <w:t>7</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D6779D">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D6779D">
              <w:rPr>
                <w:rFonts w:ascii="Times New Roman" w:eastAsia="Times New Roman" w:hAnsi="Times New Roman" w:cs="Times New Roman"/>
                <w:bCs/>
                <w:sz w:val="24"/>
                <w:szCs w:val="24"/>
                <w:lang w:eastAsia="ar-SA"/>
              </w:rPr>
              <w:t>8</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8E4292" w:rsidRPr="00BB4E60" w:rsidRDefault="008E4292" w:rsidP="003D0E25">
      <w:pPr>
        <w:tabs>
          <w:tab w:val="left" w:pos="0"/>
        </w:tabs>
        <w:suppressAutoHyphens/>
        <w:spacing w:after="0" w:line="216"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proofErr w:type="spellStart"/>
      <w:r w:rsidR="003D0E25" w:rsidRPr="00BB4E60">
        <w:rPr>
          <w:rFonts w:ascii="Times New Roman" w:eastAsia="Times New Roman" w:hAnsi="Times New Roman" w:cs="Times New Roman"/>
          <w:sz w:val="24"/>
          <w:szCs w:val="24"/>
          <w:lang w:eastAsia="ar-SA"/>
        </w:rPr>
        <w:t>Логачева</w:t>
      </w:r>
      <w:proofErr w:type="spellEnd"/>
      <w:r w:rsidR="003D0E25" w:rsidRPr="00BB4E60">
        <w:rPr>
          <w:rFonts w:ascii="Times New Roman" w:eastAsia="Times New Roman" w:hAnsi="Times New Roman" w:cs="Times New Roman"/>
          <w:sz w:val="24"/>
          <w:szCs w:val="24"/>
          <w:lang w:eastAsia="ar-SA"/>
        </w:rPr>
        <w:t xml:space="preserve"> Марина Анатольевна, телефон (8 391) 226-18-05, </w:t>
      </w:r>
      <w:r w:rsidR="003D0E25" w:rsidRPr="00BB4E60">
        <w:rPr>
          <w:rFonts w:ascii="Times New Roman" w:eastAsia="Times New Roman" w:hAnsi="Times New Roman" w:cs="Times New Roman"/>
          <w:sz w:val="24"/>
          <w:szCs w:val="24"/>
          <w:lang w:val="en-US" w:eastAsia="ar-SA"/>
        </w:rPr>
        <w:t>e</w:t>
      </w:r>
      <w:r w:rsidR="003D0E25" w:rsidRPr="00BB4E60">
        <w:rPr>
          <w:rFonts w:ascii="Times New Roman" w:eastAsia="Times New Roman" w:hAnsi="Times New Roman" w:cs="Times New Roman"/>
          <w:sz w:val="24"/>
          <w:szCs w:val="24"/>
          <w:lang w:eastAsia="ar-SA"/>
        </w:rPr>
        <w:t>-</w:t>
      </w:r>
      <w:r w:rsidR="003D0E25" w:rsidRPr="00BB4E60">
        <w:rPr>
          <w:rFonts w:ascii="Times New Roman" w:eastAsia="Times New Roman" w:hAnsi="Times New Roman" w:cs="Times New Roman"/>
          <w:sz w:val="24"/>
          <w:szCs w:val="24"/>
          <w:lang w:val="en-US" w:eastAsia="ar-SA"/>
        </w:rPr>
        <w:t>mail</w:t>
      </w:r>
      <w:r w:rsidR="003D0E25" w:rsidRPr="00BB4E60">
        <w:rPr>
          <w:rFonts w:ascii="Times New Roman" w:eastAsia="Times New Roman" w:hAnsi="Times New Roman" w:cs="Times New Roman"/>
          <w:sz w:val="24"/>
          <w:szCs w:val="24"/>
          <w:lang w:eastAsia="ar-SA"/>
        </w:rPr>
        <w:t xml:space="preserve">: </w:t>
      </w:r>
      <w:hyperlink r:id="rId16" w:history="1">
        <w:r w:rsidR="003D0E25" w:rsidRPr="00BB4E60">
          <w:rPr>
            <w:rStyle w:val="a3"/>
            <w:rFonts w:ascii="Times New Roman" w:eastAsia="Times New Roman" w:hAnsi="Times New Roman" w:cs="Times New Roman"/>
            <w:color w:val="auto"/>
            <w:sz w:val="24"/>
            <w:szCs w:val="24"/>
            <w:lang w:val="en-US" w:eastAsia="ar-SA"/>
          </w:rPr>
          <w:t>logacheva</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dmi</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admkrsk</w:t>
        </w:r>
        <w:r w:rsidR="003D0E25" w:rsidRPr="00BB4E60">
          <w:rPr>
            <w:rStyle w:val="a3"/>
            <w:rFonts w:ascii="Times New Roman" w:eastAsia="Times New Roman" w:hAnsi="Times New Roman" w:cs="Times New Roman"/>
            <w:color w:val="auto"/>
            <w:sz w:val="24"/>
            <w:szCs w:val="24"/>
            <w:lang w:eastAsia="ar-SA"/>
          </w:rPr>
          <w:t>.</w:t>
        </w:r>
        <w:proofErr w:type="spellStart"/>
        <w:r w:rsidR="003D0E25" w:rsidRPr="00BB4E60">
          <w:rPr>
            <w:rStyle w:val="a3"/>
            <w:rFonts w:ascii="Times New Roman" w:eastAsia="Times New Roman" w:hAnsi="Times New Roman" w:cs="Times New Roman"/>
            <w:color w:val="auto"/>
            <w:sz w:val="24"/>
            <w:szCs w:val="24"/>
            <w:lang w:val="en-US" w:eastAsia="ar-SA"/>
          </w:rPr>
          <w:t>ru</w:t>
        </w:r>
        <w:proofErr w:type="spellEnd"/>
      </w:hyperlink>
      <w:r w:rsidRPr="00BB4E60">
        <w:rPr>
          <w:rFonts w:ascii="Times New Roman" w:hAnsi="Times New Roman" w:cs="Times New Roman"/>
          <w:sz w:val="24"/>
          <w:szCs w:val="24"/>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7"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8"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9"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0328F7">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 xml:space="preserve">- </w:t>
      </w:r>
      <w:r w:rsidR="000328F7" w:rsidRPr="000328F7">
        <w:rPr>
          <w:rFonts w:ascii="Times New Roman" w:eastAsia="Times New Roman" w:hAnsi="Times New Roman" w:cs="Times New Roman"/>
          <w:sz w:val="24"/>
          <w:szCs w:val="24"/>
          <w:lang w:eastAsia="ar-SA"/>
        </w:rPr>
        <w:t>нежилое помещение общей площадью 2</w:t>
      </w:r>
      <w:r w:rsidR="0009142D">
        <w:rPr>
          <w:rFonts w:ascii="Times New Roman" w:eastAsia="Times New Roman" w:hAnsi="Times New Roman" w:cs="Times New Roman"/>
          <w:sz w:val="24"/>
          <w:szCs w:val="24"/>
          <w:lang w:eastAsia="ar-SA"/>
        </w:rPr>
        <w:t>0</w:t>
      </w:r>
      <w:r w:rsidR="000328F7" w:rsidRPr="000328F7">
        <w:rPr>
          <w:rFonts w:ascii="Times New Roman" w:eastAsia="Times New Roman" w:hAnsi="Times New Roman" w:cs="Times New Roman"/>
          <w:sz w:val="24"/>
          <w:szCs w:val="24"/>
          <w:lang w:eastAsia="ar-SA"/>
        </w:rPr>
        <w:t>,</w:t>
      </w:r>
      <w:r w:rsidR="0009142D">
        <w:rPr>
          <w:rFonts w:ascii="Times New Roman" w:eastAsia="Times New Roman" w:hAnsi="Times New Roman" w:cs="Times New Roman"/>
          <w:sz w:val="24"/>
          <w:szCs w:val="24"/>
          <w:lang w:eastAsia="ar-SA"/>
        </w:rPr>
        <w:t>5</w:t>
      </w:r>
      <w:r w:rsidR="000328F7" w:rsidRPr="000328F7">
        <w:rPr>
          <w:rFonts w:ascii="Times New Roman" w:eastAsia="Times New Roman" w:hAnsi="Times New Roman" w:cs="Times New Roman"/>
          <w:sz w:val="24"/>
          <w:szCs w:val="24"/>
          <w:lang w:eastAsia="ar-SA"/>
        </w:rPr>
        <w:t xml:space="preserve"> кв. м, расположенное по адресу: Российская Федерация, Красноярский край, </w:t>
      </w:r>
      <w:r w:rsidR="000328F7">
        <w:rPr>
          <w:rFonts w:ascii="Times New Roman" w:eastAsia="Times New Roman" w:hAnsi="Times New Roman" w:cs="Times New Roman"/>
          <w:sz w:val="24"/>
          <w:szCs w:val="24"/>
          <w:lang w:eastAsia="ar-SA"/>
        </w:rPr>
        <w:t xml:space="preserve">г. Красноярск, Ленинский район, </w:t>
      </w:r>
      <w:r w:rsidR="000328F7">
        <w:rPr>
          <w:rFonts w:ascii="Times New Roman" w:eastAsia="Times New Roman" w:hAnsi="Times New Roman" w:cs="Times New Roman"/>
          <w:sz w:val="24"/>
          <w:szCs w:val="24"/>
          <w:lang w:eastAsia="ar-SA"/>
        </w:rPr>
        <w:br/>
      </w:r>
      <w:r w:rsidR="000328F7" w:rsidRPr="000328F7">
        <w:rPr>
          <w:rFonts w:ascii="Times New Roman" w:eastAsia="Times New Roman" w:hAnsi="Times New Roman" w:cs="Times New Roman"/>
          <w:sz w:val="24"/>
          <w:szCs w:val="24"/>
          <w:lang w:eastAsia="ar-SA"/>
        </w:rPr>
        <w:t xml:space="preserve">ул. Энергетиков, 56, пом. </w:t>
      </w:r>
      <w:r w:rsidR="0009142D">
        <w:rPr>
          <w:rFonts w:ascii="Times New Roman" w:eastAsia="Times New Roman" w:hAnsi="Times New Roman" w:cs="Times New Roman"/>
          <w:sz w:val="24"/>
          <w:szCs w:val="24"/>
          <w:lang w:eastAsia="ar-SA"/>
        </w:rPr>
        <w:t>1</w:t>
      </w:r>
      <w:r w:rsidR="000328F7" w:rsidRPr="000328F7">
        <w:rPr>
          <w:rFonts w:ascii="Times New Roman" w:eastAsia="Times New Roman" w:hAnsi="Times New Roman" w:cs="Times New Roman"/>
          <w:sz w:val="24"/>
          <w:szCs w:val="24"/>
          <w:lang w:eastAsia="ar-SA"/>
        </w:rPr>
        <w:t>, с кадастровым номером 24:50:0500258:128</w:t>
      </w:r>
      <w:r w:rsidR="0009142D">
        <w:rPr>
          <w:rFonts w:ascii="Times New Roman" w:eastAsia="Times New Roman" w:hAnsi="Times New Roman" w:cs="Times New Roman"/>
          <w:sz w:val="24"/>
          <w:szCs w:val="24"/>
          <w:lang w:eastAsia="ar-SA"/>
        </w:rPr>
        <w:t>0</w:t>
      </w:r>
      <w:r w:rsidR="000328F7">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1987 г.</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Описание: </w:t>
      </w:r>
      <w:r w:rsidR="006C7265">
        <w:rPr>
          <w:rFonts w:ascii="Times New Roman" w:eastAsia="Times New Roman" w:hAnsi="Times New Roman" w:cs="Times New Roman"/>
          <w:sz w:val="24"/>
          <w:szCs w:val="24"/>
          <w:lang w:eastAsia="ar-SA"/>
        </w:rPr>
        <w:t xml:space="preserve">состояние </w:t>
      </w:r>
      <w:r w:rsidR="00F301CC">
        <w:rPr>
          <w:rFonts w:ascii="Times New Roman" w:eastAsia="Times New Roman" w:hAnsi="Times New Roman" w:cs="Times New Roman"/>
          <w:sz w:val="24"/>
          <w:szCs w:val="24"/>
          <w:lang w:eastAsia="ar-SA"/>
        </w:rPr>
        <w:t>помещения</w:t>
      </w:r>
      <w:r w:rsidR="006C7265" w:rsidRPr="006C7265">
        <w:rPr>
          <w:rFonts w:ascii="Times New Roman" w:eastAsia="Times New Roman" w:hAnsi="Times New Roman" w:cs="Times New Roman"/>
          <w:sz w:val="24"/>
          <w:szCs w:val="24"/>
          <w:lang w:eastAsia="ar-SA"/>
        </w:rPr>
        <w:t xml:space="preserve"> удовлетворительное</w:t>
      </w:r>
      <w:r w:rsidR="00801FDA">
        <w:rPr>
          <w:rFonts w:ascii="Times New Roman" w:eastAsia="Times New Roman" w:hAnsi="Times New Roman" w:cs="Times New Roman"/>
          <w:sz w:val="24"/>
          <w:szCs w:val="24"/>
          <w:lang w:eastAsia="ar-SA"/>
        </w:rPr>
        <w:t>,</w:t>
      </w:r>
      <w:r w:rsidR="00E8313B">
        <w:rPr>
          <w:rFonts w:ascii="Times New Roman" w:eastAsia="Times New Roman" w:hAnsi="Times New Roman" w:cs="Times New Roman"/>
          <w:sz w:val="24"/>
          <w:szCs w:val="24"/>
          <w:lang w:eastAsia="ar-SA"/>
        </w:rPr>
        <w:t xml:space="preserve"> </w:t>
      </w:r>
      <w:r w:rsidR="00E8313B" w:rsidRPr="00D22FD3">
        <w:rPr>
          <w:rFonts w:ascii="Times New Roman" w:eastAsia="Times New Roman" w:hAnsi="Times New Roman" w:cs="Times New Roman"/>
          <w:sz w:val="24"/>
          <w:szCs w:val="24"/>
          <w:lang w:eastAsia="ar-SA"/>
        </w:rPr>
        <w:t>требуется проведение ремонта</w:t>
      </w:r>
      <w:r w:rsidR="00E8313B">
        <w:rPr>
          <w:rFonts w:ascii="Times New Roman" w:eastAsia="Times New Roman" w:hAnsi="Times New Roman" w:cs="Times New Roman"/>
          <w:sz w:val="24"/>
          <w:szCs w:val="24"/>
          <w:lang w:eastAsia="ar-SA"/>
        </w:rPr>
        <w:t xml:space="preserve">, состояние не соответствует техническому плану от </w:t>
      </w:r>
      <w:r w:rsidR="00E8313B" w:rsidRPr="00D22FD3">
        <w:rPr>
          <w:rFonts w:ascii="Times New Roman" w:eastAsia="Times New Roman" w:hAnsi="Times New Roman" w:cs="Times New Roman"/>
          <w:sz w:val="24"/>
          <w:szCs w:val="24"/>
          <w:lang w:eastAsia="ar-SA"/>
        </w:rPr>
        <w:t>22.04.2019</w:t>
      </w:r>
      <w:r w:rsidR="00E8313B">
        <w:rPr>
          <w:rFonts w:ascii="Times New Roman" w:eastAsia="Times New Roman" w:hAnsi="Times New Roman" w:cs="Times New Roman"/>
          <w:sz w:val="24"/>
          <w:szCs w:val="24"/>
          <w:lang w:eastAsia="ar-SA"/>
        </w:rPr>
        <w:t>,</w:t>
      </w:r>
      <w:r w:rsidR="00801FDA">
        <w:rPr>
          <w:rFonts w:ascii="Times New Roman" w:eastAsia="Times New Roman" w:hAnsi="Times New Roman" w:cs="Times New Roman"/>
          <w:sz w:val="24"/>
          <w:szCs w:val="24"/>
          <w:lang w:eastAsia="ar-SA"/>
        </w:rPr>
        <w:t xml:space="preserve"> </w:t>
      </w:r>
      <w:r w:rsidR="00801FDA" w:rsidRPr="00BB4E60">
        <w:rPr>
          <w:rFonts w:ascii="Times New Roman" w:eastAsia="Times New Roman" w:hAnsi="Times New Roman" w:cs="Times New Roman"/>
          <w:sz w:val="24"/>
          <w:szCs w:val="24"/>
          <w:lang w:eastAsia="ar-SA"/>
        </w:rPr>
        <w:t xml:space="preserve">требуется в шестимесячный срок со дня подписания акта приема-передачи за счет собственных </w:t>
      </w:r>
      <w:r w:rsidR="00801FDA" w:rsidRPr="00BB4E60">
        <w:rPr>
          <w:rFonts w:ascii="Times New Roman" w:eastAsia="Times New Roman" w:hAnsi="Times New Roman" w:cs="Times New Roman"/>
          <w:sz w:val="24"/>
          <w:szCs w:val="24"/>
          <w:lang w:eastAsia="ar-SA"/>
        </w:rPr>
        <w:lastRenderedPageBreak/>
        <w:t xml:space="preserve">средств произвести работы по приведению планировки объекта недвижимости, права на который передаются по договору, в состояние, соответствующее техническому плану от </w:t>
      </w:r>
      <w:r w:rsidR="00801FDA">
        <w:rPr>
          <w:rFonts w:ascii="Times New Roman" w:eastAsia="Times New Roman" w:hAnsi="Times New Roman" w:cs="Times New Roman"/>
          <w:sz w:val="24"/>
          <w:szCs w:val="24"/>
          <w:lang w:eastAsia="ar-SA"/>
        </w:rPr>
        <w:t>22.04</w:t>
      </w:r>
      <w:r w:rsidR="00801FDA" w:rsidRPr="00BB4E60">
        <w:rPr>
          <w:rFonts w:ascii="Times New Roman" w:eastAsia="Times New Roman" w:hAnsi="Times New Roman" w:cs="Times New Roman"/>
          <w:sz w:val="24"/>
          <w:szCs w:val="24"/>
          <w:lang w:eastAsia="ar-SA"/>
        </w:rPr>
        <w:t>.2019, являющемуся приложением № 3 к проекту договора аренды.</w:t>
      </w:r>
      <w:proofErr w:type="gramEnd"/>
      <w:r w:rsidR="00801FDA" w:rsidRPr="00BB4E60">
        <w:rPr>
          <w:rFonts w:ascii="Times New Roman" w:eastAsia="Times New Roman" w:hAnsi="Times New Roman" w:cs="Times New Roman"/>
          <w:sz w:val="24"/>
          <w:szCs w:val="24"/>
          <w:lang w:eastAsia="ar-SA"/>
        </w:rPr>
        <w:t xml:space="preserve"> При этом стоимость произведенных работ арендатору не возмещается</w:t>
      </w:r>
      <w:r w:rsidR="006C7265" w:rsidRPr="006C7265">
        <w:rPr>
          <w:rFonts w:ascii="Times New Roman" w:eastAsia="Times New Roman" w:hAnsi="Times New Roman" w:cs="Times New Roman"/>
          <w:sz w:val="24"/>
          <w:szCs w:val="24"/>
          <w:lang w:eastAsia="ar-SA"/>
        </w:rPr>
        <w:t>.</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Цветные фотографии</w:t>
      </w:r>
      <w:r w:rsidR="0068600C">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в количестве </w:t>
      </w:r>
      <w:r w:rsidR="006C7265">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C7265">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076FCD">
        <w:rPr>
          <w:rFonts w:ascii="Times New Roman" w:eastAsia="Times New Roman" w:hAnsi="Times New Roman" w:cs="Times New Roman"/>
          <w:sz w:val="24"/>
          <w:szCs w:val="24"/>
          <w:lang w:eastAsia="ar-SA"/>
        </w:rPr>
        <w:t>2052</w:t>
      </w:r>
      <w:r w:rsidR="00076FCD" w:rsidRPr="00130B7F">
        <w:rPr>
          <w:rFonts w:ascii="Times New Roman" w:eastAsia="Times New Roman" w:hAnsi="Times New Roman" w:cs="Times New Roman"/>
          <w:sz w:val="24"/>
          <w:szCs w:val="24"/>
          <w:lang w:eastAsia="ar-SA"/>
        </w:rPr>
        <w:t xml:space="preserve"> (</w:t>
      </w:r>
      <w:r w:rsidR="00076FCD">
        <w:rPr>
          <w:rFonts w:ascii="Times New Roman" w:eastAsia="Times New Roman" w:hAnsi="Times New Roman" w:cs="Times New Roman"/>
          <w:sz w:val="24"/>
          <w:szCs w:val="24"/>
          <w:lang w:eastAsia="ar-SA"/>
        </w:rPr>
        <w:t>две</w:t>
      </w:r>
      <w:r w:rsidR="00076FCD" w:rsidRPr="00130B7F">
        <w:rPr>
          <w:rFonts w:ascii="Times New Roman" w:eastAsia="Times New Roman" w:hAnsi="Times New Roman" w:cs="Times New Roman"/>
          <w:sz w:val="24"/>
          <w:szCs w:val="24"/>
          <w:lang w:eastAsia="ar-SA"/>
        </w:rPr>
        <w:t xml:space="preserve"> тысяч</w:t>
      </w:r>
      <w:r w:rsidR="00076FCD">
        <w:rPr>
          <w:rFonts w:ascii="Times New Roman" w:eastAsia="Times New Roman" w:hAnsi="Times New Roman" w:cs="Times New Roman"/>
          <w:sz w:val="24"/>
          <w:szCs w:val="24"/>
          <w:lang w:eastAsia="ar-SA"/>
        </w:rPr>
        <w:t>и</w:t>
      </w:r>
      <w:r w:rsidR="00076FCD" w:rsidRPr="00130B7F">
        <w:rPr>
          <w:rFonts w:ascii="Times New Roman" w:eastAsia="Times New Roman" w:hAnsi="Times New Roman" w:cs="Times New Roman"/>
          <w:sz w:val="24"/>
          <w:szCs w:val="24"/>
          <w:lang w:eastAsia="ar-SA"/>
        </w:rPr>
        <w:t xml:space="preserve"> </w:t>
      </w:r>
      <w:r w:rsidR="00076FCD">
        <w:rPr>
          <w:rFonts w:ascii="Times New Roman" w:eastAsia="Times New Roman" w:hAnsi="Times New Roman" w:cs="Times New Roman"/>
          <w:sz w:val="24"/>
          <w:szCs w:val="24"/>
          <w:lang w:eastAsia="ar-SA"/>
        </w:rPr>
        <w:t>пятьдесят два</w:t>
      </w:r>
      <w:r w:rsidR="00076FCD" w:rsidRPr="00130B7F">
        <w:rPr>
          <w:rFonts w:ascii="Times New Roman" w:eastAsia="Times New Roman" w:hAnsi="Times New Roman" w:cs="Times New Roman"/>
          <w:sz w:val="24"/>
          <w:szCs w:val="24"/>
          <w:lang w:eastAsia="ar-SA"/>
        </w:rPr>
        <w:t>) рубл</w:t>
      </w:r>
      <w:r w:rsidR="00076FCD">
        <w:rPr>
          <w:rFonts w:ascii="Times New Roman" w:eastAsia="Times New Roman" w:hAnsi="Times New Roman" w:cs="Times New Roman"/>
          <w:sz w:val="24"/>
          <w:szCs w:val="24"/>
          <w:lang w:eastAsia="ar-SA"/>
        </w:rPr>
        <w:t>я</w:t>
      </w:r>
      <w:r w:rsidR="00076FCD" w:rsidRPr="00130B7F">
        <w:rPr>
          <w:rFonts w:ascii="Times New Roman" w:eastAsia="Times New Roman" w:hAnsi="Times New Roman" w:cs="Times New Roman"/>
          <w:sz w:val="24"/>
          <w:szCs w:val="24"/>
          <w:lang w:eastAsia="ar-SA"/>
        </w:rPr>
        <w:t xml:space="preserve"> </w:t>
      </w:r>
      <w:r w:rsidR="00076FCD">
        <w:rPr>
          <w:rFonts w:ascii="Times New Roman" w:eastAsia="Times New Roman" w:hAnsi="Times New Roman" w:cs="Times New Roman"/>
          <w:sz w:val="24"/>
          <w:szCs w:val="24"/>
          <w:lang w:eastAsia="ar-SA"/>
        </w:rPr>
        <w:t>67</w:t>
      </w:r>
      <w:r w:rsidR="00076FCD" w:rsidRPr="00130B7F">
        <w:rPr>
          <w:rFonts w:ascii="Times New Roman" w:eastAsia="Times New Roman" w:hAnsi="Times New Roman" w:cs="Times New Roman"/>
          <w:sz w:val="24"/>
          <w:szCs w:val="24"/>
          <w:lang w:eastAsia="ar-SA"/>
        </w:rPr>
        <w:t xml:space="preserve"> копе</w:t>
      </w:r>
      <w:r w:rsidR="00076FCD">
        <w:rPr>
          <w:rFonts w:ascii="Times New Roman" w:eastAsia="Times New Roman" w:hAnsi="Times New Roman" w:cs="Times New Roman"/>
          <w:sz w:val="24"/>
          <w:szCs w:val="24"/>
          <w:lang w:eastAsia="ar-SA"/>
        </w:rPr>
        <w:t>ек</w:t>
      </w:r>
      <w:r w:rsidR="00D25EBB" w:rsidRPr="00BB4E60">
        <w:rPr>
          <w:rFonts w:ascii="Times New Roman" w:hAnsi="Times New Roman" w:cs="Times New Roman"/>
          <w:sz w:val="24"/>
          <w:szCs w:val="24"/>
        </w:rPr>
        <w:t xml:space="preserve"> </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826F3B">
        <w:rPr>
          <w:rFonts w:ascii="Times New Roman" w:eastAsia="Times New Roman" w:hAnsi="Times New Roman" w:cs="Times New Roman"/>
          <w:sz w:val="24"/>
          <w:szCs w:val="24"/>
          <w:lang w:eastAsia="ar-SA"/>
        </w:rPr>
        <w:t>25</w:t>
      </w:r>
      <w:r w:rsidR="00D25EBB" w:rsidRPr="00BB4E60">
        <w:rPr>
          <w:rFonts w:ascii="Times New Roman" w:eastAsia="Times New Roman" w:hAnsi="Times New Roman" w:cs="Times New Roman"/>
          <w:sz w:val="24"/>
          <w:szCs w:val="24"/>
          <w:lang w:eastAsia="ar-SA"/>
        </w:rPr>
        <w:t>.</w:t>
      </w:r>
      <w:r w:rsidR="00826F3B">
        <w:rPr>
          <w:rFonts w:ascii="Times New Roman" w:eastAsia="Times New Roman" w:hAnsi="Times New Roman" w:cs="Times New Roman"/>
          <w:sz w:val="24"/>
          <w:szCs w:val="24"/>
          <w:lang w:eastAsia="ar-SA"/>
        </w:rPr>
        <w:t>0</w:t>
      </w:r>
      <w:r w:rsidR="006B7169">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826F3B">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826F3B">
        <w:rPr>
          <w:rFonts w:ascii="Times New Roman" w:eastAsia="Times New Roman" w:hAnsi="Times New Roman" w:cs="Times New Roman"/>
          <w:sz w:val="24"/>
          <w:szCs w:val="24"/>
          <w:lang w:eastAsia="ar-SA"/>
        </w:rPr>
        <w:t>26</w:t>
      </w:r>
      <w:r w:rsidR="00D25EBB" w:rsidRPr="00BB4E60">
        <w:rPr>
          <w:rFonts w:ascii="Times New Roman" w:eastAsia="Times New Roman" w:hAnsi="Times New Roman" w:cs="Times New Roman"/>
          <w:sz w:val="24"/>
          <w:szCs w:val="24"/>
          <w:lang w:eastAsia="ar-SA"/>
        </w:rPr>
        <w:t>.</w:t>
      </w:r>
      <w:r w:rsidR="00826F3B">
        <w:rPr>
          <w:rFonts w:ascii="Times New Roman" w:eastAsia="Times New Roman" w:hAnsi="Times New Roman" w:cs="Times New Roman"/>
          <w:sz w:val="24"/>
          <w:szCs w:val="24"/>
          <w:lang w:eastAsia="ar-SA"/>
        </w:rPr>
        <w:t>0</w:t>
      </w:r>
      <w:r w:rsidR="0038497D">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826F3B">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826F3B">
        <w:rPr>
          <w:rFonts w:ascii="Times New Roman" w:hAnsi="Times New Roman" w:cs="Times New Roman"/>
          <w:sz w:val="24"/>
          <w:szCs w:val="24"/>
        </w:rPr>
        <w:t>28</w:t>
      </w:r>
      <w:r w:rsidR="00D25EBB" w:rsidRPr="00BB4E60">
        <w:rPr>
          <w:rFonts w:ascii="Times New Roman" w:hAnsi="Times New Roman" w:cs="Times New Roman"/>
          <w:sz w:val="24"/>
          <w:szCs w:val="24"/>
        </w:rPr>
        <w:t>.</w:t>
      </w:r>
      <w:r w:rsidR="00826F3B">
        <w:rPr>
          <w:rFonts w:ascii="Times New Roman" w:hAnsi="Times New Roman" w:cs="Times New Roman"/>
          <w:sz w:val="24"/>
          <w:szCs w:val="24"/>
        </w:rPr>
        <w:t>0</w:t>
      </w:r>
      <w:r w:rsidR="00002BAC">
        <w:rPr>
          <w:rFonts w:ascii="Times New Roman" w:hAnsi="Times New Roman" w:cs="Times New Roman"/>
          <w:sz w:val="24"/>
          <w:szCs w:val="24"/>
        </w:rPr>
        <w:t>2</w:t>
      </w:r>
      <w:r w:rsidR="00D25EBB" w:rsidRPr="00BB4E60">
        <w:rPr>
          <w:rFonts w:ascii="Times New Roman" w:hAnsi="Times New Roman" w:cs="Times New Roman"/>
          <w:sz w:val="24"/>
          <w:szCs w:val="24"/>
        </w:rPr>
        <w:t>.202</w:t>
      </w:r>
      <w:r w:rsidR="00826F3B">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826F3B">
        <w:rPr>
          <w:rFonts w:ascii="Times New Roman" w:hAnsi="Times New Roman" w:cs="Times New Roman"/>
          <w:sz w:val="24"/>
          <w:szCs w:val="24"/>
        </w:rPr>
        <w:t>10</w:t>
      </w:r>
      <w:r w:rsidR="00D25EBB" w:rsidRPr="00BB4E60">
        <w:rPr>
          <w:rFonts w:ascii="Times New Roman" w:hAnsi="Times New Roman" w:cs="Times New Roman"/>
          <w:sz w:val="24"/>
          <w:szCs w:val="24"/>
        </w:rPr>
        <w:t xml:space="preserve"> часов </w:t>
      </w:r>
      <w:r w:rsidR="008E378E">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05026F"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r w:rsidR="00005544"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00005544" w:rsidRPr="00BB4E60">
        <w:rPr>
          <w:rFonts w:ascii="Times New Roman" w:eastAsia="Times New Roman" w:hAnsi="Times New Roman" w:cs="Times New Roman"/>
          <w:sz w:val="24"/>
          <w:szCs w:val="24"/>
          <w:lang w:eastAsia="ar-SA"/>
        </w:rPr>
        <w:t>.2023</w:t>
      </w:r>
      <w:r w:rsidR="00D625B7" w:rsidRPr="00BB4E60">
        <w:rPr>
          <w:rFonts w:ascii="Times New Roman" w:eastAsia="Times New Roman" w:hAnsi="Times New Roman" w:cs="Times New Roman"/>
          <w:sz w:val="24"/>
          <w:szCs w:val="24"/>
          <w:lang w:eastAsia="ar-SA"/>
        </w:rPr>
        <w:t>.</w:t>
      </w:r>
    </w:p>
    <w:p w:rsidR="00D625B7" w:rsidRPr="00BB4E60" w:rsidRDefault="00D625B7" w:rsidP="003E2970">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r w:rsidR="00933047">
        <w:rPr>
          <w:rFonts w:ascii="Times New Roman" w:eastAsia="Times New Roman" w:hAnsi="Times New Roman" w:cs="Times New Roman"/>
          <w:sz w:val="24"/>
          <w:szCs w:val="24"/>
          <w:lang w:eastAsia="ar-SA"/>
        </w:rPr>
        <w:t>2</w:t>
      </w:r>
      <w:r w:rsidR="00B12EE5">
        <w:rPr>
          <w:rFonts w:ascii="Times New Roman" w:eastAsia="Times New Roman" w:hAnsi="Times New Roman" w:cs="Times New Roman"/>
          <w:sz w:val="24"/>
          <w:szCs w:val="24"/>
          <w:lang w:eastAsia="ar-SA"/>
        </w:rPr>
        <w:t>1</w:t>
      </w:r>
      <w:r w:rsidR="00AA78A1" w:rsidRPr="00BB4E60">
        <w:rPr>
          <w:rFonts w:ascii="Times New Roman" w:eastAsia="Times New Roman" w:hAnsi="Times New Roman" w:cs="Times New Roman"/>
          <w:sz w:val="24"/>
          <w:szCs w:val="24"/>
          <w:lang w:eastAsia="ar-SA"/>
        </w:rPr>
        <w:t>.</w:t>
      </w:r>
      <w:r w:rsidR="00CD3B76">
        <w:rPr>
          <w:rFonts w:ascii="Times New Roman" w:eastAsia="Times New Roman" w:hAnsi="Times New Roman" w:cs="Times New Roman"/>
          <w:sz w:val="24"/>
          <w:szCs w:val="24"/>
          <w:lang w:eastAsia="ar-SA"/>
        </w:rPr>
        <w:t>0</w:t>
      </w:r>
      <w:r w:rsidR="00AC0530">
        <w:rPr>
          <w:rFonts w:ascii="Times New Roman" w:eastAsia="Times New Roman" w:hAnsi="Times New Roman" w:cs="Times New Roman"/>
          <w:sz w:val="24"/>
          <w:szCs w:val="24"/>
          <w:lang w:eastAsia="ar-SA"/>
        </w:rPr>
        <w:t>2</w:t>
      </w:r>
      <w:r w:rsidR="00AA78A1" w:rsidRPr="00BB4E60">
        <w:rPr>
          <w:rFonts w:ascii="Times New Roman" w:eastAsia="Times New Roman" w:hAnsi="Times New Roman" w:cs="Times New Roman"/>
          <w:sz w:val="24"/>
          <w:szCs w:val="24"/>
          <w:lang w:eastAsia="ar-SA"/>
        </w:rPr>
        <w:t>.202</w:t>
      </w:r>
      <w:r w:rsidR="00CD3B76">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w:t>
      </w:r>
    </w:p>
    <w:p w:rsidR="00D625B7" w:rsidRDefault="00D625B7" w:rsidP="00CF3D6C">
      <w:pPr>
        <w:pStyle w:val="ConsPlusNormal"/>
        <w:ind w:firstLine="709"/>
        <w:jc w:val="both"/>
        <w:rPr>
          <w:rFonts w:ascii="Times New Roman" w:hAnsi="Times New Roman" w:cs="Times New Roman"/>
          <w:sz w:val="24"/>
          <w:szCs w:val="24"/>
        </w:rPr>
      </w:pP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lastRenderedPageBreak/>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7712E6" w:rsidRPr="00BB4E60" w:rsidRDefault="007712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Default="001D0BB9" w:rsidP="001D0BB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Порядок и срок отзыва заявок на участие в аукционе</w:t>
      </w:r>
    </w:p>
    <w:p w:rsidR="007712E6" w:rsidRPr="00BB4E60" w:rsidRDefault="007712E6" w:rsidP="001D0BB9">
      <w:pPr>
        <w:autoSpaceDE w:val="0"/>
        <w:autoSpaceDN w:val="0"/>
        <w:adjustRightInd w:val="0"/>
        <w:spacing w:after="0" w:line="240" w:lineRule="auto"/>
        <w:jc w:val="center"/>
        <w:rPr>
          <w:rFonts w:ascii="Times New Roman" w:hAnsi="Times New Roman" w:cs="Times New Roman"/>
          <w:sz w:val="24"/>
          <w:szCs w:val="24"/>
        </w:rPr>
      </w:pPr>
    </w:p>
    <w:p w:rsidR="001D0BB9" w:rsidRPr="00BB4E60"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 xml:space="preserve">кциона, регистрируется оператором электронной площадки с </w:t>
      </w:r>
      <w:r w:rsidRPr="00BB4E60">
        <w:rPr>
          <w:rFonts w:ascii="Times New Roman" w:hAnsi="Times New Roman" w:cs="Times New Roman"/>
          <w:sz w:val="24"/>
          <w:szCs w:val="24"/>
        </w:rPr>
        <w:lastRenderedPageBreak/>
        <w:t>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C1083D">
        <w:rPr>
          <w:rFonts w:ascii="Times New Roman" w:eastAsia="Times New Roman" w:hAnsi="Times New Roman" w:cs="Times New Roman"/>
          <w:sz w:val="24"/>
          <w:szCs w:val="24"/>
          <w:lang w:eastAsia="ar-SA"/>
        </w:rPr>
        <w:t>средам</w:t>
      </w:r>
      <w:r w:rsidR="006476FD" w:rsidRPr="006476FD">
        <w:rPr>
          <w:rFonts w:ascii="Times New Roman" w:eastAsia="Times New Roman" w:hAnsi="Times New Roman" w:cs="Times New Roman"/>
          <w:sz w:val="24"/>
          <w:szCs w:val="24"/>
          <w:lang w:eastAsia="ar-SA"/>
        </w:rPr>
        <w:t xml:space="preserve"> с 1</w:t>
      </w:r>
      <w:r w:rsidR="00C1083D">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C1083D">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30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226-18-05.</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70754A">
        <w:rPr>
          <w:rFonts w:ascii="Times New Roman" w:hAnsi="Times New Roman" w:cs="Times New Roman"/>
          <w:sz w:val="24"/>
          <w:szCs w:val="24"/>
        </w:rPr>
        <w:t xml:space="preserve"> </w:t>
      </w:r>
      <w:r w:rsidR="0070754A">
        <w:rPr>
          <w:rFonts w:ascii="Times New Roman" w:eastAsia="Times New Roman" w:hAnsi="Times New Roman" w:cs="Times New Roman"/>
          <w:sz w:val="24"/>
          <w:szCs w:val="24"/>
          <w:lang w:eastAsia="ar-SA"/>
        </w:rPr>
        <w:t>2052,67</w:t>
      </w:r>
      <w:r w:rsidR="0070754A" w:rsidRPr="00BB4E60">
        <w:rPr>
          <w:rFonts w:ascii="Times New Roman" w:eastAsia="Times New Roman" w:hAnsi="Times New Roman" w:cs="Times New Roman"/>
          <w:sz w:val="24"/>
          <w:szCs w:val="24"/>
          <w:lang w:eastAsia="ar-SA"/>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8D25A5">
        <w:rPr>
          <w:sz w:val="24"/>
          <w:szCs w:val="24"/>
          <w:lang w:val="ru-RU"/>
        </w:rPr>
        <w:t>25</w:t>
      </w:r>
      <w:r w:rsidR="00AA78A1" w:rsidRPr="00BB4E60">
        <w:rPr>
          <w:sz w:val="24"/>
          <w:szCs w:val="24"/>
          <w:lang w:val="ru-RU"/>
        </w:rPr>
        <w:t>.</w:t>
      </w:r>
      <w:r w:rsidR="008D25A5">
        <w:rPr>
          <w:sz w:val="24"/>
          <w:szCs w:val="24"/>
          <w:lang w:val="ru-RU"/>
        </w:rPr>
        <w:t>0</w:t>
      </w:r>
      <w:r w:rsidR="00414AF9">
        <w:rPr>
          <w:sz w:val="24"/>
          <w:szCs w:val="24"/>
          <w:lang w:val="ru-RU"/>
        </w:rPr>
        <w:t>2</w:t>
      </w:r>
      <w:r w:rsidR="00AA78A1" w:rsidRPr="00BB4E60">
        <w:rPr>
          <w:sz w:val="24"/>
          <w:szCs w:val="24"/>
          <w:lang w:val="ru-RU"/>
        </w:rPr>
        <w:t>.202</w:t>
      </w:r>
      <w:r w:rsidR="008D25A5">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0"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F670B9">
        <w:rPr>
          <w:sz w:val="24"/>
          <w:szCs w:val="24"/>
          <w:lang w:val="ru-RU"/>
        </w:rPr>
        <w:t>помещения</w:t>
      </w:r>
      <w:r w:rsidR="00D0663A" w:rsidRPr="00D0663A">
        <w:rPr>
          <w:sz w:val="24"/>
          <w:szCs w:val="24"/>
        </w:rPr>
        <w:t xml:space="preserve"> по ул. </w:t>
      </w:r>
      <w:r w:rsidR="00621735">
        <w:rPr>
          <w:sz w:val="24"/>
          <w:szCs w:val="24"/>
          <w:lang w:val="ru-RU"/>
        </w:rPr>
        <w:t>Энергетиков</w:t>
      </w:r>
      <w:r w:rsidR="00D0663A" w:rsidRPr="00D0663A">
        <w:rPr>
          <w:sz w:val="24"/>
          <w:szCs w:val="24"/>
        </w:rPr>
        <w:t xml:space="preserve">, д. </w:t>
      </w:r>
      <w:r w:rsidR="00621735">
        <w:rPr>
          <w:sz w:val="24"/>
          <w:szCs w:val="24"/>
          <w:lang w:val="ru-RU"/>
        </w:rPr>
        <w:t>5</w:t>
      </w:r>
      <w:r w:rsidR="00D0663A" w:rsidRPr="00D0663A">
        <w:rPr>
          <w:sz w:val="24"/>
          <w:szCs w:val="24"/>
        </w:rPr>
        <w:t>6</w:t>
      </w:r>
      <w:r w:rsidR="00F670B9">
        <w:rPr>
          <w:sz w:val="24"/>
          <w:szCs w:val="24"/>
          <w:lang w:val="ru-RU"/>
        </w:rPr>
        <w:t>, пом. 1</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аявителя на внесение задатка в порядке и н</w:t>
      </w:r>
      <w:r w:rsidR="005C795D">
        <w:rPr>
          <w:rFonts w:ascii="Times New Roman" w:eastAsia="Times New Roman" w:hAnsi="Times New Roman" w:cs="Times New Roman"/>
          <w:sz w:val="24"/>
          <w:szCs w:val="24"/>
          <w:lang w:eastAsia="ar-SA"/>
        </w:rPr>
        <w:t>а условиях, предусмотренных п. 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1">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lastRenderedPageBreak/>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2">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3">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4">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5">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w:t>
      </w:r>
      <w:r w:rsidR="00DB062E" w:rsidRPr="00BB4E60">
        <w:rPr>
          <w:rFonts w:ascii="Times New Roman" w:hAnsi="Times New Roman" w:cs="Times New Roman"/>
          <w:sz w:val="24"/>
          <w:szCs w:val="24"/>
        </w:rPr>
        <w:lastRenderedPageBreak/>
        <w:t>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w:t>
      </w:r>
      <w:r w:rsidR="00DB062E" w:rsidRPr="00BB4E60">
        <w:rPr>
          <w:rFonts w:ascii="Times New Roman" w:hAnsi="Times New Roman" w:cs="Times New Roman"/>
          <w:sz w:val="24"/>
          <w:szCs w:val="24"/>
        </w:rPr>
        <w:lastRenderedPageBreak/>
        <w:t xml:space="preserve">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E0783E" w:rsidRPr="00BB4E60" w:rsidRDefault="00E0783E" w:rsidP="00E0783E">
      <w:pPr>
        <w:autoSpaceDE w:val="0"/>
        <w:autoSpaceDN w:val="0"/>
        <w:adjustRightInd w:val="0"/>
        <w:spacing w:before="200" w:after="0" w:line="240" w:lineRule="auto"/>
        <w:ind w:firstLine="709"/>
        <w:jc w:val="center"/>
        <w:rPr>
          <w:rFonts w:ascii="Times New Roman" w:hAnsi="Times New Roman" w:cs="Times New Roman"/>
          <w:sz w:val="24"/>
          <w:szCs w:val="24"/>
          <w:u w:val="single"/>
        </w:rPr>
      </w:pPr>
      <w:r w:rsidRPr="00BB4E60">
        <w:rPr>
          <w:rFonts w:ascii="Times New Roman" w:eastAsia="Times New Roman" w:hAnsi="Times New Roman" w:cs="Times New Roman"/>
          <w:bCs/>
          <w:sz w:val="24"/>
          <w:szCs w:val="24"/>
          <w:u w:val="single"/>
          <w:lang w:eastAsia="ru-RU"/>
        </w:rPr>
        <w:lastRenderedPageBreak/>
        <w:t>9. Т</w:t>
      </w:r>
      <w:r w:rsidRPr="00BB4E60">
        <w:rPr>
          <w:rFonts w:ascii="Times New Roman" w:hAnsi="Times New Roman" w:cs="Times New Roman"/>
          <w:sz w:val="24"/>
          <w:szCs w:val="24"/>
          <w:u w:val="single"/>
        </w:rPr>
        <w:t>ребования к объему, качеству и срокам выполнения работ, которые необходимо выполнить в отношении объекта недвижимости, права на который передаются по договору</w:t>
      </w:r>
    </w:p>
    <w:p w:rsidR="00E0783E" w:rsidRPr="00E7053B" w:rsidRDefault="00E0783E" w:rsidP="00E7053B">
      <w:pPr>
        <w:autoSpaceDE w:val="0"/>
        <w:autoSpaceDN w:val="0"/>
        <w:adjustRightInd w:val="0"/>
        <w:spacing w:before="240"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ru-RU"/>
        </w:rPr>
        <w:t>9.1. Арендатор обязан в шестимесячный срок со дня подписания акта приема-передачи за счет собственных сре</w:t>
      </w:r>
      <w:proofErr w:type="gramStart"/>
      <w:r w:rsidRPr="00BB4E60">
        <w:rPr>
          <w:rFonts w:ascii="Times New Roman" w:eastAsia="Times New Roman" w:hAnsi="Times New Roman" w:cs="Times New Roman"/>
          <w:bCs/>
          <w:sz w:val="24"/>
          <w:szCs w:val="24"/>
          <w:lang w:eastAsia="ru-RU"/>
        </w:rPr>
        <w:t>дств пр</w:t>
      </w:r>
      <w:proofErr w:type="gramEnd"/>
      <w:r w:rsidRPr="00BB4E60">
        <w:rPr>
          <w:rFonts w:ascii="Times New Roman" w:eastAsia="Times New Roman" w:hAnsi="Times New Roman" w:cs="Times New Roman"/>
          <w:bCs/>
          <w:sz w:val="24"/>
          <w:szCs w:val="24"/>
          <w:lang w:eastAsia="ru-RU"/>
        </w:rPr>
        <w:t>оизвести работы по приведению планировки объекта недвижимости, права на который передаются по договору, в состояние, соответствующее техническому плану от 2</w:t>
      </w:r>
      <w:r w:rsidR="00C728E1">
        <w:rPr>
          <w:rFonts w:ascii="Times New Roman" w:eastAsia="Times New Roman" w:hAnsi="Times New Roman" w:cs="Times New Roman"/>
          <w:bCs/>
          <w:sz w:val="24"/>
          <w:szCs w:val="24"/>
          <w:lang w:eastAsia="ru-RU"/>
        </w:rPr>
        <w:t>2</w:t>
      </w:r>
      <w:r w:rsidRPr="00BB4E60">
        <w:rPr>
          <w:rFonts w:ascii="Times New Roman" w:eastAsia="Times New Roman" w:hAnsi="Times New Roman" w:cs="Times New Roman"/>
          <w:bCs/>
          <w:sz w:val="24"/>
          <w:szCs w:val="24"/>
          <w:lang w:eastAsia="ru-RU"/>
        </w:rPr>
        <w:t>.</w:t>
      </w:r>
      <w:r w:rsidR="00C728E1">
        <w:rPr>
          <w:rFonts w:ascii="Times New Roman" w:eastAsia="Times New Roman" w:hAnsi="Times New Roman" w:cs="Times New Roman"/>
          <w:bCs/>
          <w:sz w:val="24"/>
          <w:szCs w:val="24"/>
          <w:lang w:eastAsia="ru-RU"/>
        </w:rPr>
        <w:t>04</w:t>
      </w:r>
      <w:r w:rsidRPr="00BB4E60">
        <w:rPr>
          <w:rFonts w:ascii="Times New Roman" w:eastAsia="Times New Roman" w:hAnsi="Times New Roman" w:cs="Times New Roman"/>
          <w:bCs/>
          <w:sz w:val="24"/>
          <w:szCs w:val="24"/>
          <w:lang w:eastAsia="ru-RU"/>
        </w:rPr>
        <w:t>.2019, являющемуся приложением № 3 к проекту договора аренды. При этом с</w:t>
      </w:r>
      <w:r w:rsidRPr="00BB4E60">
        <w:rPr>
          <w:rFonts w:ascii="Times New Roman" w:hAnsi="Times New Roman" w:cs="Times New Roman"/>
          <w:sz w:val="24"/>
          <w:szCs w:val="24"/>
        </w:rPr>
        <w:t>тоимость произведенных работ арендатору не возмещается.</w:t>
      </w:r>
    </w:p>
    <w:p w:rsidR="00FE4FAB" w:rsidRPr="00BB4E60" w:rsidRDefault="00E0783E"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10</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71DE8" w:rsidRPr="00BB4E60" w:rsidRDefault="00E0783E"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10</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C63588">
        <w:rPr>
          <w:rFonts w:ascii="Times New Roman" w:eastAsia="Times New Roman" w:hAnsi="Times New Roman" w:cs="Times New Roman"/>
          <w:sz w:val="24"/>
          <w:szCs w:val="24"/>
          <w:lang w:eastAsia="ru-RU"/>
        </w:rPr>
        <w:t>7</w:t>
      </w:r>
      <w:r w:rsidR="00A71DE8" w:rsidRPr="009900E0">
        <w:rPr>
          <w:rFonts w:ascii="Times New Roman" w:eastAsia="Times New Roman" w:hAnsi="Times New Roman" w:cs="Times New Roman"/>
          <w:sz w:val="24"/>
          <w:szCs w:val="24"/>
          <w:lang w:eastAsia="ru-RU"/>
        </w:rPr>
        <w:t xml:space="preserve"> договора.</w:t>
      </w:r>
    </w:p>
    <w:p w:rsidR="009E73B2" w:rsidRPr="00BB4E60" w:rsidRDefault="009E73B2"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932EA4">
      <w:pPr>
        <w:suppressAutoHyphens/>
        <w:spacing w:after="0" w:line="240" w:lineRule="auto"/>
        <w:jc w:val="center"/>
        <w:rPr>
          <w:rFonts w:ascii="Times New Roman" w:eastAsia="Times New Roman" w:hAnsi="Times New Roman" w:cs="Times New Roman"/>
          <w:bCs/>
          <w:sz w:val="24"/>
          <w:szCs w:val="24"/>
          <w:lang w:eastAsia="ar-SA"/>
        </w:rPr>
      </w:pPr>
    </w:p>
    <w:p w:rsidR="00050579" w:rsidRDefault="00050579" w:rsidP="00050579">
      <w:pPr>
        <w:suppressAutoHyphens/>
        <w:spacing w:after="0" w:line="240" w:lineRule="auto"/>
        <w:rPr>
          <w:rFonts w:ascii="Times New Roman" w:eastAsia="Times New Roman" w:hAnsi="Times New Roman" w:cs="Times New Roman"/>
          <w:bCs/>
          <w:sz w:val="24"/>
          <w:szCs w:val="24"/>
          <w:lang w:eastAsia="ar-SA"/>
        </w:rPr>
      </w:pPr>
    </w:p>
    <w:p w:rsidR="00A336B9" w:rsidRDefault="00A336B9" w:rsidP="00050579">
      <w:pPr>
        <w:suppressAutoHyphens/>
        <w:spacing w:after="0" w:line="240" w:lineRule="auto"/>
        <w:rPr>
          <w:rFonts w:ascii="Times New Roman" w:eastAsia="Times New Roman" w:hAnsi="Times New Roman" w:cs="Times New Roman"/>
          <w:bCs/>
          <w:sz w:val="24"/>
          <w:szCs w:val="24"/>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AF71AE" w:rsidRDefault="005231AD" w:rsidP="005231A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w:t>
      </w:r>
      <w:r>
        <w:rPr>
          <w:rFonts w:ascii="Times New Roman" w:eastAsia="Times New Roman" w:hAnsi="Times New Roman" w:cs="Times New Roman"/>
          <w:sz w:val="26"/>
          <w:szCs w:val="26"/>
          <w:lang w:eastAsia="ru-RU"/>
        </w:rPr>
        <w:t>2</w:t>
      </w:r>
      <w:r w:rsidR="00761A2A">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r w:rsidR="00761A2A">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xml:space="preserve"> кв. м, кадастровый номер </w:t>
      </w:r>
      <w:r w:rsidR="00761A2A">
        <w:rPr>
          <w:rFonts w:ascii="Times New Roman" w:eastAsia="Times New Roman" w:hAnsi="Times New Roman" w:cs="Times New Roman"/>
          <w:sz w:val="26"/>
          <w:szCs w:val="26"/>
          <w:lang w:eastAsia="ru-RU"/>
        </w:rPr>
        <w:t>24:50:0500258:1280</w:t>
      </w:r>
      <w:r>
        <w:rPr>
          <w:rFonts w:ascii="Times New Roman" w:eastAsia="Times New Roman" w:hAnsi="Times New Roman" w:cs="Times New Roman"/>
          <w:sz w:val="26"/>
          <w:szCs w:val="26"/>
          <w:lang w:eastAsia="ru-RU"/>
        </w:rPr>
        <w:t xml:space="preserve"> </w:t>
      </w:r>
      <w:r w:rsidR="008A2E69">
        <w:rPr>
          <w:rFonts w:ascii="Times New Roman" w:eastAsia="Times New Roman" w:hAnsi="Times New Roman" w:cs="Times New Roman"/>
          <w:sz w:val="26"/>
          <w:szCs w:val="26"/>
          <w:lang w:eastAsia="ru-RU"/>
        </w:rPr>
        <w:t>(далее именуемое – Объект аренды), расположенно</w:t>
      </w:r>
      <w:r w:rsidRPr="00AF71AE">
        <w:rPr>
          <w:rFonts w:ascii="Times New Roman" w:eastAsia="Times New Roman" w:hAnsi="Times New Roman" w:cs="Times New Roman"/>
          <w:sz w:val="26"/>
          <w:szCs w:val="26"/>
          <w:lang w:eastAsia="ru-RU"/>
        </w:rPr>
        <w:t xml:space="preserve">е по адресу: 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008A2E69">
        <w:rPr>
          <w:rFonts w:ascii="Times New Roman" w:eastAsia="Times New Roman" w:hAnsi="Times New Roman" w:cs="Times New Roman"/>
          <w:sz w:val="26"/>
          <w:szCs w:val="26"/>
          <w:lang w:eastAsia="ru-RU"/>
        </w:rPr>
        <w:t>, пом. 1</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w:t>
      </w:r>
      <w:r w:rsidR="00E356F5">
        <w:rPr>
          <w:rFonts w:ascii="Times New Roman" w:eastAsia="Times New Roman" w:hAnsi="Times New Roman" w:cs="Times New Roman"/>
          <w:sz w:val="26"/>
          <w:szCs w:val="26"/>
          <w:lang w:eastAsia="ru-RU"/>
        </w:rPr>
        <w:t xml:space="preserve">ра устанавливается на 5 лет </w:t>
      </w:r>
      <w:proofErr w:type="gramStart"/>
      <w:r w:rsidR="00E356F5">
        <w:rPr>
          <w:rFonts w:ascii="Times New Roman" w:eastAsia="Times New Roman" w:hAnsi="Times New Roman" w:cs="Times New Roman"/>
          <w:sz w:val="26"/>
          <w:szCs w:val="26"/>
          <w:lang w:eastAsia="ru-RU"/>
        </w:rPr>
        <w:t>с даты подписания</w:t>
      </w:r>
      <w:proofErr w:type="gramEnd"/>
      <w:r w:rsidR="00E356F5">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DB571F" w:rsidRPr="00BB4E60" w:rsidRDefault="005231AD" w:rsidP="00DB571F">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r w:rsidR="00DB571F" w:rsidRPr="00BB4E60">
        <w:rPr>
          <w:rFonts w:ascii="Times New Roman" w:eastAsia="Times New Roman" w:hAnsi="Times New Roman" w:cs="Times New Roman"/>
          <w:sz w:val="26"/>
          <w:szCs w:val="26"/>
          <w:lang w:eastAsia="ru-RU"/>
        </w:rPr>
        <w:t>В шестимесячный срок со дня подписания акта приема-передачи за счет собственных сре</w:t>
      </w:r>
      <w:proofErr w:type="gramStart"/>
      <w:r w:rsidR="00DB571F" w:rsidRPr="00BB4E60">
        <w:rPr>
          <w:rFonts w:ascii="Times New Roman" w:eastAsia="Times New Roman" w:hAnsi="Times New Roman" w:cs="Times New Roman"/>
          <w:sz w:val="26"/>
          <w:szCs w:val="26"/>
          <w:lang w:eastAsia="ru-RU"/>
        </w:rPr>
        <w:t>дств пр</w:t>
      </w:r>
      <w:proofErr w:type="gramEnd"/>
      <w:r w:rsidR="00DB571F" w:rsidRPr="00BB4E60">
        <w:rPr>
          <w:rFonts w:ascii="Times New Roman" w:eastAsia="Times New Roman" w:hAnsi="Times New Roman" w:cs="Times New Roman"/>
          <w:sz w:val="26"/>
          <w:szCs w:val="26"/>
          <w:lang w:eastAsia="ru-RU"/>
        </w:rPr>
        <w:t>оизвести работы по приведению планировки Объекта аренды в состояние, соответс</w:t>
      </w:r>
      <w:r w:rsidR="00DB571F">
        <w:rPr>
          <w:rFonts w:ascii="Times New Roman" w:eastAsia="Times New Roman" w:hAnsi="Times New Roman" w:cs="Times New Roman"/>
          <w:sz w:val="26"/>
          <w:szCs w:val="26"/>
          <w:lang w:eastAsia="ru-RU"/>
        </w:rPr>
        <w:t>твующее техническому плану от 22</w:t>
      </w:r>
      <w:r w:rsidR="00DB571F" w:rsidRPr="00BB4E60">
        <w:rPr>
          <w:rFonts w:ascii="Times New Roman" w:eastAsia="Times New Roman" w:hAnsi="Times New Roman" w:cs="Times New Roman"/>
          <w:sz w:val="26"/>
          <w:szCs w:val="26"/>
          <w:lang w:eastAsia="ru-RU"/>
        </w:rPr>
        <w:t>.</w:t>
      </w:r>
      <w:r w:rsidR="00DB571F">
        <w:rPr>
          <w:rFonts w:ascii="Times New Roman" w:eastAsia="Times New Roman" w:hAnsi="Times New Roman" w:cs="Times New Roman"/>
          <w:sz w:val="26"/>
          <w:szCs w:val="26"/>
          <w:lang w:eastAsia="ru-RU"/>
        </w:rPr>
        <w:t>04</w:t>
      </w:r>
      <w:r w:rsidR="00DB571F" w:rsidRPr="00BB4E60">
        <w:rPr>
          <w:rFonts w:ascii="Times New Roman" w:eastAsia="Times New Roman" w:hAnsi="Times New Roman" w:cs="Times New Roman"/>
          <w:sz w:val="26"/>
          <w:szCs w:val="26"/>
          <w:lang w:eastAsia="ru-RU"/>
        </w:rPr>
        <w:t>.2019, являющемуся приложением № 3 к настоящему договору аренды. При этом стоимость произведенных работ арендатору не возмещается.</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4.4.10. </w:t>
      </w:r>
      <w:proofErr w:type="gramStart"/>
      <w:r w:rsidRPr="00BB4E60">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BB4E60">
        <w:rPr>
          <w:rFonts w:ascii="Times New Roman" w:eastAsia="Times New Roman" w:hAnsi="Times New Roman" w:cs="Times New Roman"/>
          <w:sz w:val="26"/>
          <w:szCs w:val="26"/>
          <w:lang w:eastAsia="ru-RU"/>
        </w:rPr>
        <w:t>ресурсоснабжающей</w:t>
      </w:r>
      <w:proofErr w:type="spellEnd"/>
      <w:r w:rsidRPr="00BB4E60">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BB4E60">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BB4E60">
        <w:rPr>
          <w:rFonts w:ascii="Times New Roman" w:eastAsia="Times New Roman" w:hAnsi="Times New Roman" w:cs="Times New Roman"/>
          <w:sz w:val="26"/>
          <w:szCs w:val="26"/>
          <w:lang w:eastAsia="ru-RU"/>
        </w:rPr>
        <w:t>с даты действия</w:t>
      </w:r>
      <w:proofErr w:type="gramEnd"/>
      <w:r w:rsidRPr="00BB4E60">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4.4.11. Немедленно извещать Арендодателя и орган</w:t>
      </w:r>
      <w:r w:rsidR="000B64F7">
        <w:rPr>
          <w:rFonts w:ascii="Times New Roman" w:eastAsia="Times New Roman" w:hAnsi="Times New Roman" w:cs="Times New Roman"/>
          <w:sz w:val="26"/>
          <w:szCs w:val="26"/>
          <w:lang w:eastAsia="ru-RU"/>
        </w:rPr>
        <w:t>изации, указанные в пункте 4.4.10</w:t>
      </w:r>
      <w:r w:rsidRPr="00BB4E60">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4.4.12.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DB571F" w:rsidRPr="00BB4E60" w:rsidRDefault="00DB571F" w:rsidP="00DB571F">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4.4.13. Направлять Арендодателю копии договоров, указанных в пунктах 4.4.</w:t>
      </w:r>
      <w:r w:rsidR="000B64F7">
        <w:rPr>
          <w:rFonts w:ascii="Times New Roman" w:eastAsia="Times New Roman" w:hAnsi="Times New Roman" w:cs="Times New Roman"/>
          <w:sz w:val="26"/>
          <w:szCs w:val="26"/>
          <w:lang w:eastAsia="ru-RU"/>
        </w:rPr>
        <w:t>10</w:t>
      </w:r>
      <w:r w:rsidRPr="00BB4E60">
        <w:rPr>
          <w:rFonts w:ascii="Times New Roman" w:eastAsia="Times New Roman" w:hAnsi="Times New Roman" w:cs="Times New Roman"/>
          <w:sz w:val="26"/>
          <w:szCs w:val="26"/>
          <w:lang w:eastAsia="ru-RU"/>
        </w:rPr>
        <w:t>, 4.4.1</w:t>
      </w:r>
      <w:r w:rsidR="000B64F7">
        <w:rPr>
          <w:rFonts w:ascii="Times New Roman" w:eastAsia="Times New Roman" w:hAnsi="Times New Roman" w:cs="Times New Roman"/>
          <w:sz w:val="26"/>
          <w:szCs w:val="26"/>
          <w:lang w:eastAsia="ru-RU"/>
        </w:rPr>
        <w:t>2</w:t>
      </w:r>
      <w:r w:rsidRPr="00BB4E60">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4.4.14. Не производить в отношении Объекта аренды без согласия Арендодателя следующих действий:</w:t>
      </w:r>
    </w:p>
    <w:p w:rsidR="00DB571F" w:rsidRPr="00BB4E60" w:rsidRDefault="00DB571F" w:rsidP="00DB571F">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сдавать Объект аренды в субаренду;</w:t>
      </w:r>
    </w:p>
    <w:p w:rsidR="00DB571F" w:rsidRPr="00BB4E60" w:rsidRDefault="00DB571F" w:rsidP="00DB571F">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предоставлять Объект аренды в безвозмездное пользование.</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4.4.15. Обеспечить доступ к инженерным сетям, проходящим через арендуемое нежилое помещение, при необходимости проведения ремонтных работ.</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4.4.16.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DB571F" w:rsidRPr="00BB4E60" w:rsidRDefault="00DB571F" w:rsidP="00DB571F">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4.4.17.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DB571F" w:rsidRPr="00BB4E60" w:rsidRDefault="00DB571F" w:rsidP="00DB571F">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4.4.18. За один месяц до истечения срока арендных отношений письменно уведомить Арендодателя о намерении заключить договор аренды на новый срок.</w:t>
      </w:r>
    </w:p>
    <w:p w:rsidR="00DB571F" w:rsidRPr="00BB4E60" w:rsidRDefault="00DB571F" w:rsidP="00DB571F">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DB571F" w:rsidRPr="00BB4E60" w:rsidRDefault="00DB571F" w:rsidP="00DB571F">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4.4.19. По окончании срока действия Договора аренды в пятидневный срок передать помещение представителю Арендодателя по акту приема-передачи.</w:t>
      </w:r>
    </w:p>
    <w:p w:rsidR="00DB571F" w:rsidRPr="00BB4E60" w:rsidRDefault="00DB571F" w:rsidP="00DB571F">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4.4.20.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BB4E60">
        <w:rPr>
          <w:rFonts w:ascii="Times New Roman" w:eastAsia="Times New Roman" w:hAnsi="Times New Roman" w:cs="Times New Roman"/>
          <w:sz w:val="26"/>
          <w:szCs w:val="26"/>
          <w:lang w:eastAsia="ru-RU"/>
        </w:rPr>
        <w:t>с даты изменения</w:t>
      </w:r>
      <w:proofErr w:type="gramEnd"/>
      <w:r w:rsidRPr="00BB4E60">
        <w:rPr>
          <w:rFonts w:ascii="Times New Roman" w:eastAsia="Times New Roman" w:hAnsi="Times New Roman" w:cs="Times New Roman"/>
          <w:sz w:val="26"/>
          <w:szCs w:val="26"/>
          <w:lang w:eastAsia="ru-RU"/>
        </w:rPr>
        <w:t>.</w:t>
      </w:r>
    </w:p>
    <w:p w:rsidR="00DB571F" w:rsidRPr="00BB4E60" w:rsidRDefault="00DB571F" w:rsidP="00DB571F">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w:t>
      </w:r>
      <w:r w:rsidRPr="00BB4E60">
        <w:rPr>
          <w:rFonts w:ascii="Times New Roman" w:eastAsia="Times New Roman" w:hAnsi="Times New Roman" w:cs="Times New Roman"/>
          <w:sz w:val="26"/>
          <w:szCs w:val="26"/>
          <w:lang w:eastAsia="ru-RU"/>
        </w:rPr>
        <w:lastRenderedPageBreak/>
        <w:t>образом. В этом случае Арендатор несет риск наступления неблагоприятных последствий, связанных с его не оповещением.</w:t>
      </w:r>
    </w:p>
    <w:p w:rsidR="00DB571F" w:rsidRPr="00BB4E60" w:rsidRDefault="00DB571F" w:rsidP="00DB571F">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4.4.21.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DB571F">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неисполнения Арендатором пунктов 4.4.2, 4.4.</w:t>
      </w:r>
      <w:r w:rsidR="000B64F7">
        <w:rPr>
          <w:rFonts w:ascii="Times New Roman" w:eastAsia="Times New Roman" w:hAnsi="Times New Roman" w:cs="Times New Roman"/>
          <w:sz w:val="26"/>
          <w:szCs w:val="26"/>
          <w:lang w:eastAsia="ru-RU"/>
        </w:rPr>
        <w:t>10</w:t>
      </w:r>
      <w:r w:rsidRPr="00AF71AE">
        <w:rPr>
          <w:rFonts w:ascii="Times New Roman" w:eastAsia="Times New Roman" w:hAnsi="Times New Roman" w:cs="Times New Roman"/>
          <w:sz w:val="26"/>
          <w:szCs w:val="26"/>
          <w:lang w:eastAsia="ru-RU"/>
        </w:rPr>
        <w:t>, 4.4.1</w:t>
      </w:r>
      <w:r w:rsidR="000B64F7">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4.4.1</w:t>
      </w:r>
      <w:r w:rsidR="000B64F7">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xml:space="preserve">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Адрес: 660049 г. Красноярск ул. Карла Маркса, 75,</w:t>
      </w:r>
      <w:r w:rsidR="003D043C">
        <w:rPr>
          <w:rFonts w:ascii="Times New Roman" w:eastAsia="Times New Roman" w:hAnsi="Times New Roman" w:cs="Times New Roman"/>
          <w:sz w:val="26"/>
          <w:szCs w:val="26"/>
          <w:lang w:eastAsia="ru-RU"/>
        </w:rPr>
        <w:t xml:space="preserve"> адрес электронной почты - </w:t>
      </w:r>
      <w:r w:rsidRPr="00AF71AE">
        <w:rPr>
          <w:rFonts w:ascii="Times New Roman" w:eastAsia="Times New Roman" w:hAnsi="Times New Roman" w:cs="Times New Roman"/>
          <w:sz w:val="26"/>
          <w:szCs w:val="26"/>
          <w:lang w:eastAsia="ru-RU"/>
        </w:rPr>
        <w:t xml:space="preserve"> </w:t>
      </w:r>
      <w:hyperlink r:id="rId26" w:history="1">
        <w:r w:rsidR="003D043C" w:rsidRPr="00971B3F">
          <w:rPr>
            <w:rStyle w:val="a3"/>
            <w:rFonts w:ascii="Times New Roman" w:eastAsia="Times New Roman CYR" w:hAnsi="Times New Roman" w:cs="Times New Roman"/>
            <w:sz w:val="24"/>
            <w:szCs w:val="24"/>
            <w:lang w:eastAsia="ar-SA"/>
          </w:rPr>
          <w:t>dmi@admkrsk.ru</w:t>
        </w:r>
      </w:hyperlink>
      <w:r w:rsidR="003D043C">
        <w:rPr>
          <w:rFonts w:ascii="Times New Roman" w:eastAsia="Times New Roman CYR" w:hAnsi="Times New Roman" w:cs="Times New Roman"/>
          <w:sz w:val="24"/>
          <w:szCs w:val="24"/>
          <w:lang w:eastAsia="ar-SA"/>
        </w:rPr>
        <w:t xml:space="preserve">, </w:t>
      </w:r>
      <w:r w:rsidR="003D043C" w:rsidRPr="00BB4E60">
        <w:rPr>
          <w:rFonts w:ascii="Times New Roman" w:eastAsia="Times New Roman CYR" w:hAnsi="Times New Roman" w:cs="Times New Roman"/>
          <w:sz w:val="24"/>
          <w:szCs w:val="24"/>
          <w:lang w:eastAsia="ar-SA"/>
        </w:rPr>
        <w:t xml:space="preserve"> </w:t>
      </w:r>
      <w:r w:rsidRPr="00AF71AE">
        <w:rPr>
          <w:rFonts w:ascii="Times New Roman" w:eastAsia="Times New Roman" w:hAnsi="Times New Roman" w:cs="Times New Roman"/>
          <w:sz w:val="26"/>
          <w:szCs w:val="26"/>
          <w:lang w:eastAsia="ru-RU"/>
        </w:rPr>
        <w:t>т. 226-18-01, 226-17-66, 226-17-57, 226-18-05, 226-17-83, 226-17-94.</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09142D">
        <w:tc>
          <w:tcPr>
            <w:tcW w:w="4503" w:type="dxa"/>
            <w:hideMark/>
          </w:tcPr>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09142D">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9142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09142D">
        <w:tc>
          <w:tcPr>
            <w:tcW w:w="4503" w:type="dxa"/>
            <w:hideMark/>
          </w:tcPr>
          <w:p w:rsidR="005231AD" w:rsidRPr="00AF71AE" w:rsidRDefault="005231AD" w:rsidP="0009142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09142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09142D">
        <w:tc>
          <w:tcPr>
            <w:tcW w:w="4503" w:type="dxa"/>
            <w:hideMark/>
          </w:tcPr>
          <w:p w:rsidR="005231AD" w:rsidRPr="00AF71AE" w:rsidRDefault="005231AD" w:rsidP="0009142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09142D">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09142D">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AF71AE"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w:t>
      </w:r>
      <w:r>
        <w:rPr>
          <w:rFonts w:ascii="Times New Roman" w:eastAsia="Times New Roman" w:hAnsi="Times New Roman" w:cs="Times New Roman"/>
          <w:sz w:val="26"/>
          <w:szCs w:val="26"/>
          <w:lang w:eastAsia="ru-RU"/>
        </w:rPr>
        <w:t>2</w:t>
      </w:r>
      <w:r w:rsidR="003C376D">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r w:rsidR="003C376D">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xml:space="preserve"> кв. м, кадастровый номер </w:t>
      </w:r>
      <w:r w:rsidRPr="000C0F02">
        <w:rPr>
          <w:rFonts w:ascii="Times New Roman" w:eastAsia="Times New Roman" w:hAnsi="Times New Roman" w:cs="Times New Roman"/>
          <w:sz w:val="26"/>
          <w:szCs w:val="26"/>
          <w:lang w:eastAsia="ru-RU"/>
        </w:rPr>
        <w:t>24:50:0500258:128</w:t>
      </w:r>
      <w:r w:rsidR="003C376D">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(далее именуем</w:t>
      </w:r>
      <w:r w:rsidR="00B96B22">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B96B22">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 xml:space="preserve">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00B96B22">
        <w:rPr>
          <w:rFonts w:ascii="Times New Roman" w:eastAsia="Times New Roman" w:hAnsi="Times New Roman" w:cs="Times New Roman"/>
          <w:sz w:val="26"/>
          <w:szCs w:val="26"/>
          <w:lang w:eastAsia="ru-RU"/>
        </w:rPr>
        <w:t>, пом. 1</w:t>
      </w:r>
      <w:r w:rsidRPr="00AF71AE">
        <w:rPr>
          <w:rFonts w:ascii="Times New Roman" w:eastAsia="Times New Roman" w:hAnsi="Times New Roman" w:cs="Times New Roman"/>
          <w:sz w:val="26"/>
          <w:szCs w:val="26"/>
          <w:lang w:eastAsia="ru-RU"/>
        </w:rPr>
        <w:t>, 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w:t>
      </w:r>
      <w:r w:rsidR="00A02EC7">
        <w:rPr>
          <w:rFonts w:ascii="Times New Roman" w:eastAsia="Times New Roman" w:hAnsi="Times New Roman" w:cs="Times New Roman"/>
          <w:sz w:val="26"/>
          <w:szCs w:val="26"/>
          <w:lang w:eastAsia="ru-RU"/>
        </w:rPr>
        <w:t>,</w:t>
      </w:r>
      <w:r w:rsidR="00B96B22">
        <w:rPr>
          <w:rFonts w:ascii="Times New Roman" w:eastAsia="Times New Roman" w:hAnsi="Times New Roman" w:cs="Times New Roman"/>
          <w:sz w:val="26"/>
          <w:szCs w:val="26"/>
          <w:lang w:eastAsia="ru-RU"/>
        </w:rPr>
        <w:t xml:space="preserve"> </w:t>
      </w:r>
      <w:r w:rsidR="00B96B22" w:rsidRPr="00B96B22">
        <w:rPr>
          <w:rFonts w:ascii="Times New Roman" w:eastAsia="Times New Roman" w:hAnsi="Times New Roman" w:cs="Times New Roman"/>
          <w:sz w:val="26"/>
          <w:szCs w:val="26"/>
          <w:lang w:eastAsia="ar-SA"/>
        </w:rPr>
        <w:t>требуется проведение ремонта, состояние не соответствует техническому плану от 22.04.2019</w:t>
      </w:r>
      <w:r w:rsidR="00B96B22">
        <w:rPr>
          <w:rFonts w:ascii="Times New Roman" w:eastAsia="Times New Roman" w:hAnsi="Times New Roman" w:cs="Times New Roman"/>
          <w:sz w:val="24"/>
          <w:szCs w:val="24"/>
          <w:lang w:eastAsia="ar-SA"/>
        </w:rPr>
        <w:t>,</w:t>
      </w:r>
      <w:r w:rsidR="00A02EC7">
        <w:rPr>
          <w:rFonts w:ascii="Times New Roman" w:eastAsia="Times New Roman" w:hAnsi="Times New Roman" w:cs="Times New Roman"/>
          <w:sz w:val="26"/>
          <w:szCs w:val="26"/>
          <w:lang w:eastAsia="ru-RU"/>
        </w:rPr>
        <w:t xml:space="preserve"> </w:t>
      </w:r>
      <w:r w:rsidR="00A02EC7" w:rsidRPr="00BB4E60">
        <w:rPr>
          <w:rFonts w:ascii="Times New Roman" w:eastAsia="Times New Roman" w:hAnsi="Times New Roman" w:cs="Times New Roman"/>
          <w:sz w:val="26"/>
          <w:szCs w:val="26"/>
          <w:lang w:eastAsia="ru-RU"/>
        </w:rPr>
        <w:t>требуется в шестимесячный срок со дня подписания акта приема-передачи за счет собственных средств произвести работы по приведению планировки Объекта аренды в состояние, соответствующее техническому плану от 2</w:t>
      </w:r>
      <w:r w:rsidR="00A02EC7">
        <w:rPr>
          <w:rFonts w:ascii="Times New Roman" w:eastAsia="Times New Roman" w:hAnsi="Times New Roman" w:cs="Times New Roman"/>
          <w:sz w:val="26"/>
          <w:szCs w:val="26"/>
          <w:lang w:eastAsia="ru-RU"/>
        </w:rPr>
        <w:t>2</w:t>
      </w:r>
      <w:r w:rsidR="00A02EC7" w:rsidRPr="00BB4E60">
        <w:rPr>
          <w:rFonts w:ascii="Times New Roman" w:eastAsia="Times New Roman" w:hAnsi="Times New Roman" w:cs="Times New Roman"/>
          <w:sz w:val="26"/>
          <w:szCs w:val="26"/>
          <w:lang w:eastAsia="ru-RU"/>
        </w:rPr>
        <w:t>.</w:t>
      </w:r>
      <w:r w:rsidR="00A02EC7">
        <w:rPr>
          <w:rFonts w:ascii="Times New Roman" w:eastAsia="Times New Roman" w:hAnsi="Times New Roman" w:cs="Times New Roman"/>
          <w:sz w:val="26"/>
          <w:szCs w:val="26"/>
          <w:lang w:eastAsia="ru-RU"/>
        </w:rPr>
        <w:t>04</w:t>
      </w:r>
      <w:r w:rsidR="00A02EC7" w:rsidRPr="00BB4E60">
        <w:rPr>
          <w:rFonts w:ascii="Times New Roman" w:eastAsia="Times New Roman" w:hAnsi="Times New Roman" w:cs="Times New Roman"/>
          <w:sz w:val="26"/>
          <w:szCs w:val="26"/>
          <w:lang w:eastAsia="ru-RU"/>
        </w:rPr>
        <w:t>.2019, являющемуся приложением № 3 к настоящему</w:t>
      </w:r>
      <w:proofErr w:type="gramEnd"/>
      <w:r w:rsidR="00A02EC7" w:rsidRPr="00BB4E60">
        <w:rPr>
          <w:rFonts w:ascii="Times New Roman" w:eastAsia="Times New Roman" w:hAnsi="Times New Roman" w:cs="Times New Roman"/>
          <w:sz w:val="26"/>
          <w:szCs w:val="26"/>
          <w:lang w:eastAsia="ru-RU"/>
        </w:rPr>
        <w:t xml:space="preserve"> договору аренды.</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BE1076">
        <w:rPr>
          <w:rFonts w:ascii="Times New Roman" w:eastAsia="Times New Roman" w:hAnsi="Times New Roman" w:cs="Times New Roman"/>
          <w:sz w:val="26"/>
          <w:szCs w:val="26"/>
          <w:lang w:eastAsia="ru-RU"/>
        </w:rPr>
        <w:t>дату подписания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09142D">
        <w:trPr>
          <w:trHeight w:val="527"/>
        </w:trPr>
        <w:tc>
          <w:tcPr>
            <w:tcW w:w="4634" w:type="dxa"/>
          </w:tcPr>
          <w:p w:rsidR="005231AD" w:rsidRPr="00AF71AE" w:rsidRDefault="005231AD" w:rsidP="0009142D">
            <w:pPr>
              <w:spacing w:after="120" w:line="240" w:lineRule="auto"/>
              <w:rPr>
                <w:rFonts w:ascii="Times New Roman" w:eastAsia="Times New Roman" w:hAnsi="Times New Roman" w:cs="Times New Roman"/>
                <w:bCs/>
                <w:sz w:val="26"/>
                <w:szCs w:val="26"/>
                <w:lang w:eastAsia="ru-RU"/>
              </w:rPr>
            </w:pPr>
          </w:p>
          <w:p w:rsidR="005231AD" w:rsidRPr="00AF71AE" w:rsidRDefault="005231AD" w:rsidP="0009142D">
            <w:pPr>
              <w:spacing w:after="120" w:line="240" w:lineRule="auto"/>
              <w:rPr>
                <w:rFonts w:ascii="Times New Roman" w:eastAsia="Times New Roman" w:hAnsi="Times New Roman" w:cs="Times New Roman"/>
                <w:bCs/>
                <w:sz w:val="26"/>
                <w:szCs w:val="26"/>
                <w:lang w:eastAsia="ru-RU"/>
              </w:rPr>
            </w:pPr>
          </w:p>
          <w:p w:rsidR="005231AD" w:rsidRPr="00AF71AE" w:rsidRDefault="005231AD" w:rsidP="0009142D">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09142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09142D">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09142D">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09142D">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09142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09142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09142D">
        <w:trPr>
          <w:trHeight w:val="527"/>
        </w:trPr>
        <w:tc>
          <w:tcPr>
            <w:tcW w:w="4634" w:type="dxa"/>
          </w:tcPr>
          <w:p w:rsidR="005231AD" w:rsidRPr="00AF71AE" w:rsidRDefault="005231AD" w:rsidP="0009142D">
            <w:pPr>
              <w:spacing w:after="120" w:line="240" w:lineRule="auto"/>
              <w:rPr>
                <w:rFonts w:ascii="Times New Roman" w:eastAsia="Times New Roman" w:hAnsi="Times New Roman" w:cs="Times New Roman"/>
                <w:bCs/>
                <w:sz w:val="26"/>
                <w:szCs w:val="26"/>
                <w:lang w:eastAsia="ru-RU"/>
              </w:rPr>
            </w:pPr>
          </w:p>
          <w:p w:rsidR="005231AD" w:rsidRPr="00AF71AE" w:rsidRDefault="005231AD" w:rsidP="0009142D">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09142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09142D">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09142D">
            <w:pPr>
              <w:spacing w:after="120" w:line="240" w:lineRule="auto"/>
              <w:rPr>
                <w:rFonts w:ascii="Times New Roman" w:eastAsia="Times New Roman" w:hAnsi="Times New Roman" w:cs="Times New Roman"/>
                <w:sz w:val="26"/>
                <w:szCs w:val="26"/>
                <w:lang w:eastAsia="ru-RU"/>
              </w:rPr>
            </w:pPr>
          </w:p>
          <w:p w:rsidR="005231AD" w:rsidRPr="00AF71AE" w:rsidRDefault="005231AD" w:rsidP="0009142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09142D">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нежило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по адресу: Российская Федерация, Красноярский край,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w:t>
      </w:r>
      <w:r>
        <w:rPr>
          <w:rFonts w:ascii="Times New Roman" w:eastAsia="Times New Roman" w:hAnsi="Times New Roman" w:cs="Times New Roman"/>
          <w:sz w:val="24"/>
          <w:szCs w:val="24"/>
          <w:lang w:eastAsia="ru-RU"/>
        </w:rPr>
        <w:t xml:space="preserve"> Ленинский район,</w:t>
      </w:r>
      <w:r w:rsidRPr="00AF71AE">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Энергетиков</w:t>
      </w:r>
      <w:r w:rsidRPr="00AF71AE">
        <w:rPr>
          <w:rFonts w:ascii="Times New Roman" w:eastAsia="Times New Roman" w:hAnsi="Times New Roman" w:cs="Times New Roman"/>
          <w:sz w:val="24"/>
          <w:szCs w:val="24"/>
          <w:lang w:eastAsia="ru-RU"/>
        </w:rPr>
        <w:t>, 5</w:t>
      </w:r>
      <w:r>
        <w:rPr>
          <w:rFonts w:ascii="Times New Roman" w:eastAsia="Times New Roman" w:hAnsi="Times New Roman" w:cs="Times New Roman"/>
          <w:sz w:val="24"/>
          <w:szCs w:val="24"/>
          <w:lang w:eastAsia="ru-RU"/>
        </w:rPr>
        <w:t>6</w:t>
      </w:r>
      <w:r w:rsidR="007A3B5C">
        <w:rPr>
          <w:rFonts w:ascii="Times New Roman" w:eastAsia="Times New Roman" w:hAnsi="Times New Roman" w:cs="Times New Roman"/>
          <w:sz w:val="24"/>
          <w:szCs w:val="24"/>
          <w:lang w:eastAsia="ru-RU"/>
        </w:rPr>
        <w:t>, пом. 1</w:t>
      </w:r>
      <w:r w:rsidRPr="00AF71AE">
        <w:rPr>
          <w:rFonts w:ascii="Times New Roman" w:eastAsia="Times New Roman" w:hAnsi="Times New Roman" w:cs="Times New Roman"/>
          <w:sz w:val="24"/>
          <w:szCs w:val="24"/>
          <w:lang w:eastAsia="ru-RU"/>
        </w:rPr>
        <w:t>, используемое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DF1536">
        <w:rPr>
          <w:rFonts w:ascii="Times New Roman" w:eastAsia="Times New Roman" w:hAnsi="Times New Roman" w:cs="Times New Roman"/>
          <w:bCs/>
          <w:sz w:val="24"/>
          <w:szCs w:val="24"/>
          <w:lang w:eastAsia="ru-RU"/>
        </w:rPr>
        <w:t>даты подписания</w:t>
      </w:r>
      <w:proofErr w:type="gramEnd"/>
      <w:r w:rsidR="00DF1536">
        <w:rPr>
          <w:rFonts w:ascii="Times New Roman" w:eastAsia="Times New Roman" w:hAnsi="Times New Roman" w:cs="Times New Roman"/>
          <w:bCs/>
          <w:sz w:val="24"/>
          <w:szCs w:val="24"/>
          <w:lang w:eastAsia="ru-RU"/>
        </w:rPr>
        <w:t xml:space="preserve"> настоящего договора обеими сторонами.</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8F258E">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w:t>
      </w:r>
      <w:r w:rsidR="008F258E">
        <w:rPr>
          <w:rFonts w:ascii="Times New Roman" w:eastAsia="Times New Roman" w:hAnsi="Times New Roman" w:cs="Times New Roman"/>
          <w:sz w:val="24"/>
          <w:szCs w:val="24"/>
          <w:lang w:eastAsia="ru-RU"/>
        </w:rPr>
        <w:t>и</w:t>
      </w:r>
      <w:r w:rsidRPr="00AF71AE">
        <w:rPr>
          <w:rFonts w:ascii="Times New Roman" w:eastAsia="Times New Roman" w:hAnsi="Times New Roman" w:cs="Times New Roman"/>
          <w:sz w:val="24"/>
          <w:szCs w:val="24"/>
          <w:lang w:eastAsia="ru-RU"/>
        </w:rPr>
        <w:t xml:space="preserve">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09142D">
        <w:trPr>
          <w:trHeight w:val="448"/>
        </w:trPr>
        <w:tc>
          <w:tcPr>
            <w:tcW w:w="4361" w:type="dxa"/>
            <w:tcBorders>
              <w:top w:val="nil"/>
              <w:left w:val="nil"/>
              <w:bottom w:val="nil"/>
              <w:right w:val="nil"/>
            </w:tcBorders>
            <w:hideMark/>
          </w:tcPr>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09142D">
        <w:tc>
          <w:tcPr>
            <w:tcW w:w="4361" w:type="dxa"/>
            <w:tcBorders>
              <w:top w:val="nil"/>
              <w:left w:val="nil"/>
              <w:bottom w:val="single" w:sz="4" w:space="0" w:color="auto"/>
              <w:right w:val="nil"/>
            </w:tcBorders>
          </w:tcPr>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09142D">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09142D">
        <w:trPr>
          <w:trHeight w:val="591"/>
        </w:trPr>
        <w:tc>
          <w:tcPr>
            <w:tcW w:w="4361" w:type="dxa"/>
            <w:tcBorders>
              <w:top w:val="single" w:sz="4" w:space="0" w:color="auto"/>
              <w:left w:val="nil"/>
              <w:bottom w:val="nil"/>
              <w:right w:val="nil"/>
            </w:tcBorders>
            <w:hideMark/>
          </w:tcPr>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09142D">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5231AD" w:rsidRPr="00AF71AE" w:rsidRDefault="005231AD" w:rsidP="005231A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F06177" w:rsidRDefault="005231AD" w:rsidP="00DF1536">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bookmarkStart w:id="8" w:name="_GoBack"/>
      <w:bookmarkEnd w:id="8"/>
    </w:p>
    <w:p w:rsidR="008A5211" w:rsidRPr="00D51082" w:rsidRDefault="008A5211" w:rsidP="008A5211">
      <w:pPr>
        <w:spacing w:after="0" w:line="192" w:lineRule="auto"/>
        <w:ind w:left="4944" w:right="-2"/>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Приложение № 3</w:t>
      </w:r>
    </w:p>
    <w:p w:rsidR="008A5211" w:rsidRPr="00D51082" w:rsidRDefault="008A5211" w:rsidP="008A5211">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к договору №_______</w:t>
      </w:r>
    </w:p>
    <w:p w:rsidR="008A5211" w:rsidRPr="00D51082" w:rsidRDefault="008A5211" w:rsidP="008A5211">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от «___»_______ 20 __г.</w:t>
      </w:r>
    </w:p>
    <w:p w:rsidR="00F06177" w:rsidRDefault="00F06177" w:rsidP="00F06177">
      <w:pPr>
        <w:spacing w:after="0" w:line="192" w:lineRule="auto"/>
        <w:ind w:right="-2"/>
        <w:rPr>
          <w:rFonts w:ascii="Times New Roman" w:eastAsia="Times New Roman" w:hAnsi="Times New Roman" w:cs="Times New Roman"/>
          <w:sz w:val="24"/>
          <w:szCs w:val="24"/>
          <w:lang w:eastAsia="ru-RU"/>
        </w:rPr>
      </w:pPr>
    </w:p>
    <w:p w:rsidR="00F06177" w:rsidRDefault="00F06177" w:rsidP="005231AD">
      <w:pPr>
        <w:spacing w:after="0" w:line="192" w:lineRule="auto"/>
        <w:ind w:left="4944" w:right="-2"/>
        <w:rPr>
          <w:rFonts w:ascii="Times New Roman" w:eastAsia="Times New Roman" w:hAnsi="Times New Roman" w:cs="Times New Roman"/>
          <w:sz w:val="24"/>
          <w:szCs w:val="24"/>
          <w:lang w:eastAsia="ru-RU"/>
        </w:rPr>
      </w:pPr>
    </w:p>
    <w:p w:rsidR="0087751A" w:rsidRDefault="008F358B" w:rsidP="001838CD">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extent cx="4908550" cy="710819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8550" cy="7108190"/>
                    </a:xfrm>
                    <a:prstGeom prst="rect">
                      <a:avLst/>
                    </a:prstGeom>
                    <a:noFill/>
                    <a:ln>
                      <a:noFill/>
                    </a:ln>
                  </pic:spPr>
                </pic:pic>
              </a:graphicData>
            </a:graphic>
          </wp:inline>
        </w:drawing>
      </w:r>
    </w:p>
    <w:p w:rsidR="00EF20AE" w:rsidRPr="00CE0FC6" w:rsidRDefault="00AD0BF0" w:rsidP="00932EA4">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drawing>
          <wp:inline distT="0" distB="0" distL="0" distR="0">
            <wp:extent cx="5055235" cy="7134225"/>
            <wp:effectExtent l="0" t="0" r="0" b="9525"/>
            <wp:docPr id="3" name="Рисунок 3" descr="Z:\_Общие документы недвижимость\АУКЦИОНЫ\6 ЛЕНИНСКИЙ\2023\Энергетиков 56-1 повторно\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1 повторно\Сним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5235" cy="7134225"/>
                    </a:xfrm>
                    <a:prstGeom prst="rect">
                      <a:avLst/>
                    </a:prstGeom>
                    <a:noFill/>
                    <a:ln>
                      <a:noFill/>
                    </a:ln>
                  </pic:spPr>
                </pic:pic>
              </a:graphicData>
            </a:graphic>
          </wp:inline>
        </w:drawing>
      </w:r>
    </w:p>
    <w:p w:rsidR="00983FDE" w:rsidRDefault="00B1462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w:t>
      </w:r>
    </w:p>
    <w:p w:rsidR="00983FDE" w:rsidRDefault="00983FDE" w:rsidP="00B14627">
      <w:pPr>
        <w:suppressAutoHyphens/>
        <w:spacing w:after="0" w:line="192" w:lineRule="auto"/>
        <w:rPr>
          <w:rFonts w:ascii="Times New Roman" w:eastAsia="Times New Roman" w:hAnsi="Times New Roman" w:cs="Times New Roman"/>
          <w:sz w:val="18"/>
          <w:szCs w:val="18"/>
          <w:lang w:eastAsia="ar-SA"/>
        </w:rPr>
      </w:pPr>
    </w:p>
    <w:p w:rsidR="00615A5A" w:rsidRDefault="00615A5A" w:rsidP="00B14627">
      <w:pPr>
        <w:suppressAutoHyphens/>
        <w:spacing w:after="0" w:line="192" w:lineRule="auto"/>
        <w:rPr>
          <w:rFonts w:ascii="Times New Roman" w:eastAsia="Times New Roman" w:hAnsi="Times New Roman" w:cs="Times New Roman"/>
          <w:sz w:val="18"/>
          <w:szCs w:val="18"/>
          <w:lang w:eastAsia="ar-SA"/>
        </w:rPr>
      </w:pPr>
    </w:p>
    <w:p w:rsidR="00114437" w:rsidRDefault="0011443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2" name="Рисунок 2" descr="Z:\_Общие документы недвижимость\АУКЦИОНЫ\6 ЛЕНИНСКИЙ\2023\Энергетиков 56-1\P108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Энергетиков 56-1\P10804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114437" w:rsidRDefault="00114437" w:rsidP="00B14627">
      <w:pPr>
        <w:suppressAutoHyphens/>
        <w:spacing w:after="0" w:line="192" w:lineRule="auto"/>
        <w:rPr>
          <w:rFonts w:ascii="Times New Roman" w:eastAsia="Times New Roman" w:hAnsi="Times New Roman" w:cs="Times New Roman"/>
          <w:sz w:val="18"/>
          <w:szCs w:val="18"/>
          <w:lang w:eastAsia="ar-SA"/>
        </w:rPr>
      </w:pPr>
    </w:p>
    <w:p w:rsidR="00114437" w:rsidRDefault="0011443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9155" cy="4454366"/>
            <wp:effectExtent l="0" t="0" r="4445" b="3810"/>
            <wp:docPr id="4" name="Рисунок 4" descr="Z:\_Общие документы недвижимость\АУКЦИОНЫ\6 ЛЕНИНСКИЙ\2023\Энергетиков 56-1\P108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Энергетиков 56-1\P10804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114437" w:rsidRDefault="00114437" w:rsidP="00B14627">
      <w:pPr>
        <w:suppressAutoHyphens/>
        <w:spacing w:after="0" w:line="192" w:lineRule="auto"/>
        <w:rPr>
          <w:rFonts w:ascii="Times New Roman" w:eastAsia="Times New Roman" w:hAnsi="Times New Roman" w:cs="Times New Roman"/>
          <w:sz w:val="18"/>
          <w:szCs w:val="18"/>
          <w:lang w:eastAsia="ar-SA"/>
        </w:rPr>
      </w:pPr>
    </w:p>
    <w:p w:rsidR="00114437" w:rsidRDefault="00114437" w:rsidP="00B14627">
      <w:pPr>
        <w:suppressAutoHyphens/>
        <w:spacing w:after="0" w:line="192" w:lineRule="auto"/>
        <w:rPr>
          <w:rFonts w:ascii="Times New Roman" w:eastAsia="Times New Roman" w:hAnsi="Times New Roman" w:cs="Times New Roman"/>
          <w:sz w:val="18"/>
          <w:szCs w:val="18"/>
          <w:lang w:eastAsia="ar-SA"/>
        </w:rPr>
      </w:pPr>
    </w:p>
    <w:p w:rsidR="00114437" w:rsidRPr="00B14627" w:rsidRDefault="0011443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8" name="Рисунок 8" descr="Z:\_Общие документы недвижимость\АУКЦИОНЫ\6 ЛЕНИНСКИЙ\2023\Энергетиков 56-1\P108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6 ЛЕНИНСКИЙ\2023\Энергетиков 56-1\P108049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sectPr w:rsidR="00114437" w:rsidRPr="00B14627" w:rsidSect="001865B4">
      <w:headerReference w:type="default" r:id="rId32"/>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76D" w:rsidRDefault="003C376D" w:rsidP="008705E9">
      <w:pPr>
        <w:spacing w:after="0" w:line="240" w:lineRule="auto"/>
      </w:pPr>
      <w:r>
        <w:separator/>
      </w:r>
    </w:p>
  </w:endnote>
  <w:endnote w:type="continuationSeparator" w:id="0">
    <w:p w:rsidR="003C376D" w:rsidRDefault="003C376D"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76D" w:rsidRDefault="003C376D" w:rsidP="008705E9">
      <w:pPr>
        <w:spacing w:after="0" w:line="240" w:lineRule="auto"/>
      </w:pPr>
      <w:r>
        <w:separator/>
      </w:r>
    </w:p>
  </w:footnote>
  <w:footnote w:type="continuationSeparator" w:id="0">
    <w:p w:rsidR="003C376D" w:rsidRDefault="003C376D"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3C376D" w:rsidRDefault="003C376D">
        <w:pPr>
          <w:pStyle w:val="a9"/>
          <w:jc w:val="center"/>
        </w:pPr>
        <w:r>
          <w:fldChar w:fldCharType="begin"/>
        </w:r>
        <w:r>
          <w:instrText>PAGE   \* MERGEFORMAT</w:instrText>
        </w:r>
        <w:r>
          <w:fldChar w:fldCharType="separate"/>
        </w:r>
        <w:r w:rsidR="00DF1536" w:rsidRPr="00DF1536">
          <w:rPr>
            <w:noProof/>
            <w:lang w:val="ru-RU"/>
          </w:rPr>
          <w:t>28</w:t>
        </w:r>
        <w:r>
          <w:fldChar w:fldCharType="end"/>
        </w:r>
      </w:p>
    </w:sdtContent>
  </w:sdt>
  <w:p w:rsidR="003C376D" w:rsidRDefault="003C376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165"/>
    <w:rsid w:val="00005544"/>
    <w:rsid w:val="00023FEE"/>
    <w:rsid w:val="000328F7"/>
    <w:rsid w:val="0004406D"/>
    <w:rsid w:val="0005026F"/>
    <w:rsid w:val="00050295"/>
    <w:rsid w:val="00050579"/>
    <w:rsid w:val="00054907"/>
    <w:rsid w:val="0005507F"/>
    <w:rsid w:val="00056415"/>
    <w:rsid w:val="00057095"/>
    <w:rsid w:val="00057A51"/>
    <w:rsid w:val="000651D2"/>
    <w:rsid w:val="00066336"/>
    <w:rsid w:val="0006668C"/>
    <w:rsid w:val="000671B6"/>
    <w:rsid w:val="00067B9B"/>
    <w:rsid w:val="00075C7E"/>
    <w:rsid w:val="00076FCD"/>
    <w:rsid w:val="00081CA3"/>
    <w:rsid w:val="00082277"/>
    <w:rsid w:val="000824E3"/>
    <w:rsid w:val="0008449C"/>
    <w:rsid w:val="0008548E"/>
    <w:rsid w:val="00087E39"/>
    <w:rsid w:val="0009142D"/>
    <w:rsid w:val="000931B9"/>
    <w:rsid w:val="00096874"/>
    <w:rsid w:val="00096F95"/>
    <w:rsid w:val="00097A65"/>
    <w:rsid w:val="00097D02"/>
    <w:rsid w:val="000A53C9"/>
    <w:rsid w:val="000B09DA"/>
    <w:rsid w:val="000B172A"/>
    <w:rsid w:val="000B42E9"/>
    <w:rsid w:val="000B64F7"/>
    <w:rsid w:val="000C14CA"/>
    <w:rsid w:val="000C7A9B"/>
    <w:rsid w:val="000D0D2E"/>
    <w:rsid w:val="000D1D5B"/>
    <w:rsid w:val="000E1356"/>
    <w:rsid w:val="000E135C"/>
    <w:rsid w:val="000F1AEC"/>
    <w:rsid w:val="000F4B4F"/>
    <w:rsid w:val="000F68E6"/>
    <w:rsid w:val="0010041B"/>
    <w:rsid w:val="0010385A"/>
    <w:rsid w:val="00113104"/>
    <w:rsid w:val="00114437"/>
    <w:rsid w:val="00116967"/>
    <w:rsid w:val="00122330"/>
    <w:rsid w:val="0013028F"/>
    <w:rsid w:val="00130B7F"/>
    <w:rsid w:val="00132611"/>
    <w:rsid w:val="00141FDC"/>
    <w:rsid w:val="00144315"/>
    <w:rsid w:val="00146E94"/>
    <w:rsid w:val="00150A50"/>
    <w:rsid w:val="00152B50"/>
    <w:rsid w:val="00164CA7"/>
    <w:rsid w:val="001656A6"/>
    <w:rsid w:val="00171114"/>
    <w:rsid w:val="0018041C"/>
    <w:rsid w:val="001838CD"/>
    <w:rsid w:val="001865B4"/>
    <w:rsid w:val="0018673D"/>
    <w:rsid w:val="001874E3"/>
    <w:rsid w:val="00191058"/>
    <w:rsid w:val="00191BC2"/>
    <w:rsid w:val="0019520A"/>
    <w:rsid w:val="00196248"/>
    <w:rsid w:val="001B13DE"/>
    <w:rsid w:val="001B17BC"/>
    <w:rsid w:val="001B594A"/>
    <w:rsid w:val="001B608E"/>
    <w:rsid w:val="001C2112"/>
    <w:rsid w:val="001C3872"/>
    <w:rsid w:val="001D0BB9"/>
    <w:rsid w:val="001D0D39"/>
    <w:rsid w:val="001E2911"/>
    <w:rsid w:val="001E66AF"/>
    <w:rsid w:val="001E688E"/>
    <w:rsid w:val="001F0FC1"/>
    <w:rsid w:val="001F53F5"/>
    <w:rsid w:val="00202197"/>
    <w:rsid w:val="0021084D"/>
    <w:rsid w:val="00225DAA"/>
    <w:rsid w:val="00226462"/>
    <w:rsid w:val="002307D3"/>
    <w:rsid w:val="00230D31"/>
    <w:rsid w:val="00233773"/>
    <w:rsid w:val="002366FC"/>
    <w:rsid w:val="00240BD4"/>
    <w:rsid w:val="00240D36"/>
    <w:rsid w:val="00243191"/>
    <w:rsid w:val="00246EEB"/>
    <w:rsid w:val="00251783"/>
    <w:rsid w:val="00256D5B"/>
    <w:rsid w:val="00257451"/>
    <w:rsid w:val="0026134C"/>
    <w:rsid w:val="00267C19"/>
    <w:rsid w:val="002709EC"/>
    <w:rsid w:val="00274D2F"/>
    <w:rsid w:val="00283741"/>
    <w:rsid w:val="002837D0"/>
    <w:rsid w:val="002857A6"/>
    <w:rsid w:val="00286A84"/>
    <w:rsid w:val="00291357"/>
    <w:rsid w:val="00292025"/>
    <w:rsid w:val="00294803"/>
    <w:rsid w:val="002A10BA"/>
    <w:rsid w:val="002A278D"/>
    <w:rsid w:val="002C2D9A"/>
    <w:rsid w:val="002D1FE1"/>
    <w:rsid w:val="002D43CF"/>
    <w:rsid w:val="002E26CE"/>
    <w:rsid w:val="002E7CE4"/>
    <w:rsid w:val="002F3092"/>
    <w:rsid w:val="003001D0"/>
    <w:rsid w:val="0030312E"/>
    <w:rsid w:val="00313E6A"/>
    <w:rsid w:val="0031531D"/>
    <w:rsid w:val="003166AF"/>
    <w:rsid w:val="003240BD"/>
    <w:rsid w:val="0032642C"/>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80FA4"/>
    <w:rsid w:val="00382C79"/>
    <w:rsid w:val="0038497D"/>
    <w:rsid w:val="00387107"/>
    <w:rsid w:val="00390A1B"/>
    <w:rsid w:val="003917FD"/>
    <w:rsid w:val="00391B5B"/>
    <w:rsid w:val="00393583"/>
    <w:rsid w:val="003945CF"/>
    <w:rsid w:val="003975A9"/>
    <w:rsid w:val="003A2AE8"/>
    <w:rsid w:val="003B3C1A"/>
    <w:rsid w:val="003B64E4"/>
    <w:rsid w:val="003C0743"/>
    <w:rsid w:val="003C376D"/>
    <w:rsid w:val="003C48A0"/>
    <w:rsid w:val="003D043C"/>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47124"/>
    <w:rsid w:val="00453773"/>
    <w:rsid w:val="0045489D"/>
    <w:rsid w:val="00455155"/>
    <w:rsid w:val="004602CD"/>
    <w:rsid w:val="00475724"/>
    <w:rsid w:val="00476426"/>
    <w:rsid w:val="00481CAC"/>
    <w:rsid w:val="00483D00"/>
    <w:rsid w:val="00490FE1"/>
    <w:rsid w:val="004925BE"/>
    <w:rsid w:val="00493903"/>
    <w:rsid w:val="00494FB9"/>
    <w:rsid w:val="004A626E"/>
    <w:rsid w:val="004A6568"/>
    <w:rsid w:val="004C06D3"/>
    <w:rsid w:val="004C0DE9"/>
    <w:rsid w:val="004D0E71"/>
    <w:rsid w:val="004D40BD"/>
    <w:rsid w:val="004E0923"/>
    <w:rsid w:val="004E18B0"/>
    <w:rsid w:val="004F2B33"/>
    <w:rsid w:val="004F35EA"/>
    <w:rsid w:val="004F419A"/>
    <w:rsid w:val="0051439B"/>
    <w:rsid w:val="005146D1"/>
    <w:rsid w:val="00514BFD"/>
    <w:rsid w:val="005231AD"/>
    <w:rsid w:val="00525EAD"/>
    <w:rsid w:val="005419F8"/>
    <w:rsid w:val="00546C04"/>
    <w:rsid w:val="00551487"/>
    <w:rsid w:val="0055695E"/>
    <w:rsid w:val="00560699"/>
    <w:rsid w:val="00561867"/>
    <w:rsid w:val="00582233"/>
    <w:rsid w:val="0058254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95D"/>
    <w:rsid w:val="005C7A57"/>
    <w:rsid w:val="005C7AB9"/>
    <w:rsid w:val="005D0D5F"/>
    <w:rsid w:val="005D72C0"/>
    <w:rsid w:val="005D7E20"/>
    <w:rsid w:val="005E403B"/>
    <w:rsid w:val="005F3743"/>
    <w:rsid w:val="005F3A94"/>
    <w:rsid w:val="005F62CE"/>
    <w:rsid w:val="005F6834"/>
    <w:rsid w:val="006000E2"/>
    <w:rsid w:val="006050EB"/>
    <w:rsid w:val="00607EF9"/>
    <w:rsid w:val="00610C76"/>
    <w:rsid w:val="0061187C"/>
    <w:rsid w:val="00615A5A"/>
    <w:rsid w:val="00616381"/>
    <w:rsid w:val="00617D05"/>
    <w:rsid w:val="00621648"/>
    <w:rsid w:val="00621735"/>
    <w:rsid w:val="00621A2A"/>
    <w:rsid w:val="00636033"/>
    <w:rsid w:val="0063752C"/>
    <w:rsid w:val="00641004"/>
    <w:rsid w:val="0064672F"/>
    <w:rsid w:val="00646ED1"/>
    <w:rsid w:val="006476FD"/>
    <w:rsid w:val="00653BA5"/>
    <w:rsid w:val="006543D4"/>
    <w:rsid w:val="006605F1"/>
    <w:rsid w:val="0066490C"/>
    <w:rsid w:val="00667B40"/>
    <w:rsid w:val="006709A8"/>
    <w:rsid w:val="00671719"/>
    <w:rsid w:val="006726EB"/>
    <w:rsid w:val="00676101"/>
    <w:rsid w:val="0068600C"/>
    <w:rsid w:val="00690A55"/>
    <w:rsid w:val="00691794"/>
    <w:rsid w:val="0069289F"/>
    <w:rsid w:val="006A0AA8"/>
    <w:rsid w:val="006A1D8E"/>
    <w:rsid w:val="006B1E2C"/>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8CD"/>
    <w:rsid w:val="00703F7A"/>
    <w:rsid w:val="0070754A"/>
    <w:rsid w:val="007124B7"/>
    <w:rsid w:val="007221CC"/>
    <w:rsid w:val="00731BF7"/>
    <w:rsid w:val="0073392F"/>
    <w:rsid w:val="00741C87"/>
    <w:rsid w:val="00742817"/>
    <w:rsid w:val="00742D49"/>
    <w:rsid w:val="007445EB"/>
    <w:rsid w:val="00755539"/>
    <w:rsid w:val="00761A2A"/>
    <w:rsid w:val="00762916"/>
    <w:rsid w:val="00765DE2"/>
    <w:rsid w:val="00770815"/>
    <w:rsid w:val="007712E6"/>
    <w:rsid w:val="0077170A"/>
    <w:rsid w:val="007720B3"/>
    <w:rsid w:val="00773A41"/>
    <w:rsid w:val="00777B01"/>
    <w:rsid w:val="00790592"/>
    <w:rsid w:val="007A176B"/>
    <w:rsid w:val="007A3B5C"/>
    <w:rsid w:val="007A74E9"/>
    <w:rsid w:val="007A7AFB"/>
    <w:rsid w:val="007B1434"/>
    <w:rsid w:val="007B365A"/>
    <w:rsid w:val="007C14D5"/>
    <w:rsid w:val="007C68DC"/>
    <w:rsid w:val="007D3ACF"/>
    <w:rsid w:val="007D3C97"/>
    <w:rsid w:val="007D6ED5"/>
    <w:rsid w:val="007E265E"/>
    <w:rsid w:val="007F3BF9"/>
    <w:rsid w:val="007F5B06"/>
    <w:rsid w:val="007F6859"/>
    <w:rsid w:val="00800021"/>
    <w:rsid w:val="008010B8"/>
    <w:rsid w:val="00801FDA"/>
    <w:rsid w:val="008028EA"/>
    <w:rsid w:val="00813F67"/>
    <w:rsid w:val="0081740F"/>
    <w:rsid w:val="008178D9"/>
    <w:rsid w:val="00821C58"/>
    <w:rsid w:val="0082253D"/>
    <w:rsid w:val="00822FD0"/>
    <w:rsid w:val="00826F3B"/>
    <w:rsid w:val="00837F3B"/>
    <w:rsid w:val="00852F18"/>
    <w:rsid w:val="008549BF"/>
    <w:rsid w:val="00855FF9"/>
    <w:rsid w:val="008562EF"/>
    <w:rsid w:val="008705E9"/>
    <w:rsid w:val="00876FAE"/>
    <w:rsid w:val="0087751A"/>
    <w:rsid w:val="00881D77"/>
    <w:rsid w:val="00883266"/>
    <w:rsid w:val="00891569"/>
    <w:rsid w:val="00895AEA"/>
    <w:rsid w:val="00895D28"/>
    <w:rsid w:val="008A1587"/>
    <w:rsid w:val="008A23FF"/>
    <w:rsid w:val="008A2E69"/>
    <w:rsid w:val="008A5211"/>
    <w:rsid w:val="008A6E87"/>
    <w:rsid w:val="008A7BD5"/>
    <w:rsid w:val="008B4D6B"/>
    <w:rsid w:val="008B6780"/>
    <w:rsid w:val="008C360F"/>
    <w:rsid w:val="008C3FB3"/>
    <w:rsid w:val="008C722F"/>
    <w:rsid w:val="008D25A5"/>
    <w:rsid w:val="008D61B8"/>
    <w:rsid w:val="008E00FE"/>
    <w:rsid w:val="008E1D2F"/>
    <w:rsid w:val="008E378E"/>
    <w:rsid w:val="008E4292"/>
    <w:rsid w:val="008E4DFD"/>
    <w:rsid w:val="008E788F"/>
    <w:rsid w:val="008F258E"/>
    <w:rsid w:val="008F358B"/>
    <w:rsid w:val="008F363A"/>
    <w:rsid w:val="008F547C"/>
    <w:rsid w:val="009012EE"/>
    <w:rsid w:val="009041D7"/>
    <w:rsid w:val="009044ED"/>
    <w:rsid w:val="0091183A"/>
    <w:rsid w:val="00915FF7"/>
    <w:rsid w:val="00916A5C"/>
    <w:rsid w:val="00921E9C"/>
    <w:rsid w:val="0092622F"/>
    <w:rsid w:val="00932EA4"/>
    <w:rsid w:val="00933047"/>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900E0"/>
    <w:rsid w:val="00990F64"/>
    <w:rsid w:val="009916E2"/>
    <w:rsid w:val="00993E5D"/>
    <w:rsid w:val="009948F8"/>
    <w:rsid w:val="0099687F"/>
    <w:rsid w:val="009A2F1E"/>
    <w:rsid w:val="009A3911"/>
    <w:rsid w:val="009B2417"/>
    <w:rsid w:val="009B4445"/>
    <w:rsid w:val="009B7F90"/>
    <w:rsid w:val="009C4EBA"/>
    <w:rsid w:val="009C6151"/>
    <w:rsid w:val="009C668A"/>
    <w:rsid w:val="009D6F01"/>
    <w:rsid w:val="009E73B2"/>
    <w:rsid w:val="009F254F"/>
    <w:rsid w:val="00A02EC7"/>
    <w:rsid w:val="00A11300"/>
    <w:rsid w:val="00A154DA"/>
    <w:rsid w:val="00A170AB"/>
    <w:rsid w:val="00A17349"/>
    <w:rsid w:val="00A2097F"/>
    <w:rsid w:val="00A22402"/>
    <w:rsid w:val="00A26C78"/>
    <w:rsid w:val="00A331A0"/>
    <w:rsid w:val="00A332D8"/>
    <w:rsid w:val="00A336B9"/>
    <w:rsid w:val="00A34D74"/>
    <w:rsid w:val="00A353F7"/>
    <w:rsid w:val="00A402E6"/>
    <w:rsid w:val="00A463C6"/>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6477"/>
    <w:rsid w:val="00AA706D"/>
    <w:rsid w:val="00AA78A1"/>
    <w:rsid w:val="00AB2E9C"/>
    <w:rsid w:val="00AB3EE5"/>
    <w:rsid w:val="00AB4E47"/>
    <w:rsid w:val="00AB5F8E"/>
    <w:rsid w:val="00AB7B13"/>
    <w:rsid w:val="00AB7F81"/>
    <w:rsid w:val="00AC0530"/>
    <w:rsid w:val="00AC3497"/>
    <w:rsid w:val="00AC46AF"/>
    <w:rsid w:val="00AC701A"/>
    <w:rsid w:val="00AD0BF0"/>
    <w:rsid w:val="00AD12F4"/>
    <w:rsid w:val="00AE7323"/>
    <w:rsid w:val="00AF03EA"/>
    <w:rsid w:val="00AF1857"/>
    <w:rsid w:val="00AF28FB"/>
    <w:rsid w:val="00B12EE5"/>
    <w:rsid w:val="00B14627"/>
    <w:rsid w:val="00B1782C"/>
    <w:rsid w:val="00B234C5"/>
    <w:rsid w:val="00B24137"/>
    <w:rsid w:val="00B25E1D"/>
    <w:rsid w:val="00B307B6"/>
    <w:rsid w:val="00B307F4"/>
    <w:rsid w:val="00B31BA8"/>
    <w:rsid w:val="00B32AB0"/>
    <w:rsid w:val="00B32C98"/>
    <w:rsid w:val="00B33810"/>
    <w:rsid w:val="00B361FB"/>
    <w:rsid w:val="00B36853"/>
    <w:rsid w:val="00B37658"/>
    <w:rsid w:val="00B42FE8"/>
    <w:rsid w:val="00B50916"/>
    <w:rsid w:val="00B51A9F"/>
    <w:rsid w:val="00B556FF"/>
    <w:rsid w:val="00B55C17"/>
    <w:rsid w:val="00B63BF0"/>
    <w:rsid w:val="00B7747F"/>
    <w:rsid w:val="00B80017"/>
    <w:rsid w:val="00B86D0C"/>
    <w:rsid w:val="00B912B8"/>
    <w:rsid w:val="00B96515"/>
    <w:rsid w:val="00B96B22"/>
    <w:rsid w:val="00BB4E60"/>
    <w:rsid w:val="00BC0FEE"/>
    <w:rsid w:val="00BC5BA1"/>
    <w:rsid w:val="00BC6086"/>
    <w:rsid w:val="00BE1076"/>
    <w:rsid w:val="00BE42F3"/>
    <w:rsid w:val="00BF5EA9"/>
    <w:rsid w:val="00C0033E"/>
    <w:rsid w:val="00C04A7F"/>
    <w:rsid w:val="00C1083D"/>
    <w:rsid w:val="00C13AD7"/>
    <w:rsid w:val="00C14EE6"/>
    <w:rsid w:val="00C155D7"/>
    <w:rsid w:val="00C20796"/>
    <w:rsid w:val="00C25D8A"/>
    <w:rsid w:val="00C305BF"/>
    <w:rsid w:val="00C338E7"/>
    <w:rsid w:val="00C33C91"/>
    <w:rsid w:val="00C3645D"/>
    <w:rsid w:val="00C61C2F"/>
    <w:rsid w:val="00C63588"/>
    <w:rsid w:val="00C643D0"/>
    <w:rsid w:val="00C675E3"/>
    <w:rsid w:val="00C721EB"/>
    <w:rsid w:val="00C728E1"/>
    <w:rsid w:val="00C751ED"/>
    <w:rsid w:val="00C85F6A"/>
    <w:rsid w:val="00C9046C"/>
    <w:rsid w:val="00C92B04"/>
    <w:rsid w:val="00C93D0E"/>
    <w:rsid w:val="00CA74D9"/>
    <w:rsid w:val="00CA778C"/>
    <w:rsid w:val="00CA77C9"/>
    <w:rsid w:val="00CB26AA"/>
    <w:rsid w:val="00CB5C67"/>
    <w:rsid w:val="00CB7E18"/>
    <w:rsid w:val="00CC0A92"/>
    <w:rsid w:val="00CC5F9F"/>
    <w:rsid w:val="00CD3B76"/>
    <w:rsid w:val="00CD6FBF"/>
    <w:rsid w:val="00CD7B9F"/>
    <w:rsid w:val="00CE0297"/>
    <w:rsid w:val="00CE0FC6"/>
    <w:rsid w:val="00CE3901"/>
    <w:rsid w:val="00CE52A9"/>
    <w:rsid w:val="00CE5389"/>
    <w:rsid w:val="00CE5A7F"/>
    <w:rsid w:val="00CF0788"/>
    <w:rsid w:val="00CF3D6C"/>
    <w:rsid w:val="00CF7C05"/>
    <w:rsid w:val="00CF7F7A"/>
    <w:rsid w:val="00D0663A"/>
    <w:rsid w:val="00D0760A"/>
    <w:rsid w:val="00D12CDF"/>
    <w:rsid w:val="00D20A67"/>
    <w:rsid w:val="00D211BE"/>
    <w:rsid w:val="00D22FD3"/>
    <w:rsid w:val="00D243FB"/>
    <w:rsid w:val="00D25EBB"/>
    <w:rsid w:val="00D25F65"/>
    <w:rsid w:val="00D33364"/>
    <w:rsid w:val="00D35F6D"/>
    <w:rsid w:val="00D411CC"/>
    <w:rsid w:val="00D421E6"/>
    <w:rsid w:val="00D4316B"/>
    <w:rsid w:val="00D44F84"/>
    <w:rsid w:val="00D45315"/>
    <w:rsid w:val="00D47067"/>
    <w:rsid w:val="00D47BA5"/>
    <w:rsid w:val="00D51082"/>
    <w:rsid w:val="00D53DCB"/>
    <w:rsid w:val="00D55DCB"/>
    <w:rsid w:val="00D625B7"/>
    <w:rsid w:val="00D6314D"/>
    <w:rsid w:val="00D6779D"/>
    <w:rsid w:val="00D710DA"/>
    <w:rsid w:val="00D8071E"/>
    <w:rsid w:val="00D82BB6"/>
    <w:rsid w:val="00D87837"/>
    <w:rsid w:val="00D916CF"/>
    <w:rsid w:val="00D91C87"/>
    <w:rsid w:val="00D93481"/>
    <w:rsid w:val="00DA2714"/>
    <w:rsid w:val="00DA2986"/>
    <w:rsid w:val="00DB062E"/>
    <w:rsid w:val="00DB571F"/>
    <w:rsid w:val="00DB7929"/>
    <w:rsid w:val="00DD2901"/>
    <w:rsid w:val="00DD7B7F"/>
    <w:rsid w:val="00DE3BC8"/>
    <w:rsid w:val="00DE4B53"/>
    <w:rsid w:val="00DE5BE6"/>
    <w:rsid w:val="00DE6026"/>
    <w:rsid w:val="00DE6ECA"/>
    <w:rsid w:val="00DF1536"/>
    <w:rsid w:val="00E02BFD"/>
    <w:rsid w:val="00E0432C"/>
    <w:rsid w:val="00E04645"/>
    <w:rsid w:val="00E04F49"/>
    <w:rsid w:val="00E0783E"/>
    <w:rsid w:val="00E07B38"/>
    <w:rsid w:val="00E13B34"/>
    <w:rsid w:val="00E21665"/>
    <w:rsid w:val="00E22F68"/>
    <w:rsid w:val="00E30E9B"/>
    <w:rsid w:val="00E356F5"/>
    <w:rsid w:val="00E359AB"/>
    <w:rsid w:val="00E3760E"/>
    <w:rsid w:val="00E43A07"/>
    <w:rsid w:val="00E46793"/>
    <w:rsid w:val="00E46899"/>
    <w:rsid w:val="00E517D6"/>
    <w:rsid w:val="00E5457E"/>
    <w:rsid w:val="00E56623"/>
    <w:rsid w:val="00E615F0"/>
    <w:rsid w:val="00E621D5"/>
    <w:rsid w:val="00E6755F"/>
    <w:rsid w:val="00E70243"/>
    <w:rsid w:val="00E7053B"/>
    <w:rsid w:val="00E7382B"/>
    <w:rsid w:val="00E76D2A"/>
    <w:rsid w:val="00E80581"/>
    <w:rsid w:val="00E8313B"/>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D1241"/>
    <w:rsid w:val="00EE4989"/>
    <w:rsid w:val="00EE4C18"/>
    <w:rsid w:val="00EE5153"/>
    <w:rsid w:val="00EE6F7F"/>
    <w:rsid w:val="00EE7FEB"/>
    <w:rsid w:val="00EF20AE"/>
    <w:rsid w:val="00EF4CC3"/>
    <w:rsid w:val="00EF7C9B"/>
    <w:rsid w:val="00F04892"/>
    <w:rsid w:val="00F05CA2"/>
    <w:rsid w:val="00F05DA0"/>
    <w:rsid w:val="00F06177"/>
    <w:rsid w:val="00F12569"/>
    <w:rsid w:val="00F12ED3"/>
    <w:rsid w:val="00F213E1"/>
    <w:rsid w:val="00F21CA0"/>
    <w:rsid w:val="00F224E8"/>
    <w:rsid w:val="00F301CC"/>
    <w:rsid w:val="00F331E9"/>
    <w:rsid w:val="00F403FE"/>
    <w:rsid w:val="00F430F5"/>
    <w:rsid w:val="00F456EE"/>
    <w:rsid w:val="00F54354"/>
    <w:rsid w:val="00F552B1"/>
    <w:rsid w:val="00F57E51"/>
    <w:rsid w:val="00F61AE4"/>
    <w:rsid w:val="00F670B9"/>
    <w:rsid w:val="00F72341"/>
    <w:rsid w:val="00F839D1"/>
    <w:rsid w:val="00F94347"/>
    <w:rsid w:val="00FA5256"/>
    <w:rsid w:val="00FB1A8F"/>
    <w:rsid w:val="00FC05F8"/>
    <w:rsid w:val="00FC1744"/>
    <w:rsid w:val="00FC7592"/>
    <w:rsid w:val="00FD6A07"/>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178fz.roseltorg.ru" TargetMode="External"/><Relationship Id="rId26" Type="http://schemas.openxmlformats.org/officeDocument/2006/relationships/hyperlink" Target="mailto:dmi@admkrsk.ru" TargetMode="External"/><Relationship Id="rId21" Type="http://schemas.openxmlformats.org/officeDocument/2006/relationships/hyperlink" Target="consultantplus://offline/ref=537B98D167EE3E6278118B43C9267D375E3CE4EF7D54132EA5CB45594DF5B45705C611CF7DC9C207EA1C6F023F06695FAFCF571FAD4FC9D3x7EA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www.torgi.gov.ru" TargetMode="External"/><Relationship Id="rId25" Type="http://schemas.openxmlformats.org/officeDocument/2006/relationships/hyperlink" Target="consultantplus://offline/ref=537B98D167EE3E6278118B43C9267D375E3AE9ED715A132EA5CB45594DF5B45717C649C37DC8DC03EB09395379x5E0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ogacheva@dmi.admkrsk.ru" TargetMode="External"/><Relationship Id="rId20" Type="http://schemas.openxmlformats.org/officeDocument/2006/relationships/hyperlink" Target="http://178fz.roseltorg.ru"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BEBEE7558132EA5CB45594DF5B45717C649C37DC8DC03EB09395379x5E0L" TargetMode="External"/><Relationship Id="rId32" Type="http://schemas.openxmlformats.org/officeDocument/2006/relationships/header" Target="header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05C611CF7DC9C307E61C6F023F06695FAFCF571FAD4FC9D3x7EAL" TargetMode="External"/><Relationship Id="rId28" Type="http://schemas.openxmlformats.org/officeDocument/2006/relationships/image" Target="media/image2.png"/><Relationship Id="rId36" Type="http://schemas.openxmlformats.org/officeDocument/2006/relationships/customXml" Target="../customXml/item3.xml"/><Relationship Id="rId10" Type="http://schemas.openxmlformats.org/officeDocument/2006/relationships/hyperlink" Target="http://178fz.roseltorg.ru" TargetMode="External"/><Relationship Id="rId19" Type="http://schemas.openxmlformats.org/officeDocument/2006/relationships/hyperlink" Target="http://www.admkrsk.ru" TargetMode="Externa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0EA1C6F023F06695FAFCF571FAD4FC9D3x7EAL" TargetMode="External"/><Relationship Id="rId27" Type="http://schemas.openxmlformats.org/officeDocument/2006/relationships/image" Target="media/image1.emf"/><Relationship Id="rId30" Type="http://schemas.openxmlformats.org/officeDocument/2006/relationships/image" Target="media/image4.jpeg"/><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454552D-42F4-4A61-BB49-441D0B8DB46F}"/>
</file>

<file path=customXml/itemProps2.xml><?xml version="1.0" encoding="utf-8"?>
<ds:datastoreItem xmlns:ds="http://schemas.openxmlformats.org/officeDocument/2006/customXml" ds:itemID="{70FFF1F6-6AD3-4A10-A812-347C2E038710}"/>
</file>

<file path=customXml/itemProps3.xml><?xml version="1.0" encoding="utf-8"?>
<ds:datastoreItem xmlns:ds="http://schemas.openxmlformats.org/officeDocument/2006/customXml" ds:itemID="{CFE1C600-8871-4578-9497-4F4AC08FB69F}"/>
</file>

<file path=customXml/itemProps4.xml><?xml version="1.0" encoding="utf-8"?>
<ds:datastoreItem xmlns:ds="http://schemas.openxmlformats.org/officeDocument/2006/customXml" ds:itemID="{804E01C9-D90C-4B0E-B779-A9F0AB0D651C}"/>
</file>

<file path=docProps/app.xml><?xml version="1.0" encoding="utf-8"?>
<Properties xmlns="http://schemas.openxmlformats.org/officeDocument/2006/extended-properties" xmlns:vt="http://schemas.openxmlformats.org/officeDocument/2006/docPropsVTypes">
  <Template>Normal</Template>
  <TotalTime>553</TotalTime>
  <Pages>29</Pages>
  <Words>10267</Words>
  <Characters>58522</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179</cp:revision>
  <cp:lastPrinted>2023-12-28T07:36:00Z</cp:lastPrinted>
  <dcterms:created xsi:type="dcterms:W3CDTF">2023-10-30T09:35:00Z</dcterms:created>
  <dcterms:modified xsi:type="dcterms:W3CDTF">2023-12-28T07:39:00Z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