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F9171B" w:rsidRDefault="00F9171B"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F9171B"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F9171B">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095D2D" w:rsidRPr="0070002B" w:rsidRDefault="00494FB9" w:rsidP="00095D2D">
      <w:pPr>
        <w:suppressAutoHyphens/>
        <w:spacing w:after="0" w:line="240" w:lineRule="auto"/>
        <w:jc w:val="center"/>
        <w:rPr>
          <w:rFonts w:ascii="Times New Roman" w:eastAsia="Times New Roman" w:hAnsi="Times New Roman" w:cs="Times New Roman"/>
          <w:sz w:val="24"/>
          <w:szCs w:val="24"/>
          <w:lang w:val="en-US" w:eastAsia="ar-SA"/>
        </w:rPr>
      </w:pPr>
      <w:r w:rsidRPr="00494FB9">
        <w:rPr>
          <w:rFonts w:ascii="Times New Roman" w:eastAsia="Times New Roman" w:hAnsi="Times New Roman" w:cs="Times New Roman"/>
          <w:bCs/>
          <w:sz w:val="24"/>
          <w:szCs w:val="24"/>
          <w:lang w:eastAsia="ar-SA"/>
        </w:rPr>
        <w:t xml:space="preserve">Лот 1: </w:t>
      </w:r>
      <w:r w:rsidR="00095D2D" w:rsidRPr="00095D2D">
        <w:rPr>
          <w:rFonts w:ascii="Times New Roman" w:eastAsia="Times New Roman" w:hAnsi="Times New Roman" w:cs="Times New Roman"/>
          <w:sz w:val="24"/>
          <w:szCs w:val="24"/>
          <w:lang w:eastAsia="ar-SA"/>
        </w:rPr>
        <w:t xml:space="preserve">нежилое помещение общей площадью </w:t>
      </w:r>
      <w:r w:rsidR="00D63C1A">
        <w:rPr>
          <w:rFonts w:ascii="Times New Roman" w:eastAsia="Times New Roman" w:hAnsi="Times New Roman" w:cs="Times New Roman"/>
          <w:sz w:val="24"/>
          <w:szCs w:val="24"/>
          <w:lang w:eastAsia="ar-SA"/>
        </w:rPr>
        <w:t>16,7</w:t>
      </w:r>
      <w:r w:rsidR="00095D2D" w:rsidRPr="00095D2D">
        <w:rPr>
          <w:rFonts w:ascii="Times New Roman" w:eastAsia="Times New Roman" w:hAnsi="Times New Roman" w:cs="Times New Roman"/>
          <w:sz w:val="24"/>
          <w:szCs w:val="24"/>
          <w:lang w:eastAsia="ar-SA"/>
        </w:rPr>
        <w:t xml:space="preserve"> кв. м, кадастровый номер 24:50:0</w:t>
      </w:r>
      <w:r w:rsidR="00D63C1A">
        <w:rPr>
          <w:rFonts w:ascii="Times New Roman" w:eastAsia="Times New Roman" w:hAnsi="Times New Roman" w:cs="Times New Roman"/>
          <w:sz w:val="24"/>
          <w:szCs w:val="24"/>
          <w:lang w:eastAsia="ar-SA"/>
        </w:rPr>
        <w:t>700251</w:t>
      </w:r>
      <w:r w:rsidR="00095D2D" w:rsidRPr="00095D2D">
        <w:rPr>
          <w:rFonts w:ascii="Times New Roman" w:eastAsia="Times New Roman" w:hAnsi="Times New Roman" w:cs="Times New Roman"/>
          <w:sz w:val="24"/>
          <w:szCs w:val="24"/>
          <w:lang w:eastAsia="ar-SA"/>
        </w:rPr>
        <w:t>:</w:t>
      </w:r>
      <w:r w:rsidR="00D63C1A">
        <w:rPr>
          <w:rFonts w:ascii="Times New Roman" w:eastAsia="Times New Roman" w:hAnsi="Times New Roman" w:cs="Times New Roman"/>
          <w:sz w:val="24"/>
          <w:szCs w:val="24"/>
          <w:lang w:eastAsia="ar-SA"/>
        </w:rPr>
        <w:t>2739</w:t>
      </w:r>
      <w:r w:rsidR="00095D2D" w:rsidRPr="00095D2D">
        <w:rPr>
          <w:rFonts w:ascii="Times New Roman" w:eastAsia="Times New Roman" w:hAnsi="Times New Roman" w:cs="Times New Roman"/>
          <w:sz w:val="24"/>
          <w:szCs w:val="24"/>
          <w:lang w:eastAsia="ar-SA"/>
        </w:rPr>
        <w:t xml:space="preserve">, расположенное по адресу: </w:t>
      </w:r>
      <w:proofErr w:type="gramStart"/>
      <w:r w:rsidR="00095D2D" w:rsidRPr="00095D2D">
        <w:rPr>
          <w:rFonts w:ascii="Times New Roman" w:eastAsia="Times New Roman" w:hAnsi="Times New Roman" w:cs="Times New Roman"/>
          <w:sz w:val="24"/>
          <w:szCs w:val="24"/>
          <w:lang w:eastAsia="ar-SA"/>
        </w:rPr>
        <w:t xml:space="preserve">Красноярский край, </w:t>
      </w:r>
      <w:r w:rsidR="00D4645F">
        <w:rPr>
          <w:rFonts w:ascii="Times New Roman" w:eastAsia="Times New Roman" w:hAnsi="Times New Roman" w:cs="Times New Roman"/>
          <w:sz w:val="24"/>
          <w:szCs w:val="24"/>
          <w:lang w:eastAsia="ar-SA"/>
        </w:rPr>
        <w:t>г.</w:t>
      </w:r>
      <w:r w:rsidR="00095D2D" w:rsidRPr="00095D2D">
        <w:rPr>
          <w:rFonts w:ascii="Times New Roman" w:eastAsia="Times New Roman" w:hAnsi="Times New Roman" w:cs="Times New Roman"/>
          <w:sz w:val="24"/>
          <w:szCs w:val="24"/>
          <w:lang w:eastAsia="ar-SA"/>
        </w:rPr>
        <w:t xml:space="preserve"> Красноярск, </w:t>
      </w:r>
      <w:r w:rsidR="00EE253D">
        <w:rPr>
          <w:rFonts w:ascii="Times New Roman" w:eastAsia="Times New Roman" w:hAnsi="Times New Roman" w:cs="Times New Roman"/>
          <w:sz w:val="24"/>
          <w:szCs w:val="24"/>
          <w:lang w:eastAsia="ar-SA"/>
        </w:rPr>
        <w:br/>
      </w:r>
      <w:r w:rsidR="00095D2D" w:rsidRPr="00095D2D">
        <w:rPr>
          <w:rFonts w:ascii="Times New Roman" w:eastAsia="Times New Roman" w:hAnsi="Times New Roman" w:cs="Times New Roman"/>
          <w:sz w:val="24"/>
          <w:szCs w:val="24"/>
          <w:lang w:eastAsia="ar-SA"/>
        </w:rPr>
        <w:t>ул</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w:t>
      </w:r>
      <w:r w:rsidR="00E23C44">
        <w:rPr>
          <w:rFonts w:ascii="Times New Roman" w:eastAsia="Times New Roman" w:hAnsi="Times New Roman" w:cs="Times New Roman"/>
          <w:sz w:val="24"/>
          <w:szCs w:val="24"/>
          <w:lang w:eastAsia="ar-SA"/>
        </w:rPr>
        <w:t>Парашютная</w:t>
      </w:r>
      <w:r w:rsidR="00095D2D" w:rsidRPr="00095D2D">
        <w:rPr>
          <w:rFonts w:ascii="Times New Roman" w:eastAsia="Times New Roman" w:hAnsi="Times New Roman" w:cs="Times New Roman"/>
          <w:sz w:val="24"/>
          <w:szCs w:val="24"/>
          <w:lang w:eastAsia="ar-SA"/>
        </w:rPr>
        <w:t>, д</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w:t>
      </w:r>
      <w:r w:rsidR="00E23C44">
        <w:rPr>
          <w:rFonts w:ascii="Times New Roman" w:eastAsia="Times New Roman" w:hAnsi="Times New Roman" w:cs="Times New Roman"/>
          <w:sz w:val="24"/>
          <w:szCs w:val="24"/>
          <w:lang w:eastAsia="ar-SA"/>
        </w:rPr>
        <w:t>72 б</w:t>
      </w:r>
      <w:r w:rsidR="00095D2D" w:rsidRPr="00095D2D">
        <w:rPr>
          <w:rFonts w:ascii="Times New Roman" w:eastAsia="Times New Roman" w:hAnsi="Times New Roman" w:cs="Times New Roman"/>
          <w:sz w:val="24"/>
          <w:szCs w:val="24"/>
          <w:lang w:eastAsia="ar-SA"/>
        </w:rPr>
        <w:t>, пом</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w:t>
      </w:r>
      <w:r w:rsidR="00E23C44">
        <w:rPr>
          <w:rFonts w:ascii="Times New Roman" w:eastAsia="Times New Roman" w:hAnsi="Times New Roman" w:cs="Times New Roman"/>
          <w:sz w:val="24"/>
          <w:szCs w:val="24"/>
          <w:lang w:eastAsia="ar-SA"/>
        </w:rPr>
        <w:t>91</w:t>
      </w:r>
      <w:proofErr w:type="gramEnd"/>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70002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4F78F1">
        <w:rPr>
          <w:rFonts w:ascii="Times New Roman" w:eastAsia="Times New Roman" w:hAnsi="Times New Roman" w:cs="Times New Roman"/>
          <w:spacing w:val="20"/>
          <w:sz w:val="24"/>
          <w:szCs w:val="24"/>
          <w:lang w:eastAsia="ru-RU"/>
        </w:rPr>
        <w:t>04</w:t>
      </w:r>
      <w:r w:rsidRPr="00BB4E60">
        <w:rPr>
          <w:rFonts w:ascii="Times New Roman" w:eastAsia="Times New Roman" w:hAnsi="Times New Roman" w:cs="Times New Roman"/>
          <w:spacing w:val="20"/>
          <w:sz w:val="24"/>
          <w:szCs w:val="24"/>
          <w:lang w:eastAsia="ru-RU"/>
        </w:rPr>
        <w:t xml:space="preserve">» </w:t>
      </w:r>
      <w:r w:rsidR="0070002B">
        <w:rPr>
          <w:rFonts w:ascii="Times New Roman" w:eastAsia="Times New Roman" w:hAnsi="Times New Roman" w:cs="Times New Roman"/>
          <w:spacing w:val="20"/>
          <w:sz w:val="24"/>
          <w:szCs w:val="24"/>
          <w:lang w:eastAsia="ru-RU"/>
        </w:rPr>
        <w:t>марта</w:t>
      </w:r>
      <w:r w:rsidRPr="00BB4E60">
        <w:rPr>
          <w:rFonts w:ascii="Times New Roman" w:eastAsia="Times New Roman" w:hAnsi="Times New Roman" w:cs="Times New Roman"/>
          <w:spacing w:val="20"/>
          <w:sz w:val="24"/>
          <w:szCs w:val="24"/>
          <w:lang w:eastAsia="ru-RU"/>
        </w:rPr>
        <w:t xml:space="preserve"> 202</w:t>
      </w:r>
      <w:r w:rsidR="00DE6F3F">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1</w:t>
      </w:r>
      <w:r w:rsidR="00DE6F3F">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00 минут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F11655" w:rsidRDefault="0070002B"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F11655">
              <w:rPr>
                <w:rFonts w:ascii="Times New Roman" w:eastAsia="Times New Roman CYR" w:hAnsi="Times New Roman" w:cs="Times New Roman"/>
                <w:sz w:val="24"/>
                <w:szCs w:val="24"/>
                <w:lang w:val="en-US" w:eastAsia="ar-SA"/>
              </w:rPr>
              <w:t>(8 391) 226-1</w:t>
            </w:r>
            <w:r w:rsidRPr="00F11655">
              <w:rPr>
                <w:rFonts w:ascii="Times New Roman" w:eastAsia="Times New Roman CYR" w:hAnsi="Times New Roman" w:cs="Times New Roman"/>
                <w:sz w:val="24"/>
                <w:szCs w:val="24"/>
                <w:lang w:val="en-US" w:eastAsia="ar-SA"/>
              </w:rPr>
              <w:t>7</w:t>
            </w:r>
            <w:r w:rsidR="00274D2F" w:rsidRPr="00F11655">
              <w:rPr>
                <w:rFonts w:ascii="Times New Roman" w:eastAsia="Times New Roman CYR" w:hAnsi="Times New Roman" w:cs="Times New Roman"/>
                <w:sz w:val="24"/>
                <w:szCs w:val="24"/>
                <w:lang w:val="en-US" w:eastAsia="ar-SA"/>
              </w:rPr>
              <w:t>-</w:t>
            </w:r>
            <w:r w:rsidRPr="00F11655">
              <w:rPr>
                <w:rFonts w:ascii="Times New Roman" w:eastAsia="Times New Roman CYR" w:hAnsi="Times New Roman" w:cs="Times New Roman"/>
                <w:sz w:val="24"/>
                <w:szCs w:val="24"/>
                <w:lang w:val="en-US" w:eastAsia="ar-SA"/>
              </w:rPr>
              <w:t>83</w:t>
            </w:r>
            <w:r w:rsidR="00274D2F" w:rsidRPr="00F11655">
              <w:rPr>
                <w:rFonts w:ascii="Times New Roman" w:eastAsia="Times New Roman CYR" w:hAnsi="Times New Roman" w:cs="Times New Roman"/>
                <w:sz w:val="24"/>
                <w:szCs w:val="24"/>
                <w:lang w:val="en-US" w:eastAsia="ar-SA"/>
              </w:rPr>
              <w:t>,</w:t>
            </w:r>
          </w:p>
          <w:p w:rsidR="009B5895" w:rsidRPr="00F11655"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F11655">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F11655">
              <w:rPr>
                <w:rFonts w:ascii="Times New Roman" w:eastAsia="Times New Roman CYR" w:hAnsi="Times New Roman" w:cs="Times New Roman"/>
                <w:sz w:val="24"/>
                <w:szCs w:val="24"/>
                <w:u w:val="single"/>
                <w:lang w:val="en-US" w:eastAsia="ar-SA"/>
              </w:rPr>
              <w:t>:</w:t>
            </w:r>
            <w:r w:rsidRPr="00F11655">
              <w:rPr>
                <w:rFonts w:ascii="Times New Roman" w:eastAsia="Times New Roman CYR" w:hAnsi="Times New Roman" w:cs="Times New Roman"/>
                <w:sz w:val="24"/>
                <w:szCs w:val="24"/>
                <w:lang w:val="en-US" w:eastAsia="ar-SA"/>
              </w:rPr>
              <w:t xml:space="preserve"> </w:t>
            </w:r>
            <w:r w:rsidR="009B5895">
              <w:rPr>
                <w:rFonts w:ascii="Times New Roman" w:eastAsia="Times New Roman CYR" w:hAnsi="Times New Roman"/>
                <w:sz w:val="24"/>
                <w:szCs w:val="24"/>
                <w:lang w:val="en-US" w:eastAsia="ar-SA"/>
              </w:rPr>
              <w:t>ekkert</w:t>
            </w:r>
            <w:r w:rsidR="009B5895" w:rsidRPr="00F11655">
              <w:rPr>
                <w:rFonts w:ascii="Times New Roman" w:eastAsia="Times New Roman CYR" w:hAnsi="Times New Roman"/>
                <w:sz w:val="24"/>
                <w:szCs w:val="24"/>
                <w:lang w:val="en-US" w:eastAsia="ar-SA"/>
              </w:rPr>
              <w:t>_</w:t>
            </w:r>
            <w:r w:rsidR="009B5895">
              <w:rPr>
                <w:rFonts w:ascii="Times New Roman" w:eastAsia="Times New Roman CYR" w:hAnsi="Times New Roman"/>
                <w:sz w:val="24"/>
                <w:szCs w:val="24"/>
                <w:lang w:val="en-US" w:eastAsia="ar-SA"/>
              </w:rPr>
              <w:t>op</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dmi</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admkrsk</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127F3F" w:rsidRPr="00127F3F"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127F3F" w:rsidRPr="00127F3F">
              <w:rPr>
                <w:rFonts w:ascii="Times New Roman" w:eastAsia="Times New Roman" w:hAnsi="Times New Roman" w:cs="Times New Roman"/>
                <w:sz w:val="24"/>
                <w:szCs w:val="24"/>
                <w:lang w:eastAsia="ar-SA"/>
              </w:rPr>
              <w:t xml:space="preserve">нежилое помещение общей площадью </w:t>
            </w:r>
            <w:r w:rsidR="007A1B35">
              <w:rPr>
                <w:rFonts w:ascii="Times New Roman" w:eastAsia="Times New Roman" w:hAnsi="Times New Roman" w:cs="Times New Roman"/>
                <w:sz w:val="24"/>
                <w:szCs w:val="24"/>
                <w:lang w:eastAsia="ar-SA"/>
              </w:rPr>
              <w:t>16,7</w:t>
            </w:r>
            <w:r w:rsidR="00127F3F" w:rsidRPr="00127F3F">
              <w:rPr>
                <w:rFonts w:ascii="Times New Roman" w:eastAsia="Times New Roman" w:hAnsi="Times New Roman" w:cs="Times New Roman"/>
                <w:sz w:val="24"/>
                <w:szCs w:val="24"/>
                <w:lang w:eastAsia="ar-SA"/>
              </w:rPr>
              <w:t xml:space="preserve"> кв. м, кадастровый номер </w:t>
            </w:r>
            <w:r w:rsidR="007A1B35" w:rsidRPr="00095D2D">
              <w:rPr>
                <w:rFonts w:ascii="Times New Roman" w:eastAsia="Times New Roman" w:hAnsi="Times New Roman" w:cs="Times New Roman"/>
                <w:sz w:val="24"/>
                <w:szCs w:val="24"/>
                <w:lang w:eastAsia="ar-SA"/>
              </w:rPr>
              <w:t>24:50:0</w:t>
            </w:r>
            <w:r w:rsidR="007A1B35">
              <w:rPr>
                <w:rFonts w:ascii="Times New Roman" w:eastAsia="Times New Roman" w:hAnsi="Times New Roman" w:cs="Times New Roman"/>
                <w:sz w:val="24"/>
                <w:szCs w:val="24"/>
                <w:lang w:eastAsia="ar-SA"/>
              </w:rPr>
              <w:t>700251</w:t>
            </w:r>
            <w:r w:rsidR="007A1B35" w:rsidRPr="00095D2D">
              <w:rPr>
                <w:rFonts w:ascii="Times New Roman" w:eastAsia="Times New Roman" w:hAnsi="Times New Roman" w:cs="Times New Roman"/>
                <w:sz w:val="24"/>
                <w:szCs w:val="24"/>
                <w:lang w:eastAsia="ar-SA"/>
              </w:rPr>
              <w:t>:</w:t>
            </w:r>
            <w:r w:rsidR="007A1B35">
              <w:rPr>
                <w:rFonts w:ascii="Times New Roman" w:eastAsia="Times New Roman" w:hAnsi="Times New Roman" w:cs="Times New Roman"/>
                <w:sz w:val="24"/>
                <w:szCs w:val="24"/>
                <w:lang w:eastAsia="ar-SA"/>
              </w:rPr>
              <w:t>2739</w:t>
            </w:r>
            <w:r w:rsidR="00127F3F" w:rsidRPr="00127F3F">
              <w:rPr>
                <w:rFonts w:ascii="Times New Roman" w:eastAsia="Times New Roman" w:hAnsi="Times New Roman" w:cs="Times New Roman"/>
                <w:sz w:val="24"/>
                <w:szCs w:val="24"/>
                <w:lang w:eastAsia="ar-SA"/>
              </w:rPr>
              <w:t xml:space="preserve">, расположенное по адресу: Красноярский край, г. Красноярск, </w:t>
            </w:r>
          </w:p>
          <w:p w:rsidR="00274D2F" w:rsidRPr="00BB4E60" w:rsidRDefault="00127F3F" w:rsidP="00127F3F">
            <w:pPr>
              <w:suppressAutoHyphens/>
              <w:spacing w:after="0" w:line="240" w:lineRule="auto"/>
              <w:jc w:val="both"/>
              <w:rPr>
                <w:rFonts w:ascii="Times New Roman" w:eastAsia="Times New Roman" w:hAnsi="Times New Roman" w:cs="Times New Roman"/>
                <w:sz w:val="24"/>
                <w:szCs w:val="24"/>
                <w:lang w:eastAsia="ar-SA"/>
              </w:rPr>
            </w:pPr>
            <w:r w:rsidRPr="00127F3F">
              <w:rPr>
                <w:rFonts w:ascii="Times New Roman" w:eastAsia="Times New Roman" w:hAnsi="Times New Roman" w:cs="Times New Roman"/>
                <w:sz w:val="24"/>
                <w:szCs w:val="24"/>
                <w:lang w:eastAsia="ar-SA"/>
              </w:rPr>
              <w:t xml:space="preserve">ул. </w:t>
            </w:r>
            <w:r w:rsidR="007A1B35">
              <w:rPr>
                <w:rFonts w:ascii="Times New Roman" w:eastAsia="Times New Roman" w:hAnsi="Times New Roman" w:cs="Times New Roman"/>
                <w:sz w:val="24"/>
                <w:szCs w:val="24"/>
                <w:lang w:eastAsia="ar-SA"/>
              </w:rPr>
              <w:t>Парашютная</w:t>
            </w:r>
            <w:r w:rsidRPr="00127F3F">
              <w:rPr>
                <w:rFonts w:ascii="Times New Roman" w:eastAsia="Times New Roman" w:hAnsi="Times New Roman" w:cs="Times New Roman"/>
                <w:sz w:val="24"/>
                <w:szCs w:val="24"/>
                <w:lang w:eastAsia="ar-SA"/>
              </w:rPr>
              <w:t xml:space="preserve">, д. </w:t>
            </w:r>
            <w:r w:rsidR="007A1B35">
              <w:rPr>
                <w:rFonts w:ascii="Times New Roman" w:eastAsia="Times New Roman" w:hAnsi="Times New Roman" w:cs="Times New Roman"/>
                <w:sz w:val="24"/>
                <w:szCs w:val="24"/>
                <w:lang w:eastAsia="ar-SA"/>
              </w:rPr>
              <w:t>72 б</w:t>
            </w:r>
            <w:r w:rsidRPr="00127F3F">
              <w:rPr>
                <w:rFonts w:ascii="Times New Roman" w:eastAsia="Times New Roman" w:hAnsi="Times New Roman" w:cs="Times New Roman"/>
                <w:sz w:val="24"/>
                <w:szCs w:val="24"/>
                <w:lang w:eastAsia="ar-SA"/>
              </w:rPr>
              <w:t xml:space="preserve">, пом. </w:t>
            </w:r>
            <w:r w:rsidR="007A1B35">
              <w:rPr>
                <w:rFonts w:ascii="Times New Roman" w:eastAsia="Times New Roman" w:hAnsi="Times New Roman" w:cs="Times New Roman"/>
                <w:sz w:val="24"/>
                <w:szCs w:val="24"/>
                <w:lang w:eastAsia="ar-SA"/>
              </w:rPr>
              <w:t>91</w:t>
            </w:r>
            <w:r>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0C0868">
              <w:rPr>
                <w:rFonts w:ascii="Times New Roman" w:eastAsia="Times New Roman" w:hAnsi="Times New Roman" w:cs="Times New Roman"/>
                <w:sz w:val="24"/>
                <w:szCs w:val="24"/>
                <w:lang w:eastAsia="ar-SA"/>
              </w:rPr>
              <w:t>9</w:t>
            </w:r>
            <w:r w:rsidR="007A1B35">
              <w:rPr>
                <w:rFonts w:ascii="Times New Roman" w:eastAsia="Times New Roman" w:hAnsi="Times New Roman" w:cs="Times New Roman"/>
                <w:sz w:val="24"/>
                <w:szCs w:val="24"/>
                <w:lang w:eastAsia="ar-SA"/>
              </w:rPr>
              <w:t>6</w:t>
            </w:r>
            <w:r w:rsidRPr="0061187C">
              <w:rPr>
                <w:rFonts w:ascii="Times New Roman" w:eastAsia="Times New Roman" w:hAnsi="Times New Roman" w:cs="Times New Roman"/>
                <w:sz w:val="24"/>
                <w:szCs w:val="24"/>
                <w:lang w:eastAsia="ar-SA"/>
              </w:rPr>
              <w:t xml:space="preserve"> г.</w:t>
            </w:r>
          </w:p>
          <w:p w:rsidR="00122330" w:rsidRPr="00F11655"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r w:rsidR="007A1B35">
              <w:rPr>
                <w:rFonts w:ascii="Times New Roman" w:eastAsia="Times New Roman" w:hAnsi="Times New Roman" w:cs="Times New Roman"/>
                <w:sz w:val="24"/>
                <w:szCs w:val="24"/>
                <w:lang w:eastAsia="ar-SA"/>
              </w:rPr>
              <w:t xml:space="preserve">, </w:t>
            </w:r>
            <w:r w:rsidR="007A1B35" w:rsidRPr="00F11655">
              <w:rPr>
                <w:rFonts w:ascii="Times New Roman" w:eastAsia="Times New Roman" w:hAnsi="Times New Roman" w:cs="Times New Roman"/>
                <w:sz w:val="24"/>
                <w:szCs w:val="24"/>
                <w:lang w:eastAsia="ar-SA"/>
              </w:rPr>
              <w:t>требуется ремонт</w:t>
            </w:r>
            <w:r w:rsidR="00122330" w:rsidRPr="00F11655">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7A1B35">
              <w:rPr>
                <w:rFonts w:ascii="Times New Roman" w:eastAsia="Times New Roman" w:hAnsi="Times New Roman" w:cs="Times New Roman"/>
                <w:sz w:val="24"/>
                <w:szCs w:val="24"/>
                <w:lang w:eastAsia="ar-SA"/>
              </w:rPr>
              <w:t>2 089</w:t>
            </w:r>
            <w:r w:rsidR="00704C1E" w:rsidRPr="00334765">
              <w:rPr>
                <w:rFonts w:ascii="Times New Roman" w:eastAsia="Times New Roman" w:hAnsi="Times New Roman" w:cs="Times New Roman"/>
                <w:sz w:val="24"/>
                <w:szCs w:val="24"/>
                <w:lang w:eastAsia="ar-SA"/>
              </w:rPr>
              <w:t xml:space="preserve"> (</w:t>
            </w:r>
            <w:r w:rsidR="007A1B35">
              <w:rPr>
                <w:rFonts w:ascii="Times New Roman" w:eastAsia="Times New Roman" w:hAnsi="Times New Roman" w:cs="Times New Roman"/>
                <w:sz w:val="24"/>
                <w:szCs w:val="24"/>
                <w:lang w:eastAsia="ar-SA"/>
              </w:rPr>
              <w:t xml:space="preserve">две </w:t>
            </w:r>
            <w:r w:rsidR="00704C1E" w:rsidRPr="008042EE">
              <w:rPr>
                <w:rFonts w:ascii="Times New Roman" w:eastAsia="Times New Roman" w:hAnsi="Times New Roman" w:cs="Times New Roman"/>
                <w:sz w:val="24"/>
                <w:szCs w:val="24"/>
                <w:lang w:eastAsia="ar-SA"/>
              </w:rPr>
              <w:t>тысяч</w:t>
            </w:r>
            <w:r w:rsidR="007A1B35">
              <w:rPr>
                <w:rFonts w:ascii="Times New Roman" w:eastAsia="Times New Roman" w:hAnsi="Times New Roman" w:cs="Times New Roman"/>
                <w:sz w:val="24"/>
                <w:szCs w:val="24"/>
                <w:lang w:eastAsia="ar-SA"/>
              </w:rPr>
              <w:t>и</w:t>
            </w:r>
            <w:r w:rsidR="00704C1E" w:rsidRPr="008042EE">
              <w:rPr>
                <w:rFonts w:ascii="Times New Roman" w:eastAsia="Times New Roman" w:hAnsi="Times New Roman" w:cs="Times New Roman"/>
                <w:sz w:val="24"/>
                <w:szCs w:val="24"/>
                <w:lang w:eastAsia="ar-SA"/>
              </w:rPr>
              <w:t xml:space="preserve"> </w:t>
            </w:r>
            <w:r w:rsidR="00AE4C14">
              <w:rPr>
                <w:rFonts w:ascii="Times New Roman" w:eastAsia="Times New Roman" w:hAnsi="Times New Roman" w:cs="Times New Roman"/>
                <w:sz w:val="24"/>
                <w:szCs w:val="24"/>
                <w:lang w:eastAsia="ar-SA"/>
              </w:rPr>
              <w:t>восемь</w:t>
            </w:r>
            <w:r w:rsidR="007A1B35">
              <w:rPr>
                <w:rFonts w:ascii="Times New Roman" w:eastAsia="Times New Roman" w:hAnsi="Times New Roman" w:cs="Times New Roman"/>
                <w:sz w:val="24"/>
                <w:szCs w:val="24"/>
                <w:lang w:eastAsia="ar-SA"/>
              </w:rPr>
              <w:t>де</w:t>
            </w:r>
            <w:r w:rsidR="00AE4C14">
              <w:rPr>
                <w:rFonts w:ascii="Times New Roman" w:eastAsia="Times New Roman" w:hAnsi="Times New Roman" w:cs="Times New Roman"/>
                <w:sz w:val="24"/>
                <w:szCs w:val="24"/>
                <w:lang w:eastAsia="ar-SA"/>
              </w:rPr>
              <w:t xml:space="preserve">сят </w:t>
            </w:r>
            <w:r w:rsidR="007A1B35">
              <w:rPr>
                <w:rFonts w:ascii="Times New Roman" w:eastAsia="Times New Roman" w:hAnsi="Times New Roman" w:cs="Times New Roman"/>
                <w:sz w:val="24"/>
                <w:szCs w:val="24"/>
                <w:lang w:eastAsia="ar-SA"/>
              </w:rPr>
              <w:t>девять</w:t>
            </w:r>
            <w:r w:rsidR="00704C1E" w:rsidRPr="00932EA4">
              <w:rPr>
                <w:rFonts w:ascii="Times New Roman" w:eastAsia="Times New Roman" w:hAnsi="Times New Roman" w:cs="Times New Roman"/>
                <w:sz w:val="24"/>
                <w:szCs w:val="24"/>
                <w:lang w:eastAsia="ar-SA"/>
              </w:rPr>
              <w:t>)</w:t>
            </w:r>
            <w:r w:rsidR="00704C1E">
              <w:rPr>
                <w:rFonts w:ascii="Times New Roman" w:eastAsia="Times New Roman" w:hAnsi="Times New Roman" w:cs="Times New Roman"/>
                <w:sz w:val="24"/>
                <w:szCs w:val="24"/>
                <w:lang w:eastAsia="ar-SA"/>
              </w:rPr>
              <w:t xml:space="preserve"> </w:t>
            </w:r>
            <w:r w:rsidR="00704C1E" w:rsidRPr="00B234C5">
              <w:rPr>
                <w:rFonts w:ascii="Times New Roman" w:eastAsia="Times New Roman" w:hAnsi="Times New Roman" w:cs="Times New Roman"/>
                <w:sz w:val="24"/>
                <w:szCs w:val="24"/>
                <w:lang w:eastAsia="ar-SA"/>
              </w:rPr>
              <w:t>рубл</w:t>
            </w:r>
            <w:r w:rsidR="007A1B35">
              <w:rPr>
                <w:rFonts w:ascii="Times New Roman" w:eastAsia="Times New Roman" w:hAnsi="Times New Roman" w:cs="Times New Roman"/>
                <w:sz w:val="24"/>
                <w:szCs w:val="24"/>
                <w:lang w:eastAsia="ar-SA"/>
              </w:rPr>
              <w:t>ей</w:t>
            </w:r>
            <w:r w:rsidR="00704C1E" w:rsidRPr="00B234C5">
              <w:rPr>
                <w:rFonts w:ascii="Times New Roman" w:eastAsia="Times New Roman" w:hAnsi="Times New Roman" w:cs="Times New Roman"/>
                <w:sz w:val="24"/>
                <w:szCs w:val="24"/>
                <w:lang w:eastAsia="ar-SA"/>
              </w:rPr>
              <w:t xml:space="preserve"> </w:t>
            </w:r>
            <w:r w:rsidR="007A1B35">
              <w:rPr>
                <w:rFonts w:ascii="Times New Roman" w:eastAsia="Times New Roman" w:hAnsi="Times New Roman" w:cs="Times New Roman"/>
                <w:sz w:val="24"/>
                <w:szCs w:val="24"/>
                <w:lang w:eastAsia="ar-SA"/>
              </w:rPr>
              <w:br/>
            </w:r>
            <w:r w:rsidR="001167B2">
              <w:rPr>
                <w:rFonts w:ascii="Times New Roman" w:eastAsia="Times New Roman" w:hAnsi="Times New Roman" w:cs="Times New Roman"/>
                <w:sz w:val="24"/>
                <w:szCs w:val="24"/>
                <w:lang w:eastAsia="ar-SA"/>
              </w:rPr>
              <w:t>60</w:t>
            </w:r>
            <w:r w:rsidR="00704C1E">
              <w:rPr>
                <w:rFonts w:ascii="Times New Roman" w:eastAsia="Times New Roman" w:hAnsi="Times New Roman" w:cs="Times New Roman"/>
                <w:sz w:val="24"/>
                <w:szCs w:val="24"/>
                <w:lang w:eastAsia="ar-SA"/>
              </w:rPr>
              <w:t xml:space="preserve"> копе</w:t>
            </w:r>
            <w:r w:rsidR="001167B2">
              <w:rPr>
                <w:rFonts w:ascii="Times New Roman" w:eastAsia="Times New Roman" w:hAnsi="Times New Roman" w:cs="Times New Roman"/>
                <w:sz w:val="24"/>
                <w:szCs w:val="24"/>
                <w:lang w:eastAsia="ar-SA"/>
              </w:rPr>
              <w:t>е</w:t>
            </w:r>
            <w:r w:rsidR="00704C1E">
              <w:rPr>
                <w:rFonts w:ascii="Times New Roman" w:eastAsia="Times New Roman" w:hAnsi="Times New Roman" w:cs="Times New Roman"/>
                <w:sz w:val="24"/>
                <w:szCs w:val="24"/>
                <w:lang w:eastAsia="ar-SA"/>
              </w:rPr>
              <w:t>к</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4F78F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4F78F1">
              <w:rPr>
                <w:rFonts w:ascii="Times New Roman" w:eastAsia="Times New Roman" w:hAnsi="Times New Roman" w:cs="Times New Roman"/>
                <w:sz w:val="24"/>
                <w:szCs w:val="24"/>
                <w:lang w:eastAsia="ar-SA"/>
              </w:rPr>
              <w:t>28</w:t>
            </w:r>
            <w:r w:rsidR="00274D2F" w:rsidRPr="00BB4E60">
              <w:rPr>
                <w:rFonts w:ascii="Times New Roman" w:eastAsia="Times New Roman" w:hAnsi="Times New Roman" w:cs="Times New Roman"/>
                <w:sz w:val="24"/>
                <w:szCs w:val="24"/>
                <w:lang w:eastAsia="ar-SA"/>
              </w:rPr>
              <w:t>.</w:t>
            </w:r>
            <w:r w:rsidR="00853B0E">
              <w:rPr>
                <w:rFonts w:ascii="Times New Roman" w:eastAsia="Times New Roman" w:hAnsi="Times New Roman" w:cs="Times New Roman"/>
                <w:sz w:val="24"/>
                <w:szCs w:val="24"/>
                <w:lang w:eastAsia="ar-SA"/>
              </w:rPr>
              <w:t>0</w:t>
            </w:r>
            <w:r w:rsidR="004F78F1">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853B0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1167B2">
              <w:rPr>
                <w:rFonts w:ascii="Times New Roman" w:eastAsia="Times New Roman" w:hAnsi="Times New Roman" w:cs="Times New Roman"/>
                <w:sz w:val="24"/>
                <w:szCs w:val="24"/>
                <w:lang w:eastAsia="ar-SA"/>
              </w:rPr>
              <w:t>2 089,60</w:t>
            </w:r>
            <w:r w:rsidRPr="00BB4E60">
              <w:rPr>
                <w:rFonts w:ascii="Times New Roman" w:eastAsia="Times New Roman" w:hAnsi="Times New Roman" w:cs="Times New Roman"/>
                <w:sz w:val="24"/>
                <w:szCs w:val="24"/>
                <w:lang w:eastAsia="ar-SA"/>
              </w:rPr>
              <w:t xml:space="preserve"> руб. </w:t>
            </w:r>
          </w:p>
          <w:p w:rsidR="00A85665" w:rsidRPr="00BB4E60" w:rsidRDefault="004F78F1" w:rsidP="006E7F63">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не позднее даты и времени окончания приема заявок на участие в аукционе – </w:t>
            </w:r>
            <w:r>
              <w:rPr>
                <w:sz w:val="24"/>
                <w:lang w:val="ru-RU"/>
              </w:rPr>
              <w:t>28.02</w:t>
            </w:r>
            <w:r w:rsidR="00774A60" w:rsidRPr="00774A60">
              <w:rPr>
                <w:sz w:val="24"/>
                <w:szCs w:val="24"/>
              </w:rPr>
              <w:t xml:space="preserve">.2024 </w:t>
            </w:r>
            <w:r w:rsidR="003D0E25" w:rsidRPr="00BB4E60">
              <w:rPr>
                <w:sz w:val="24"/>
                <w:szCs w:val="24"/>
                <w:lang w:val="ru-RU"/>
              </w:rPr>
              <w:t>18 часов 00 минут</w:t>
            </w:r>
            <w:r w:rsidR="00A85665"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w:t>
            </w:r>
            <w:r w:rsidR="00D25F65">
              <w:rPr>
                <w:sz w:val="24"/>
                <w:lang w:val="ru-RU"/>
              </w:rPr>
              <w:lastRenderedPageBreak/>
              <w:t xml:space="preserve">помещения </w:t>
            </w:r>
            <w:r w:rsidR="003D0E25" w:rsidRPr="00BB4E60">
              <w:rPr>
                <w:sz w:val="24"/>
              </w:rPr>
              <w:t xml:space="preserve">по ул. </w:t>
            </w:r>
            <w:r w:rsidR="001167B2">
              <w:rPr>
                <w:sz w:val="24"/>
                <w:lang w:val="ru-RU"/>
              </w:rPr>
              <w:t>Парашютн</w:t>
            </w:r>
            <w:r w:rsidR="00F11655">
              <w:rPr>
                <w:sz w:val="24"/>
                <w:lang w:val="ru-RU"/>
              </w:rPr>
              <w:t>ой</w:t>
            </w:r>
            <w:r w:rsidR="003D0E25" w:rsidRPr="00BB4E60">
              <w:rPr>
                <w:sz w:val="24"/>
              </w:rPr>
              <w:t xml:space="preserve">, д. </w:t>
            </w:r>
            <w:r w:rsidR="001167B2">
              <w:rPr>
                <w:sz w:val="24"/>
                <w:lang w:val="ru-RU"/>
              </w:rPr>
              <w:t>72 б</w:t>
            </w:r>
            <w:r w:rsidR="00AD124B">
              <w:rPr>
                <w:sz w:val="24"/>
                <w:lang w:val="ru-RU"/>
              </w:rPr>
              <w:t xml:space="preserve">, пом. </w:t>
            </w:r>
            <w:r w:rsidR="001167B2">
              <w:rPr>
                <w:sz w:val="24"/>
                <w:lang w:val="ru-RU"/>
              </w:rPr>
              <w:t>91</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1167B2">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r w:rsidRPr="00095D2D">
              <w:rPr>
                <w:rFonts w:ascii="Times New Roman" w:eastAsia="Times New Roman" w:hAnsi="Times New Roman" w:cs="Times New Roman"/>
                <w:sz w:val="24"/>
                <w:szCs w:val="24"/>
                <w:lang w:eastAsia="ar-SA"/>
              </w:rPr>
              <w:t xml:space="preserve">Красноярский край, </w:t>
            </w:r>
            <w:r>
              <w:rPr>
                <w:rFonts w:ascii="Times New Roman" w:eastAsia="Times New Roman" w:hAnsi="Times New Roman" w:cs="Times New Roman"/>
                <w:sz w:val="24"/>
                <w:szCs w:val="24"/>
                <w:lang w:eastAsia="ar-SA"/>
              </w:rPr>
              <w:t>г.</w:t>
            </w:r>
            <w:r w:rsidRPr="00095D2D">
              <w:rPr>
                <w:rFonts w:ascii="Times New Roman" w:eastAsia="Times New Roman" w:hAnsi="Times New Roman" w:cs="Times New Roman"/>
                <w:sz w:val="24"/>
                <w:szCs w:val="24"/>
                <w:lang w:eastAsia="ar-SA"/>
              </w:rPr>
              <w:t xml:space="preserve"> Красноярск, ул</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proofErr w:type="gramStart"/>
            <w:r w:rsidR="001167B2">
              <w:rPr>
                <w:rFonts w:ascii="Times New Roman" w:eastAsia="Times New Roman" w:hAnsi="Times New Roman" w:cs="Times New Roman"/>
                <w:sz w:val="24"/>
                <w:szCs w:val="24"/>
                <w:lang w:eastAsia="ar-SA"/>
              </w:rPr>
              <w:t>Парашютная</w:t>
            </w:r>
            <w:proofErr w:type="gramEnd"/>
            <w:r w:rsidRPr="00095D2D">
              <w:rPr>
                <w:rFonts w:ascii="Times New Roman" w:eastAsia="Times New Roman" w:hAnsi="Times New Roman" w:cs="Times New Roman"/>
                <w:sz w:val="24"/>
                <w:szCs w:val="24"/>
                <w:lang w:eastAsia="ar-SA"/>
              </w:rPr>
              <w:t xml:space="preserve">, </w:t>
            </w:r>
            <w:r w:rsidR="001167B2">
              <w:rPr>
                <w:rFonts w:ascii="Times New Roman" w:eastAsia="Times New Roman" w:hAnsi="Times New Roman" w:cs="Times New Roman"/>
                <w:sz w:val="24"/>
                <w:szCs w:val="24"/>
                <w:lang w:eastAsia="ar-SA"/>
              </w:rPr>
              <w:br/>
            </w:r>
            <w:r w:rsidRPr="00095D2D">
              <w:rPr>
                <w:rFonts w:ascii="Times New Roman" w:eastAsia="Times New Roman" w:hAnsi="Times New Roman" w:cs="Times New Roman"/>
                <w:sz w:val="24"/>
                <w:szCs w:val="24"/>
                <w:lang w:eastAsia="ar-SA"/>
              </w:rPr>
              <w:t>д</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sidR="001167B2">
              <w:rPr>
                <w:rFonts w:ascii="Times New Roman" w:eastAsia="Times New Roman" w:hAnsi="Times New Roman" w:cs="Times New Roman"/>
                <w:sz w:val="24"/>
                <w:szCs w:val="24"/>
                <w:lang w:eastAsia="ar-SA"/>
              </w:rPr>
              <w:t>72 б</w:t>
            </w:r>
            <w:r w:rsidRPr="00095D2D">
              <w:rPr>
                <w:rFonts w:ascii="Times New Roman" w:eastAsia="Times New Roman" w:hAnsi="Times New Roman" w:cs="Times New Roman"/>
                <w:sz w:val="24"/>
                <w:szCs w:val="24"/>
                <w:lang w:eastAsia="ar-SA"/>
              </w:rPr>
              <w:t>, пом</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sidR="001167B2">
              <w:rPr>
                <w:rFonts w:ascii="Times New Roman" w:eastAsia="Times New Roman" w:hAnsi="Times New Roman" w:cs="Times New Roman"/>
                <w:sz w:val="24"/>
                <w:szCs w:val="24"/>
                <w:lang w:eastAsia="ar-SA"/>
              </w:rPr>
              <w:t>91</w:t>
            </w:r>
            <w:r w:rsidRPr="00BB4E60">
              <w:rPr>
                <w:rFonts w:ascii="Times New Roman" w:eastAsia="Times New Roman" w:hAnsi="Times New Roman" w:cs="Times New Roman"/>
                <w:sz w:val="24"/>
                <w:szCs w:val="24"/>
                <w:lang w:eastAsia="ar-SA"/>
              </w:rPr>
              <w:t>, включен</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F78F1" w:rsidP="004F78F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003D0E25" w:rsidRPr="00BB4E60">
              <w:rPr>
                <w:rFonts w:ascii="Times New Roman" w:eastAsia="Times New Roman" w:hAnsi="Times New Roman" w:cs="Times New Roman"/>
                <w:sz w:val="24"/>
                <w:szCs w:val="24"/>
                <w:lang w:eastAsia="ar-SA"/>
              </w:rPr>
              <w:t>.</w:t>
            </w:r>
            <w:r w:rsidR="004D541C">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sidR="004D541C">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4F78F1" w:rsidP="001167B2">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04</w:t>
            </w:r>
            <w:r w:rsidR="003D0E25" w:rsidRPr="00BB4E60">
              <w:rPr>
                <w:rFonts w:ascii="Times New Roman" w:eastAsia="Times New Roman" w:hAnsi="Times New Roman" w:cs="Times New Roman"/>
                <w:sz w:val="24"/>
                <w:szCs w:val="24"/>
                <w:lang w:eastAsia="ar-SA"/>
              </w:rPr>
              <w:t>.</w:t>
            </w:r>
            <w:r w:rsidR="008F3D50">
              <w:rPr>
                <w:rFonts w:ascii="Times New Roman" w:eastAsia="Times New Roman" w:hAnsi="Times New Roman" w:cs="Times New Roman"/>
                <w:sz w:val="24"/>
                <w:szCs w:val="24"/>
                <w:lang w:eastAsia="ar-SA"/>
              </w:rPr>
              <w:t>0</w:t>
            </w:r>
            <w:r w:rsidR="001167B2">
              <w:rPr>
                <w:rFonts w:ascii="Times New Roman" w:eastAsia="Times New Roman" w:hAnsi="Times New Roman" w:cs="Times New Roman"/>
                <w:sz w:val="24"/>
                <w:szCs w:val="24"/>
                <w:lang w:eastAsia="ar-SA"/>
              </w:rPr>
              <w:t>3</w:t>
            </w:r>
            <w:r w:rsidR="003D0E25" w:rsidRPr="00BB4E60">
              <w:rPr>
                <w:rFonts w:ascii="Times New Roman" w:eastAsia="Times New Roman" w:hAnsi="Times New Roman" w:cs="Times New Roman"/>
                <w:sz w:val="24"/>
                <w:szCs w:val="24"/>
                <w:lang w:eastAsia="ar-SA"/>
              </w:rPr>
              <w:t>.202</w:t>
            </w:r>
            <w:r w:rsidR="008F3D50">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447124">
              <w:rPr>
                <w:rFonts w:ascii="Times New Roman" w:eastAsia="Times New Roman" w:hAnsi="Times New Roman" w:cs="Times New Roman"/>
                <w:sz w:val="24"/>
                <w:szCs w:val="24"/>
                <w:lang w:eastAsia="ar-SA"/>
              </w:rPr>
              <w:t>1</w:t>
            </w:r>
            <w:r w:rsidR="008F3D5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447124">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3"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F1674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F16747">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F1674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F16747">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F16747">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F16747">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4"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5"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6"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7"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1167B2" w:rsidRPr="009B5895" w:rsidRDefault="008E4292" w:rsidP="001167B2">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1167B2">
        <w:rPr>
          <w:rFonts w:ascii="Times New Roman" w:eastAsia="Times New Roman CYR" w:hAnsi="Times New Roman" w:cs="Times New Roman"/>
          <w:sz w:val="24"/>
          <w:szCs w:val="24"/>
          <w:lang w:eastAsia="ar-SA"/>
        </w:rPr>
        <w:t>Эккерт Ольга Петровна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1167B2">
        <w:rPr>
          <w:rFonts w:ascii="Times New Roman" w:eastAsia="Times New Roman CYR" w:hAnsi="Times New Roman" w:cs="Times New Roman"/>
          <w:sz w:val="24"/>
          <w:szCs w:val="24"/>
          <w:lang w:eastAsia="ar-SA"/>
        </w:rPr>
        <w:t>7</w:t>
      </w:r>
      <w:r w:rsidR="001167B2" w:rsidRPr="009B5895">
        <w:rPr>
          <w:rFonts w:ascii="Times New Roman" w:eastAsia="Times New Roman CYR" w:hAnsi="Times New Roman" w:cs="Times New Roman"/>
          <w:sz w:val="24"/>
          <w:szCs w:val="24"/>
          <w:lang w:eastAsia="ar-SA"/>
        </w:rPr>
        <w:t>-</w:t>
      </w:r>
      <w:r w:rsidR="001167B2">
        <w:rPr>
          <w:rFonts w:ascii="Times New Roman" w:eastAsia="Times New Roman CYR" w:hAnsi="Times New Roman" w:cs="Times New Roman"/>
          <w:sz w:val="24"/>
          <w:szCs w:val="24"/>
          <w:lang w:eastAsia="ar-SA"/>
        </w:rPr>
        <w:t>83</w:t>
      </w:r>
      <w:r w:rsidR="001167B2" w:rsidRPr="009B5895">
        <w:rPr>
          <w:rFonts w:ascii="Times New Roman" w:eastAsia="Times New Roman CYR" w:hAnsi="Times New Roman" w:cs="Times New Roman"/>
          <w:sz w:val="24"/>
          <w:szCs w:val="24"/>
          <w:lang w:eastAsia="ar-SA"/>
        </w:rPr>
        <w:t>,</w:t>
      </w:r>
    </w:p>
    <w:p w:rsidR="008E4292" w:rsidRPr="00DF2137" w:rsidRDefault="003D0E25" w:rsidP="001167B2">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BB4E60">
        <w:rPr>
          <w:rFonts w:ascii="Times New Roman" w:eastAsia="Times New Roman" w:hAnsi="Times New Roman" w:cs="Times New Roman"/>
          <w:sz w:val="24"/>
          <w:szCs w:val="24"/>
          <w:lang w:val="en-US" w:eastAsia="ar-SA"/>
        </w:rPr>
        <w:t>e</w:t>
      </w:r>
      <w:r w:rsidRPr="001167B2">
        <w:rPr>
          <w:rFonts w:ascii="Times New Roman" w:eastAsia="Times New Roman" w:hAnsi="Times New Roman" w:cs="Times New Roman"/>
          <w:sz w:val="24"/>
          <w:szCs w:val="24"/>
          <w:lang w:val="en-US" w:eastAsia="ar-SA"/>
        </w:rPr>
        <w:t>-</w:t>
      </w:r>
      <w:r w:rsidRPr="00BB4E60">
        <w:rPr>
          <w:rFonts w:ascii="Times New Roman" w:eastAsia="Times New Roman" w:hAnsi="Times New Roman" w:cs="Times New Roman"/>
          <w:sz w:val="24"/>
          <w:szCs w:val="24"/>
          <w:lang w:val="en-US" w:eastAsia="ar-SA"/>
        </w:rPr>
        <w:t>mail</w:t>
      </w:r>
      <w:proofErr w:type="gramEnd"/>
      <w:r w:rsidRPr="001167B2">
        <w:rPr>
          <w:rFonts w:ascii="Times New Roman" w:eastAsia="Times New Roman" w:hAnsi="Times New Roman" w:cs="Times New Roman"/>
          <w:sz w:val="24"/>
          <w:szCs w:val="24"/>
          <w:lang w:val="en-US" w:eastAsia="ar-SA"/>
        </w:rPr>
        <w:t xml:space="preserve">: </w:t>
      </w:r>
      <w:r w:rsidR="001167B2">
        <w:rPr>
          <w:rFonts w:ascii="Times New Roman" w:eastAsia="Times New Roman CYR" w:hAnsi="Times New Roman"/>
          <w:sz w:val="24"/>
          <w:szCs w:val="24"/>
          <w:lang w:val="en-US" w:eastAsia="ar-SA"/>
        </w:rPr>
        <w:t>ekkert</w:t>
      </w:r>
      <w:r w:rsidR="001167B2" w:rsidRPr="001167B2">
        <w:rPr>
          <w:rFonts w:ascii="Times New Roman" w:eastAsia="Times New Roman CYR" w:hAnsi="Times New Roman"/>
          <w:sz w:val="24"/>
          <w:szCs w:val="24"/>
          <w:lang w:val="en-US" w:eastAsia="ar-SA"/>
        </w:rPr>
        <w:t>_</w:t>
      </w:r>
      <w:r w:rsidR="001167B2">
        <w:rPr>
          <w:rFonts w:ascii="Times New Roman" w:eastAsia="Times New Roman CYR" w:hAnsi="Times New Roman"/>
          <w:sz w:val="24"/>
          <w:szCs w:val="24"/>
          <w:lang w:val="en-US" w:eastAsia="ar-SA"/>
        </w:rPr>
        <w:t>op</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dmi</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admkrsk</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ru</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8"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9"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0"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7E667A" w:rsidRPr="00127F3F" w:rsidRDefault="003D0E25" w:rsidP="007E667A">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нежилое помещение общей площадью </w:t>
      </w:r>
      <w:r w:rsidR="002A25AD">
        <w:rPr>
          <w:rFonts w:ascii="Times New Roman" w:eastAsia="Times New Roman" w:hAnsi="Times New Roman" w:cs="Times New Roman"/>
          <w:sz w:val="24"/>
          <w:szCs w:val="24"/>
          <w:lang w:eastAsia="ar-SA"/>
        </w:rPr>
        <w:t>16,7</w:t>
      </w:r>
      <w:r w:rsidR="007E667A" w:rsidRPr="00127F3F">
        <w:rPr>
          <w:rFonts w:ascii="Times New Roman" w:eastAsia="Times New Roman" w:hAnsi="Times New Roman" w:cs="Times New Roman"/>
          <w:sz w:val="24"/>
          <w:szCs w:val="24"/>
          <w:lang w:eastAsia="ar-SA"/>
        </w:rPr>
        <w:t xml:space="preserve"> кв. м, кадастровый номер </w:t>
      </w:r>
      <w:r w:rsidR="002A25AD" w:rsidRPr="00095D2D">
        <w:rPr>
          <w:rFonts w:ascii="Times New Roman" w:eastAsia="Times New Roman" w:hAnsi="Times New Roman" w:cs="Times New Roman"/>
          <w:sz w:val="24"/>
          <w:szCs w:val="24"/>
          <w:lang w:eastAsia="ar-SA"/>
        </w:rPr>
        <w:t>24:50:0</w:t>
      </w:r>
      <w:r w:rsidR="002A25AD">
        <w:rPr>
          <w:rFonts w:ascii="Times New Roman" w:eastAsia="Times New Roman" w:hAnsi="Times New Roman" w:cs="Times New Roman"/>
          <w:sz w:val="24"/>
          <w:szCs w:val="24"/>
          <w:lang w:eastAsia="ar-SA"/>
        </w:rPr>
        <w:t>700251</w:t>
      </w:r>
      <w:r w:rsidR="002A25AD" w:rsidRPr="00095D2D">
        <w:rPr>
          <w:rFonts w:ascii="Times New Roman" w:eastAsia="Times New Roman" w:hAnsi="Times New Roman" w:cs="Times New Roman"/>
          <w:sz w:val="24"/>
          <w:szCs w:val="24"/>
          <w:lang w:eastAsia="ar-SA"/>
        </w:rPr>
        <w:t>:</w:t>
      </w:r>
      <w:r w:rsidR="002A25AD">
        <w:rPr>
          <w:rFonts w:ascii="Times New Roman" w:eastAsia="Times New Roman" w:hAnsi="Times New Roman" w:cs="Times New Roman"/>
          <w:sz w:val="24"/>
          <w:szCs w:val="24"/>
          <w:lang w:eastAsia="ar-SA"/>
        </w:rPr>
        <w:t>2739</w:t>
      </w:r>
      <w:r w:rsidR="007E667A" w:rsidRPr="00127F3F">
        <w:rPr>
          <w:rFonts w:ascii="Times New Roman" w:eastAsia="Times New Roman" w:hAnsi="Times New Roman" w:cs="Times New Roman"/>
          <w:sz w:val="24"/>
          <w:szCs w:val="24"/>
          <w:lang w:eastAsia="ar-SA"/>
        </w:rPr>
        <w:t xml:space="preserve">, </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расположенное</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 по</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 адресу: </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Красноярский </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край, </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г. </w:t>
      </w:r>
      <w:r w:rsidR="002A25AD">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Красноярск, </w:t>
      </w:r>
    </w:p>
    <w:p w:rsidR="003D0E25" w:rsidRPr="00BB4E60" w:rsidRDefault="007E667A" w:rsidP="007E667A">
      <w:pPr>
        <w:suppressAutoHyphens/>
        <w:spacing w:after="0" w:line="240" w:lineRule="auto"/>
        <w:jc w:val="both"/>
        <w:rPr>
          <w:rFonts w:ascii="Times New Roman" w:eastAsia="Times New Roman" w:hAnsi="Times New Roman" w:cs="Times New Roman"/>
          <w:sz w:val="24"/>
          <w:szCs w:val="24"/>
          <w:lang w:eastAsia="ar-SA"/>
        </w:rPr>
      </w:pPr>
      <w:r w:rsidRPr="00127F3F">
        <w:rPr>
          <w:rFonts w:ascii="Times New Roman" w:eastAsia="Times New Roman" w:hAnsi="Times New Roman" w:cs="Times New Roman"/>
          <w:sz w:val="24"/>
          <w:szCs w:val="24"/>
          <w:lang w:eastAsia="ar-SA"/>
        </w:rPr>
        <w:t xml:space="preserve">ул. </w:t>
      </w:r>
      <w:r w:rsidR="002A25AD">
        <w:rPr>
          <w:rFonts w:ascii="Times New Roman" w:eastAsia="Times New Roman" w:hAnsi="Times New Roman" w:cs="Times New Roman"/>
          <w:sz w:val="24"/>
          <w:szCs w:val="24"/>
          <w:lang w:eastAsia="ar-SA"/>
        </w:rPr>
        <w:t>Парашютная</w:t>
      </w:r>
      <w:r w:rsidRPr="00127F3F">
        <w:rPr>
          <w:rFonts w:ascii="Times New Roman" w:eastAsia="Times New Roman" w:hAnsi="Times New Roman" w:cs="Times New Roman"/>
          <w:sz w:val="24"/>
          <w:szCs w:val="24"/>
          <w:lang w:eastAsia="ar-SA"/>
        </w:rPr>
        <w:t xml:space="preserve">, д. </w:t>
      </w:r>
      <w:r w:rsidR="002A25AD">
        <w:rPr>
          <w:rFonts w:ascii="Times New Roman" w:eastAsia="Times New Roman" w:hAnsi="Times New Roman" w:cs="Times New Roman"/>
          <w:sz w:val="24"/>
          <w:szCs w:val="24"/>
          <w:lang w:eastAsia="ar-SA"/>
        </w:rPr>
        <w:t>72б</w:t>
      </w:r>
      <w:r w:rsidRPr="00127F3F">
        <w:rPr>
          <w:rFonts w:ascii="Times New Roman" w:eastAsia="Times New Roman" w:hAnsi="Times New Roman" w:cs="Times New Roman"/>
          <w:sz w:val="24"/>
          <w:szCs w:val="24"/>
          <w:lang w:eastAsia="ar-SA"/>
        </w:rPr>
        <w:t xml:space="preserve">, пом. </w:t>
      </w:r>
      <w:r w:rsidR="002A25AD">
        <w:rPr>
          <w:rFonts w:ascii="Times New Roman" w:eastAsia="Times New Roman" w:hAnsi="Times New Roman" w:cs="Times New Roman"/>
          <w:sz w:val="24"/>
          <w:szCs w:val="24"/>
          <w:lang w:eastAsia="ar-SA"/>
        </w:rPr>
        <w:t>91</w:t>
      </w:r>
      <w:r>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7E667A">
        <w:rPr>
          <w:rFonts w:ascii="Times New Roman" w:eastAsia="Times New Roman" w:hAnsi="Times New Roman" w:cs="Times New Roman"/>
          <w:sz w:val="24"/>
          <w:szCs w:val="24"/>
          <w:lang w:eastAsia="ar-SA"/>
        </w:rPr>
        <w:t>9</w:t>
      </w:r>
      <w:r w:rsidR="005B237C">
        <w:rPr>
          <w:rFonts w:ascii="Times New Roman" w:eastAsia="Times New Roman" w:hAnsi="Times New Roman" w:cs="Times New Roman"/>
          <w:sz w:val="24"/>
          <w:szCs w:val="24"/>
          <w:lang w:eastAsia="ar-SA"/>
        </w:rPr>
        <w:t>6</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удовлетворительное</w:t>
      </w:r>
      <w:r w:rsidR="005B237C" w:rsidRPr="00F11655">
        <w:rPr>
          <w:rFonts w:ascii="Times New Roman" w:eastAsia="Times New Roman" w:hAnsi="Times New Roman" w:cs="Times New Roman"/>
          <w:sz w:val="24"/>
          <w:szCs w:val="24"/>
          <w:lang w:eastAsia="ar-SA"/>
        </w:rPr>
        <w:t xml:space="preserve">, требуется </w:t>
      </w:r>
      <w:r w:rsidR="00F11655" w:rsidRPr="00F11655">
        <w:rPr>
          <w:rFonts w:ascii="Times New Roman" w:eastAsia="Times New Roman" w:hAnsi="Times New Roman" w:cs="Times New Roman"/>
          <w:sz w:val="24"/>
          <w:szCs w:val="24"/>
          <w:lang w:eastAsia="ar-SA"/>
        </w:rPr>
        <w:t>ремонт</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5B237C">
        <w:rPr>
          <w:rFonts w:ascii="Times New Roman" w:eastAsia="Times New Roman" w:hAnsi="Times New Roman" w:cs="Times New Roman"/>
          <w:sz w:val="24"/>
          <w:szCs w:val="24"/>
          <w:lang w:eastAsia="ar-SA"/>
        </w:rPr>
        <w:t>2 089</w:t>
      </w:r>
      <w:r w:rsidR="00330CF8" w:rsidRPr="00334765">
        <w:rPr>
          <w:rFonts w:ascii="Times New Roman" w:eastAsia="Times New Roman" w:hAnsi="Times New Roman" w:cs="Times New Roman"/>
          <w:sz w:val="24"/>
          <w:szCs w:val="24"/>
          <w:lang w:eastAsia="ar-SA"/>
        </w:rPr>
        <w:t xml:space="preserve"> (</w:t>
      </w:r>
      <w:r w:rsidR="005B237C">
        <w:rPr>
          <w:rFonts w:ascii="Times New Roman" w:eastAsia="Times New Roman" w:hAnsi="Times New Roman" w:cs="Times New Roman"/>
          <w:sz w:val="24"/>
          <w:szCs w:val="24"/>
          <w:lang w:eastAsia="ar-SA"/>
        </w:rPr>
        <w:t xml:space="preserve">две </w:t>
      </w:r>
      <w:r w:rsidR="00330CF8" w:rsidRPr="008042EE">
        <w:rPr>
          <w:rFonts w:ascii="Times New Roman" w:eastAsia="Times New Roman" w:hAnsi="Times New Roman" w:cs="Times New Roman"/>
          <w:sz w:val="24"/>
          <w:szCs w:val="24"/>
          <w:lang w:eastAsia="ar-SA"/>
        </w:rPr>
        <w:t>тысяч</w:t>
      </w:r>
      <w:r w:rsidR="005B237C">
        <w:rPr>
          <w:rFonts w:ascii="Times New Roman" w:eastAsia="Times New Roman" w:hAnsi="Times New Roman" w:cs="Times New Roman"/>
          <w:sz w:val="24"/>
          <w:szCs w:val="24"/>
          <w:lang w:eastAsia="ar-SA"/>
        </w:rPr>
        <w:t>и</w:t>
      </w:r>
      <w:r w:rsidR="00330CF8" w:rsidRPr="008042EE">
        <w:rPr>
          <w:rFonts w:ascii="Times New Roman" w:eastAsia="Times New Roman" w:hAnsi="Times New Roman" w:cs="Times New Roman"/>
          <w:sz w:val="24"/>
          <w:szCs w:val="24"/>
          <w:lang w:eastAsia="ar-SA"/>
        </w:rPr>
        <w:t xml:space="preserve"> </w:t>
      </w:r>
      <w:r w:rsidR="00330CF8">
        <w:rPr>
          <w:rFonts w:ascii="Times New Roman" w:eastAsia="Times New Roman" w:hAnsi="Times New Roman" w:cs="Times New Roman"/>
          <w:sz w:val="24"/>
          <w:szCs w:val="24"/>
          <w:lang w:eastAsia="ar-SA"/>
        </w:rPr>
        <w:t xml:space="preserve">восемьдесят </w:t>
      </w:r>
      <w:r w:rsidR="005B237C">
        <w:rPr>
          <w:rFonts w:ascii="Times New Roman" w:eastAsia="Times New Roman" w:hAnsi="Times New Roman" w:cs="Times New Roman"/>
          <w:sz w:val="24"/>
          <w:szCs w:val="24"/>
          <w:lang w:eastAsia="ar-SA"/>
        </w:rPr>
        <w:t>девять</w:t>
      </w:r>
      <w:r w:rsidR="00330CF8" w:rsidRPr="00932EA4">
        <w:rPr>
          <w:rFonts w:ascii="Times New Roman" w:eastAsia="Times New Roman" w:hAnsi="Times New Roman" w:cs="Times New Roman"/>
          <w:sz w:val="24"/>
          <w:szCs w:val="24"/>
          <w:lang w:eastAsia="ar-SA"/>
        </w:rPr>
        <w:t>)</w:t>
      </w:r>
      <w:r w:rsidR="00330CF8">
        <w:rPr>
          <w:rFonts w:ascii="Times New Roman" w:eastAsia="Times New Roman" w:hAnsi="Times New Roman" w:cs="Times New Roman"/>
          <w:sz w:val="24"/>
          <w:szCs w:val="24"/>
          <w:lang w:eastAsia="ar-SA"/>
        </w:rPr>
        <w:t xml:space="preserve"> </w:t>
      </w:r>
      <w:r w:rsidR="00330CF8" w:rsidRPr="00B234C5">
        <w:rPr>
          <w:rFonts w:ascii="Times New Roman" w:eastAsia="Times New Roman" w:hAnsi="Times New Roman" w:cs="Times New Roman"/>
          <w:sz w:val="24"/>
          <w:szCs w:val="24"/>
          <w:lang w:eastAsia="ar-SA"/>
        </w:rPr>
        <w:t>рубл</w:t>
      </w:r>
      <w:r w:rsidR="005B237C">
        <w:rPr>
          <w:rFonts w:ascii="Times New Roman" w:eastAsia="Times New Roman" w:hAnsi="Times New Roman" w:cs="Times New Roman"/>
          <w:sz w:val="24"/>
          <w:szCs w:val="24"/>
          <w:lang w:eastAsia="ar-SA"/>
        </w:rPr>
        <w:t>ей</w:t>
      </w:r>
      <w:r w:rsidR="00330CF8" w:rsidRPr="00B234C5">
        <w:rPr>
          <w:rFonts w:ascii="Times New Roman" w:eastAsia="Times New Roman" w:hAnsi="Times New Roman" w:cs="Times New Roman"/>
          <w:sz w:val="24"/>
          <w:szCs w:val="24"/>
          <w:lang w:eastAsia="ar-SA"/>
        </w:rPr>
        <w:t xml:space="preserve"> </w:t>
      </w:r>
      <w:r w:rsidR="005B237C">
        <w:rPr>
          <w:rFonts w:ascii="Times New Roman" w:eastAsia="Times New Roman" w:hAnsi="Times New Roman" w:cs="Times New Roman"/>
          <w:sz w:val="24"/>
          <w:szCs w:val="24"/>
          <w:lang w:eastAsia="ar-SA"/>
        </w:rPr>
        <w:t>60</w:t>
      </w:r>
      <w:r w:rsidR="00330CF8">
        <w:rPr>
          <w:rFonts w:ascii="Times New Roman" w:eastAsia="Times New Roman" w:hAnsi="Times New Roman" w:cs="Times New Roman"/>
          <w:sz w:val="24"/>
          <w:szCs w:val="24"/>
          <w:lang w:eastAsia="ar-SA"/>
        </w:rPr>
        <w:t xml:space="preserve"> копе</w:t>
      </w:r>
      <w:r w:rsidR="005B237C">
        <w:rPr>
          <w:rFonts w:ascii="Times New Roman" w:eastAsia="Times New Roman" w:hAnsi="Times New Roman" w:cs="Times New Roman"/>
          <w:sz w:val="24"/>
          <w:szCs w:val="24"/>
          <w:lang w:eastAsia="ar-SA"/>
        </w:rPr>
        <w:t>ек</w:t>
      </w:r>
      <w:r w:rsidR="00330CF8">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232671">
        <w:rPr>
          <w:rFonts w:ascii="Times New Roman" w:eastAsia="Times New Roman" w:hAnsi="Times New Roman" w:cs="Times New Roman"/>
          <w:sz w:val="24"/>
          <w:szCs w:val="24"/>
          <w:lang w:eastAsia="ar-SA"/>
        </w:rPr>
        <w:t>28</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232671">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D63137">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232671">
        <w:rPr>
          <w:rFonts w:ascii="Times New Roman" w:eastAsia="Times New Roman" w:hAnsi="Times New Roman" w:cs="Times New Roman"/>
          <w:sz w:val="24"/>
          <w:szCs w:val="24"/>
          <w:lang w:eastAsia="ar-SA"/>
        </w:rPr>
        <w:t>29</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232671">
        <w:rPr>
          <w:rFonts w:ascii="Times New Roman" w:eastAsia="Times New Roman" w:hAnsi="Times New Roman" w:cs="Times New Roman"/>
          <w:sz w:val="24"/>
          <w:szCs w:val="24"/>
          <w:lang w:eastAsia="ar-SA"/>
        </w:rPr>
        <w:t>2</w:t>
      </w:r>
      <w:r w:rsidR="00D63137">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232671">
        <w:rPr>
          <w:rFonts w:ascii="Times New Roman" w:hAnsi="Times New Roman" w:cs="Times New Roman"/>
          <w:sz w:val="24"/>
          <w:szCs w:val="24"/>
        </w:rPr>
        <w:t>04</w:t>
      </w:r>
      <w:r w:rsidR="00D25EBB" w:rsidRPr="00BB4E60">
        <w:rPr>
          <w:rFonts w:ascii="Times New Roman" w:hAnsi="Times New Roman" w:cs="Times New Roman"/>
          <w:sz w:val="24"/>
          <w:szCs w:val="24"/>
        </w:rPr>
        <w:t>.</w:t>
      </w:r>
      <w:r w:rsidR="00A66EBB">
        <w:rPr>
          <w:rFonts w:ascii="Times New Roman" w:hAnsi="Times New Roman" w:cs="Times New Roman"/>
          <w:sz w:val="24"/>
          <w:szCs w:val="24"/>
        </w:rPr>
        <w:t>0</w:t>
      </w:r>
      <w:r w:rsidR="005B237C">
        <w:rPr>
          <w:rFonts w:ascii="Times New Roman" w:hAnsi="Times New Roman" w:cs="Times New Roman"/>
          <w:sz w:val="24"/>
          <w:szCs w:val="24"/>
        </w:rPr>
        <w:t>3</w:t>
      </w:r>
      <w:r w:rsidR="00D25EBB" w:rsidRPr="00BB4E60">
        <w:rPr>
          <w:rFonts w:ascii="Times New Roman" w:hAnsi="Times New Roman" w:cs="Times New Roman"/>
          <w:sz w:val="24"/>
          <w:szCs w:val="24"/>
        </w:rPr>
        <w:t>.202</w:t>
      </w:r>
      <w:r w:rsidR="00A66EB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8E378E">
        <w:rPr>
          <w:rFonts w:ascii="Times New Roman" w:hAnsi="Times New Roman" w:cs="Times New Roman"/>
          <w:sz w:val="24"/>
          <w:szCs w:val="24"/>
        </w:rPr>
        <w:t>1</w:t>
      </w:r>
      <w:r w:rsidR="00A66EBB">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w:t>
      </w:r>
      <w:r w:rsidR="008E378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70002B"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1</w:t>
      </w:r>
      <w:r w:rsidR="00DF2137">
        <w:rPr>
          <w:rFonts w:ascii="Times New Roman" w:eastAsia="Times New Roman" w:hAnsi="Times New Roman" w:cs="Times New Roman"/>
          <w:sz w:val="24"/>
          <w:szCs w:val="24"/>
          <w:lang w:eastAsia="ar-SA"/>
        </w:rPr>
        <w:t>8</w:t>
      </w:r>
      <w:r w:rsidR="00005544" w:rsidRPr="00BB4E60">
        <w:rPr>
          <w:rFonts w:ascii="Times New Roman" w:eastAsia="Times New Roman" w:hAnsi="Times New Roman" w:cs="Times New Roman"/>
          <w:sz w:val="24"/>
          <w:szCs w:val="24"/>
          <w:lang w:eastAsia="ar-SA"/>
        </w:rPr>
        <w:t>.</w:t>
      </w:r>
      <w:r w:rsidRPr="00F11655">
        <w:rPr>
          <w:rFonts w:ascii="Times New Roman" w:eastAsia="Times New Roman" w:hAnsi="Times New Roman" w:cs="Times New Roman"/>
          <w:sz w:val="24"/>
          <w:szCs w:val="24"/>
          <w:lang w:eastAsia="ar-SA"/>
        </w:rPr>
        <w:t>0</w:t>
      </w:r>
      <w:r w:rsidR="005B237C">
        <w:rPr>
          <w:rFonts w:ascii="Times New Roman" w:eastAsia="Times New Roman" w:hAnsi="Times New Roman" w:cs="Times New Roman"/>
          <w:sz w:val="24"/>
          <w:szCs w:val="24"/>
          <w:lang w:eastAsia="ar-SA"/>
        </w:rPr>
        <w:t>1</w:t>
      </w:r>
      <w:r w:rsidR="00005544" w:rsidRPr="00BB4E60">
        <w:rPr>
          <w:rFonts w:ascii="Times New Roman" w:eastAsia="Times New Roman" w:hAnsi="Times New Roman" w:cs="Times New Roman"/>
          <w:sz w:val="24"/>
          <w:szCs w:val="24"/>
          <w:lang w:eastAsia="ar-SA"/>
        </w:rPr>
        <w:t>.202</w:t>
      </w:r>
      <w:r w:rsidRPr="00F11655">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4F35EA"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232671">
        <w:rPr>
          <w:rFonts w:ascii="Times New Roman" w:eastAsia="Times New Roman" w:hAnsi="Times New Roman" w:cs="Times New Roman"/>
          <w:sz w:val="24"/>
          <w:szCs w:val="24"/>
          <w:lang w:eastAsia="ar-SA"/>
        </w:rPr>
        <w:t>2</w:t>
      </w:r>
      <w:r w:rsidR="0070002B" w:rsidRPr="0070002B">
        <w:rPr>
          <w:rFonts w:ascii="Times New Roman" w:eastAsia="Times New Roman" w:hAnsi="Times New Roman" w:cs="Times New Roman"/>
          <w:sz w:val="24"/>
          <w:szCs w:val="24"/>
          <w:lang w:eastAsia="ar-SA"/>
        </w:rPr>
        <w:t>6</w:t>
      </w:r>
      <w:r w:rsidR="00AA78A1" w:rsidRPr="00BB4E60">
        <w:rPr>
          <w:rFonts w:ascii="Times New Roman" w:eastAsia="Times New Roman" w:hAnsi="Times New Roman" w:cs="Times New Roman"/>
          <w:sz w:val="24"/>
          <w:szCs w:val="24"/>
          <w:lang w:eastAsia="ar-SA"/>
        </w:rPr>
        <w:t>.</w:t>
      </w:r>
      <w:r w:rsidR="00AA732A">
        <w:rPr>
          <w:rFonts w:ascii="Times New Roman" w:eastAsia="Times New Roman" w:hAnsi="Times New Roman" w:cs="Times New Roman"/>
          <w:sz w:val="24"/>
          <w:szCs w:val="24"/>
          <w:lang w:eastAsia="ar-SA"/>
        </w:rPr>
        <w:t>0</w:t>
      </w:r>
      <w:r w:rsidR="00232671">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.202</w:t>
      </w:r>
      <w:r w:rsidR="00AA732A">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C41232" w:rsidRPr="00C41232" w:rsidRDefault="00C41232"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w:t>
      </w:r>
      <w:r w:rsidRPr="00BB4E60">
        <w:rPr>
          <w:rFonts w:ascii="Times New Roman" w:hAnsi="Times New Roman" w:cs="Times New Roman"/>
          <w:sz w:val="24"/>
          <w:szCs w:val="24"/>
        </w:rPr>
        <w:lastRenderedPageBreak/>
        <w:t xml:space="preserve">поддержку органов государственной власти и органов местного самоуправления в соответствии с </w:t>
      </w:r>
      <w:hyperlink r:id="rId2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7A50FD" w:rsidRPr="00BB4E60" w:rsidRDefault="007A50FD"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w:t>
      </w:r>
      <w:r w:rsidRPr="00BB4E60">
        <w:rPr>
          <w:rFonts w:ascii="Times New Roman" w:hAnsi="Times New Roman" w:cs="Times New Roman"/>
          <w:sz w:val="24"/>
          <w:szCs w:val="24"/>
        </w:rPr>
        <w:lastRenderedPageBreak/>
        <w:t xml:space="preserve">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574734">
        <w:rPr>
          <w:rFonts w:ascii="Times New Roman" w:eastAsia="Times New Roman" w:hAnsi="Times New Roman" w:cs="Times New Roman"/>
          <w:sz w:val="24"/>
          <w:szCs w:val="24"/>
          <w:lang w:eastAsia="ar-SA"/>
        </w:rPr>
        <w:t>понедельник</w:t>
      </w:r>
      <w:r w:rsidR="00FD7F9C">
        <w:rPr>
          <w:rFonts w:ascii="Times New Roman" w:eastAsia="Times New Roman" w:hAnsi="Times New Roman" w:cs="Times New Roman"/>
          <w:sz w:val="24"/>
          <w:szCs w:val="24"/>
          <w:lang w:eastAsia="ar-SA"/>
        </w:rPr>
        <w:t>ам</w:t>
      </w:r>
      <w:r w:rsidR="008A0E86">
        <w:rPr>
          <w:rFonts w:ascii="Times New Roman" w:eastAsia="Times New Roman" w:hAnsi="Times New Roman" w:cs="Times New Roman"/>
          <w:sz w:val="24"/>
          <w:szCs w:val="24"/>
          <w:lang w:eastAsia="ar-SA"/>
        </w:rPr>
        <w:t xml:space="preserve"> с </w:t>
      </w:r>
      <w:r w:rsidR="00574734">
        <w:rPr>
          <w:rFonts w:ascii="Times New Roman" w:eastAsia="Times New Roman" w:hAnsi="Times New Roman" w:cs="Times New Roman"/>
          <w:sz w:val="24"/>
          <w:szCs w:val="24"/>
          <w:lang w:eastAsia="ar-SA"/>
        </w:rPr>
        <w:t>11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574734">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574734">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574734">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574734">
        <w:rPr>
          <w:rFonts w:ascii="Times New Roman" w:eastAsia="Times New Roman" w:hAnsi="Times New Roman" w:cs="Times New Roman"/>
          <w:sz w:val="24"/>
          <w:szCs w:val="24"/>
          <w:lang w:eastAsia="ar-SA"/>
        </w:rPr>
        <w:t xml:space="preserve">2 089,60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232671">
        <w:rPr>
          <w:sz w:val="24"/>
          <w:szCs w:val="24"/>
          <w:lang w:val="ru-RU"/>
        </w:rPr>
        <w:t>28</w:t>
      </w:r>
      <w:r w:rsidR="00AA78A1" w:rsidRPr="00BB4E60">
        <w:rPr>
          <w:sz w:val="24"/>
          <w:szCs w:val="24"/>
          <w:lang w:val="ru-RU"/>
        </w:rPr>
        <w:t>.</w:t>
      </w:r>
      <w:r w:rsidR="00D0786D">
        <w:rPr>
          <w:sz w:val="24"/>
          <w:szCs w:val="24"/>
          <w:lang w:val="ru-RU"/>
        </w:rPr>
        <w:t>0</w:t>
      </w:r>
      <w:r w:rsidR="00232671">
        <w:rPr>
          <w:sz w:val="24"/>
          <w:szCs w:val="24"/>
          <w:lang w:val="ru-RU"/>
        </w:rPr>
        <w:t>2</w:t>
      </w:r>
      <w:r w:rsidR="00AA78A1" w:rsidRPr="00BB4E60">
        <w:rPr>
          <w:sz w:val="24"/>
          <w:szCs w:val="24"/>
          <w:lang w:val="ru-RU"/>
        </w:rPr>
        <w:t>.202</w:t>
      </w:r>
      <w:r w:rsidR="00D0786D">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3"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574734">
        <w:rPr>
          <w:sz w:val="24"/>
          <w:lang w:val="ru-RU"/>
        </w:rPr>
        <w:t>Парашютной</w:t>
      </w:r>
      <w:r w:rsidR="00E6785C" w:rsidRPr="00BB4E60">
        <w:rPr>
          <w:sz w:val="24"/>
        </w:rPr>
        <w:t xml:space="preserve">, д. </w:t>
      </w:r>
      <w:r w:rsidR="00574734">
        <w:rPr>
          <w:sz w:val="24"/>
          <w:lang w:val="ru-RU"/>
        </w:rPr>
        <w:t>72 б</w:t>
      </w:r>
      <w:r w:rsidR="00E6785C">
        <w:rPr>
          <w:sz w:val="24"/>
          <w:lang w:val="ru-RU"/>
        </w:rPr>
        <w:t xml:space="preserve">, пом. </w:t>
      </w:r>
      <w:r w:rsidR="00574734">
        <w:rPr>
          <w:sz w:val="24"/>
          <w:lang w:val="ru-RU"/>
        </w:rPr>
        <w:t>91</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4">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5">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6">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7">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8">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446F77" w:rsidRPr="00F16747" w:rsidRDefault="006D6002" w:rsidP="00F16747">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446F77" w:rsidRDefault="00446F77"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574734" w:rsidRDefault="0057473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574734" w:rsidRPr="00BB4E60" w:rsidRDefault="0057473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C47CBE" w:rsidRDefault="005231AD" w:rsidP="00C47CBE">
      <w:pPr>
        <w:suppressAutoHyphens/>
        <w:spacing w:after="0" w:line="240" w:lineRule="auto"/>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006416" w:rsidRPr="00883266">
        <w:rPr>
          <w:rFonts w:ascii="Times New Roman" w:eastAsia="Times New Roman" w:hAnsi="Times New Roman" w:cs="Times New Roman"/>
          <w:sz w:val="26"/>
          <w:szCs w:val="26"/>
          <w:lang w:eastAsia="ru-RU"/>
        </w:rPr>
        <w:t xml:space="preserve">нежилое помещение </w:t>
      </w:r>
      <w:r w:rsidR="00C47CBE">
        <w:rPr>
          <w:rFonts w:ascii="Times New Roman" w:eastAsia="Times New Roman" w:hAnsi="Times New Roman" w:cs="Times New Roman"/>
          <w:sz w:val="26"/>
          <w:szCs w:val="26"/>
          <w:lang w:eastAsia="ru-RU"/>
        </w:rPr>
        <w:t xml:space="preserve">общей площадью </w:t>
      </w:r>
      <w:r w:rsidR="00574734">
        <w:rPr>
          <w:rFonts w:ascii="Times New Roman" w:eastAsia="Times New Roman" w:hAnsi="Times New Roman" w:cs="Times New Roman"/>
          <w:sz w:val="26"/>
          <w:szCs w:val="26"/>
          <w:lang w:eastAsia="ru-RU"/>
        </w:rPr>
        <w:t>16,7</w:t>
      </w:r>
      <w:r w:rsidR="00006416" w:rsidRPr="00883266">
        <w:rPr>
          <w:rFonts w:ascii="Times New Roman" w:eastAsia="Times New Roman" w:hAnsi="Times New Roman" w:cs="Times New Roman"/>
          <w:sz w:val="26"/>
          <w:szCs w:val="26"/>
          <w:lang w:eastAsia="ru-RU"/>
        </w:rPr>
        <w:t xml:space="preserve"> кв. м, кадастровый номер</w:t>
      </w:r>
      <w:r w:rsidR="00006416">
        <w:rPr>
          <w:rFonts w:ascii="Times New Roman" w:eastAsia="Times New Roman" w:hAnsi="Times New Roman" w:cs="Times New Roman"/>
          <w:sz w:val="26"/>
          <w:szCs w:val="26"/>
          <w:lang w:eastAsia="ru-RU"/>
        </w:rPr>
        <w:t xml:space="preserve"> </w:t>
      </w:r>
      <w:r w:rsidR="00574734" w:rsidRPr="00574734">
        <w:rPr>
          <w:rFonts w:ascii="Times New Roman" w:eastAsia="Times New Roman" w:hAnsi="Times New Roman" w:cs="Times New Roman"/>
          <w:sz w:val="28"/>
          <w:szCs w:val="28"/>
          <w:lang w:eastAsia="ar-SA"/>
        </w:rPr>
        <w:t>24:50:0700251:2739</w:t>
      </w:r>
      <w:r w:rsidR="00574734" w:rsidRPr="00D55DCB">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ru-RU"/>
        </w:rPr>
        <w:t xml:space="preserve">(далее именуемое – Объект аренды), расположенное по адресу: </w:t>
      </w:r>
      <w:r w:rsidR="00C47CBE" w:rsidRPr="00C47CBE">
        <w:rPr>
          <w:rFonts w:ascii="Times New Roman" w:eastAsia="Times New Roman" w:hAnsi="Times New Roman" w:cs="Times New Roman"/>
          <w:sz w:val="26"/>
          <w:szCs w:val="26"/>
          <w:lang w:eastAsia="ar-SA"/>
        </w:rPr>
        <w:t xml:space="preserve">Красноярский край, г. Красноярск, ул. </w:t>
      </w:r>
      <w:proofErr w:type="gramStart"/>
      <w:r w:rsidR="00574734">
        <w:rPr>
          <w:rFonts w:ascii="Times New Roman" w:eastAsia="Times New Roman" w:hAnsi="Times New Roman" w:cs="Times New Roman"/>
          <w:sz w:val="26"/>
          <w:szCs w:val="26"/>
          <w:lang w:eastAsia="ar-SA"/>
        </w:rPr>
        <w:t>Парашютна</w:t>
      </w:r>
      <w:r w:rsidR="00C47CBE" w:rsidRPr="00C47CBE">
        <w:rPr>
          <w:rFonts w:ascii="Times New Roman" w:eastAsia="Times New Roman" w:hAnsi="Times New Roman" w:cs="Times New Roman"/>
          <w:sz w:val="26"/>
          <w:szCs w:val="26"/>
          <w:lang w:eastAsia="ar-SA"/>
        </w:rPr>
        <w:t>я</w:t>
      </w:r>
      <w:proofErr w:type="gramEnd"/>
      <w:r w:rsidR="00C47CBE" w:rsidRPr="00C47CBE">
        <w:rPr>
          <w:rFonts w:ascii="Times New Roman" w:eastAsia="Times New Roman" w:hAnsi="Times New Roman" w:cs="Times New Roman"/>
          <w:sz w:val="26"/>
          <w:szCs w:val="26"/>
          <w:lang w:eastAsia="ar-SA"/>
        </w:rPr>
        <w:t xml:space="preserve">, д. </w:t>
      </w:r>
      <w:r w:rsidR="00574734">
        <w:rPr>
          <w:rFonts w:ascii="Times New Roman" w:eastAsia="Times New Roman" w:hAnsi="Times New Roman" w:cs="Times New Roman"/>
          <w:sz w:val="26"/>
          <w:szCs w:val="26"/>
          <w:lang w:eastAsia="ar-SA"/>
        </w:rPr>
        <w:t>72 б</w:t>
      </w:r>
      <w:r w:rsidR="00C47CBE" w:rsidRPr="00C47CBE">
        <w:rPr>
          <w:rFonts w:ascii="Times New Roman" w:eastAsia="Times New Roman" w:hAnsi="Times New Roman" w:cs="Times New Roman"/>
          <w:sz w:val="26"/>
          <w:szCs w:val="26"/>
          <w:lang w:eastAsia="ar-SA"/>
        </w:rPr>
        <w:t xml:space="preserve">, пом. </w:t>
      </w:r>
      <w:r w:rsidR="00574734">
        <w:rPr>
          <w:rFonts w:ascii="Times New Roman" w:eastAsia="Times New Roman" w:hAnsi="Times New Roman" w:cs="Times New Roman"/>
          <w:sz w:val="26"/>
          <w:szCs w:val="26"/>
          <w:lang w:eastAsia="ar-SA"/>
        </w:rPr>
        <w:t>91</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sidR="00EC6A74">
        <w:rPr>
          <w:rFonts w:ascii="Times New Roman" w:eastAsia="Times New Roman" w:hAnsi="Times New Roman" w:cs="Times New Roman"/>
          <w:sz w:val="26"/>
          <w:szCs w:val="26"/>
          <w:lang w:eastAsia="ru-RU"/>
        </w:rPr>
        <w:t>даты подписания</w:t>
      </w:r>
      <w:proofErr w:type="gramEnd"/>
      <w:r w:rsidR="00EC6A74">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9" w:history="1">
        <w:r w:rsidR="00C53589" w:rsidRPr="00765A5C">
          <w:rPr>
            <w:rStyle w:val="a3"/>
            <w:rFonts w:ascii="Times New Roman" w:eastAsia="Times New Roman CYR" w:hAnsi="Times New Roman" w:cs="Times New Roman"/>
            <w:sz w:val="24"/>
            <w:szCs w:val="24"/>
            <w:lang w:eastAsia="ar-SA"/>
          </w:rPr>
          <w:t>dmi@admkrsk.ru</w:t>
        </w:r>
      </w:hyperlink>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w:t>
      </w:r>
      <w:r w:rsidR="00574734">
        <w:rPr>
          <w:rFonts w:ascii="Times New Roman" w:eastAsia="Times New Roman" w:hAnsi="Times New Roman" w:cs="Times New Roman"/>
          <w:sz w:val="26"/>
          <w:szCs w:val="26"/>
          <w:lang w:eastAsia="ru-RU"/>
        </w:rPr>
        <w:t>стонахождения): ______________</w:t>
      </w:r>
      <w:r w:rsidRPr="00AF71AE">
        <w:rPr>
          <w:rFonts w:ascii="Times New Roman" w:eastAsia="Times New Roman" w:hAnsi="Times New Roman" w:cs="Times New Roman"/>
          <w:sz w:val="26"/>
          <w:szCs w:val="26"/>
          <w:lang w:eastAsia="ru-RU"/>
        </w:rPr>
        <w:t>,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Pr="00AF71AE"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382A35" w:rsidRDefault="005231AD" w:rsidP="00382A35">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382A35">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574734"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sidRPr="00AF71AE">
        <w:rPr>
          <w:rFonts w:ascii="Times New Roman" w:eastAsia="Times New Roman" w:hAnsi="Times New Roman" w:cs="Times New Roman"/>
          <w:sz w:val="26"/>
          <w:szCs w:val="26"/>
          <w:lang w:eastAsia="ru-RU"/>
        </w:rPr>
        <w:tab/>
      </w:r>
      <w:proofErr w:type="gramStart"/>
      <w:r w:rsidRPr="00574734">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CF2CBD" w:rsidRPr="00574734">
        <w:rPr>
          <w:rFonts w:ascii="Times New Roman" w:eastAsia="Times New Roman" w:hAnsi="Times New Roman" w:cs="Times New Roman"/>
          <w:sz w:val="26"/>
          <w:szCs w:val="26"/>
          <w:lang w:eastAsia="ru-RU"/>
        </w:rPr>
        <w:t xml:space="preserve">нежилое помещение общей площадью </w:t>
      </w:r>
      <w:r w:rsidR="00574734">
        <w:rPr>
          <w:rFonts w:ascii="Times New Roman" w:eastAsia="Times New Roman" w:hAnsi="Times New Roman" w:cs="Times New Roman"/>
          <w:sz w:val="26"/>
          <w:szCs w:val="26"/>
          <w:lang w:eastAsia="ru-RU"/>
        </w:rPr>
        <w:br/>
        <w:t>16,7</w:t>
      </w:r>
      <w:r w:rsidR="00CF2CBD" w:rsidRPr="00574734">
        <w:rPr>
          <w:rFonts w:ascii="Times New Roman" w:eastAsia="Times New Roman" w:hAnsi="Times New Roman" w:cs="Times New Roman"/>
          <w:sz w:val="26"/>
          <w:szCs w:val="26"/>
          <w:lang w:eastAsia="ru-RU"/>
        </w:rPr>
        <w:t xml:space="preserve"> кв. м, кадастровый номер </w:t>
      </w:r>
      <w:r w:rsidR="00574734" w:rsidRPr="00574734">
        <w:rPr>
          <w:rFonts w:ascii="Times New Roman" w:eastAsia="Times New Roman" w:hAnsi="Times New Roman" w:cs="Times New Roman"/>
          <w:sz w:val="26"/>
          <w:szCs w:val="26"/>
          <w:lang w:eastAsia="ar-SA"/>
        </w:rPr>
        <w:t>24:50:0700251:2739</w:t>
      </w:r>
      <w:r w:rsidR="00574734" w:rsidRPr="00574734">
        <w:rPr>
          <w:rFonts w:ascii="Times New Roman" w:eastAsia="Times New Roman" w:hAnsi="Times New Roman" w:cs="Times New Roman"/>
          <w:sz w:val="26"/>
          <w:szCs w:val="26"/>
          <w:lang w:eastAsia="ru-RU"/>
        </w:rPr>
        <w:t xml:space="preserve"> </w:t>
      </w:r>
      <w:r w:rsidR="00FF4B7D" w:rsidRPr="00574734">
        <w:rPr>
          <w:rFonts w:ascii="Times New Roman" w:eastAsia="Times New Roman" w:hAnsi="Times New Roman" w:cs="Times New Roman"/>
          <w:sz w:val="26"/>
          <w:szCs w:val="26"/>
          <w:lang w:eastAsia="ru-RU"/>
        </w:rPr>
        <w:t>(далее именуемое – Объект аренды), расположенное по адресу:</w:t>
      </w:r>
      <w:proofErr w:type="gramEnd"/>
      <w:r w:rsidR="00FF4B7D" w:rsidRPr="00574734">
        <w:rPr>
          <w:rFonts w:ascii="Times New Roman" w:eastAsia="Times New Roman" w:hAnsi="Times New Roman" w:cs="Times New Roman"/>
          <w:sz w:val="26"/>
          <w:szCs w:val="26"/>
          <w:lang w:eastAsia="ru-RU"/>
        </w:rPr>
        <w:t xml:space="preserve"> </w:t>
      </w:r>
      <w:proofErr w:type="gramStart"/>
      <w:r w:rsidR="00CF2CBD" w:rsidRPr="00574734">
        <w:rPr>
          <w:rFonts w:ascii="Times New Roman" w:eastAsia="Times New Roman" w:hAnsi="Times New Roman" w:cs="Times New Roman"/>
          <w:sz w:val="26"/>
          <w:szCs w:val="26"/>
          <w:lang w:eastAsia="ar-SA"/>
        </w:rPr>
        <w:t xml:space="preserve">Красноярский край, г. Красноярск, </w:t>
      </w:r>
      <w:r w:rsidR="00574734">
        <w:rPr>
          <w:rFonts w:ascii="Times New Roman" w:eastAsia="Times New Roman" w:hAnsi="Times New Roman" w:cs="Times New Roman"/>
          <w:sz w:val="26"/>
          <w:szCs w:val="26"/>
          <w:lang w:eastAsia="ar-SA"/>
        </w:rPr>
        <w:br/>
      </w:r>
      <w:r w:rsidR="00CF2CBD" w:rsidRPr="00574734">
        <w:rPr>
          <w:rFonts w:ascii="Times New Roman" w:eastAsia="Times New Roman" w:hAnsi="Times New Roman" w:cs="Times New Roman"/>
          <w:sz w:val="26"/>
          <w:szCs w:val="26"/>
          <w:lang w:eastAsia="ar-SA"/>
        </w:rPr>
        <w:t xml:space="preserve">ул. </w:t>
      </w:r>
      <w:r w:rsidR="00574734">
        <w:rPr>
          <w:rFonts w:ascii="Times New Roman" w:eastAsia="Times New Roman" w:hAnsi="Times New Roman" w:cs="Times New Roman"/>
          <w:sz w:val="26"/>
          <w:szCs w:val="26"/>
          <w:lang w:eastAsia="ar-SA"/>
        </w:rPr>
        <w:t>Парашютна</w:t>
      </w:r>
      <w:r w:rsidR="00CF2CBD" w:rsidRPr="00574734">
        <w:rPr>
          <w:rFonts w:ascii="Times New Roman" w:eastAsia="Times New Roman" w:hAnsi="Times New Roman" w:cs="Times New Roman"/>
          <w:sz w:val="26"/>
          <w:szCs w:val="26"/>
          <w:lang w:eastAsia="ar-SA"/>
        </w:rPr>
        <w:t xml:space="preserve">я, д. </w:t>
      </w:r>
      <w:r w:rsidR="00574734">
        <w:rPr>
          <w:rFonts w:ascii="Times New Roman" w:eastAsia="Times New Roman" w:hAnsi="Times New Roman" w:cs="Times New Roman"/>
          <w:sz w:val="26"/>
          <w:szCs w:val="26"/>
          <w:lang w:eastAsia="ar-SA"/>
        </w:rPr>
        <w:t>72 б</w:t>
      </w:r>
      <w:r w:rsidR="00CF2CBD" w:rsidRPr="00574734">
        <w:rPr>
          <w:rFonts w:ascii="Times New Roman" w:eastAsia="Times New Roman" w:hAnsi="Times New Roman" w:cs="Times New Roman"/>
          <w:sz w:val="26"/>
          <w:szCs w:val="26"/>
          <w:lang w:eastAsia="ar-SA"/>
        </w:rPr>
        <w:t xml:space="preserve">, пом. </w:t>
      </w:r>
      <w:r w:rsidR="00574734">
        <w:rPr>
          <w:rFonts w:ascii="Times New Roman" w:eastAsia="Times New Roman" w:hAnsi="Times New Roman" w:cs="Times New Roman"/>
          <w:sz w:val="26"/>
          <w:szCs w:val="26"/>
          <w:lang w:eastAsia="ar-SA"/>
        </w:rPr>
        <w:t>91</w:t>
      </w:r>
      <w:r w:rsidR="00FF4B7D" w:rsidRPr="00574734">
        <w:rPr>
          <w:rFonts w:ascii="Times New Roman" w:eastAsia="Times New Roman" w:hAnsi="Times New Roman" w:cs="Times New Roman"/>
          <w:sz w:val="26"/>
          <w:szCs w:val="26"/>
          <w:lang w:eastAsia="ru-RU"/>
        </w:rPr>
        <w:t>, в следующем санитарно-техническом состоянии: удовлетворительное</w:t>
      </w:r>
      <w:r w:rsidR="00574734">
        <w:rPr>
          <w:rFonts w:ascii="Times New Roman" w:eastAsia="Times New Roman" w:hAnsi="Times New Roman" w:cs="Times New Roman"/>
          <w:sz w:val="26"/>
          <w:szCs w:val="26"/>
          <w:lang w:eastAsia="ru-RU"/>
        </w:rPr>
        <w:t xml:space="preserve">, </w:t>
      </w:r>
      <w:r w:rsidR="00574734" w:rsidRPr="00DF2137">
        <w:rPr>
          <w:rFonts w:ascii="Times New Roman" w:eastAsia="Times New Roman" w:hAnsi="Times New Roman" w:cs="Times New Roman"/>
          <w:sz w:val="26"/>
          <w:szCs w:val="26"/>
          <w:lang w:eastAsia="ru-RU"/>
        </w:rPr>
        <w:t xml:space="preserve">требуется </w:t>
      </w:r>
      <w:r w:rsidR="00DF2137">
        <w:rPr>
          <w:rFonts w:ascii="Times New Roman" w:eastAsia="Times New Roman" w:hAnsi="Times New Roman" w:cs="Times New Roman"/>
          <w:sz w:val="26"/>
          <w:szCs w:val="26"/>
          <w:lang w:eastAsia="ru-RU"/>
        </w:rPr>
        <w:t>ремонт</w:t>
      </w:r>
      <w:r w:rsidR="00FF4B7D" w:rsidRPr="00574734">
        <w:rPr>
          <w:rFonts w:ascii="Times New Roman" w:eastAsia="Times New Roman" w:hAnsi="Times New Roman" w:cs="Times New Roman"/>
          <w:color w:val="FF0000"/>
          <w:sz w:val="26"/>
          <w:szCs w:val="26"/>
          <w:lang w:eastAsia="ru-RU"/>
        </w:rPr>
        <w:t>.</w:t>
      </w:r>
      <w:proofErr w:type="gramEnd"/>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74734">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A66B2" w:rsidRPr="00574734">
        <w:rPr>
          <w:rFonts w:ascii="Times New Roman" w:eastAsia="Times New Roman" w:hAnsi="Times New Roman" w:cs="Times New Roman"/>
          <w:sz w:val="26"/>
          <w:szCs w:val="26"/>
          <w:lang w:eastAsia="ru-RU"/>
        </w:rPr>
        <w:t>дату подписания настоящего договора обеими сторонами</w:t>
      </w:r>
      <w:r w:rsidRPr="00574734">
        <w:rPr>
          <w:rFonts w:ascii="Times New Roman" w:eastAsia="Times New Roman" w:hAnsi="Times New Roman" w:cs="Times New Roman"/>
          <w:sz w:val="26"/>
          <w:szCs w:val="26"/>
          <w:lang w:eastAsia="ru-RU"/>
        </w:rPr>
        <w:t>.</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574734">
        <w:rPr>
          <w:rFonts w:ascii="Times New Roman" w:eastAsia="Times New Roman" w:hAnsi="Times New Roman" w:cs="Times New Roman"/>
          <w:sz w:val="26"/>
          <w:szCs w:val="26"/>
          <w:lang w:eastAsia="ru-RU"/>
        </w:rPr>
        <w:t>Объекта аренды</w:t>
      </w:r>
      <w:r w:rsidRPr="0057473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D30706" w:rsidRDefault="00D30706" w:rsidP="00382A35">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932EA4" w:rsidRDefault="00D6430D" w:rsidP="00382A35">
      <w:pPr>
        <w:tabs>
          <w:tab w:val="left" w:pos="9072"/>
        </w:tabs>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 xml:space="preserve">за нежилое помещение </w:t>
      </w:r>
      <w:r w:rsidRPr="006D74FF">
        <w:rPr>
          <w:rFonts w:ascii="Times New Roman" w:eastAsia="Times New Roman" w:hAnsi="Times New Roman" w:cs="Times New Roman"/>
          <w:sz w:val="26"/>
          <w:szCs w:val="26"/>
          <w:lang w:eastAsia="ru-RU"/>
        </w:rPr>
        <w:t xml:space="preserve">общей площадью </w:t>
      </w:r>
      <w:r w:rsidR="00382A35">
        <w:rPr>
          <w:rFonts w:ascii="Times New Roman" w:eastAsia="Times New Roman" w:hAnsi="Times New Roman" w:cs="Times New Roman"/>
          <w:sz w:val="26"/>
          <w:szCs w:val="26"/>
          <w:lang w:eastAsia="ru-RU"/>
        </w:rPr>
        <w:t>16,7</w:t>
      </w:r>
      <w:r w:rsidRPr="00BD0568">
        <w:rPr>
          <w:rFonts w:ascii="Times New Roman" w:eastAsia="Times New Roman" w:hAnsi="Times New Roman" w:cs="Times New Roman"/>
          <w:sz w:val="26"/>
          <w:szCs w:val="26"/>
          <w:lang w:eastAsia="ru-RU"/>
        </w:rPr>
        <w:t xml:space="preserve"> </w:t>
      </w:r>
      <w:r w:rsidRPr="006D74FF">
        <w:rPr>
          <w:rFonts w:ascii="Times New Roman" w:eastAsia="Times New Roman" w:hAnsi="Times New Roman" w:cs="Times New Roman"/>
          <w:sz w:val="26"/>
          <w:szCs w:val="26"/>
          <w:lang w:eastAsia="ru-RU"/>
        </w:rPr>
        <w:t>кв. м</w:t>
      </w:r>
    </w:p>
    <w:p w:rsidR="00D6430D" w:rsidRPr="00932EA4" w:rsidRDefault="00D6430D" w:rsidP="00382A35">
      <w:pPr>
        <w:spacing w:after="0" w:line="240" w:lineRule="auto"/>
        <w:ind w:right="281"/>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по адресу:</w:t>
      </w:r>
      <w:r w:rsidR="00681B11">
        <w:rPr>
          <w:rFonts w:ascii="Times New Roman" w:eastAsia="Times New Roman" w:hAnsi="Times New Roman" w:cs="Times New Roman"/>
          <w:sz w:val="26"/>
          <w:szCs w:val="26"/>
          <w:lang w:eastAsia="ru-RU"/>
        </w:rPr>
        <w:t xml:space="preserve"> </w:t>
      </w:r>
      <w:r w:rsidR="00681B11" w:rsidRPr="00C47CBE">
        <w:rPr>
          <w:rFonts w:ascii="Times New Roman" w:eastAsia="Times New Roman" w:hAnsi="Times New Roman" w:cs="Times New Roman"/>
          <w:sz w:val="26"/>
          <w:szCs w:val="26"/>
          <w:lang w:eastAsia="ar-SA"/>
        </w:rPr>
        <w:t xml:space="preserve">Красноярский край, г. Красноярск, ул. </w:t>
      </w:r>
      <w:proofErr w:type="gramStart"/>
      <w:r w:rsidR="00382A35">
        <w:rPr>
          <w:rFonts w:ascii="Times New Roman" w:eastAsia="Times New Roman" w:hAnsi="Times New Roman" w:cs="Times New Roman"/>
          <w:sz w:val="26"/>
          <w:szCs w:val="26"/>
          <w:lang w:eastAsia="ar-SA"/>
        </w:rPr>
        <w:t>Парашютна</w:t>
      </w:r>
      <w:r w:rsidR="00681B11" w:rsidRPr="00C47CBE">
        <w:rPr>
          <w:rFonts w:ascii="Times New Roman" w:eastAsia="Times New Roman" w:hAnsi="Times New Roman" w:cs="Times New Roman"/>
          <w:sz w:val="26"/>
          <w:szCs w:val="26"/>
          <w:lang w:eastAsia="ar-SA"/>
        </w:rPr>
        <w:t>я</w:t>
      </w:r>
      <w:proofErr w:type="gramEnd"/>
      <w:r w:rsidR="00681B11" w:rsidRPr="00C47CBE">
        <w:rPr>
          <w:rFonts w:ascii="Times New Roman" w:eastAsia="Times New Roman" w:hAnsi="Times New Roman" w:cs="Times New Roman"/>
          <w:sz w:val="26"/>
          <w:szCs w:val="26"/>
          <w:lang w:eastAsia="ar-SA"/>
        </w:rPr>
        <w:t xml:space="preserve">, д. </w:t>
      </w:r>
      <w:r w:rsidR="00382A35">
        <w:rPr>
          <w:rFonts w:ascii="Times New Roman" w:eastAsia="Times New Roman" w:hAnsi="Times New Roman" w:cs="Times New Roman"/>
          <w:sz w:val="26"/>
          <w:szCs w:val="26"/>
          <w:lang w:eastAsia="ar-SA"/>
        </w:rPr>
        <w:t>72б</w:t>
      </w:r>
      <w:r w:rsidR="00681B11" w:rsidRPr="00C47CBE">
        <w:rPr>
          <w:rFonts w:ascii="Times New Roman" w:eastAsia="Times New Roman" w:hAnsi="Times New Roman" w:cs="Times New Roman"/>
          <w:sz w:val="26"/>
          <w:szCs w:val="26"/>
          <w:lang w:eastAsia="ar-SA"/>
        </w:rPr>
        <w:t xml:space="preserve">, </w:t>
      </w:r>
      <w:r w:rsidR="00382A35">
        <w:rPr>
          <w:rFonts w:ascii="Times New Roman" w:eastAsia="Times New Roman" w:hAnsi="Times New Roman" w:cs="Times New Roman"/>
          <w:sz w:val="26"/>
          <w:szCs w:val="26"/>
          <w:lang w:eastAsia="ar-SA"/>
        </w:rPr>
        <w:br/>
        <w:t>пом. 91</w:t>
      </w:r>
      <w:r w:rsidRPr="00BD0568">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w:t>
      </w:r>
      <w:r w:rsidR="00382A35">
        <w:rPr>
          <w:rFonts w:ascii="Times New Roman" w:eastAsia="Times New Roman" w:hAnsi="Times New Roman" w:cs="Times New Roman"/>
          <w:sz w:val="26"/>
          <w:szCs w:val="26"/>
          <w:lang w:eastAsia="ar-SA"/>
        </w:rPr>
        <w:t xml:space="preserve">ения предпринимательской и иной </w:t>
      </w:r>
      <w:r w:rsidRPr="00D55DCB">
        <w:rPr>
          <w:rFonts w:ascii="Times New Roman" w:eastAsia="Times New Roman" w:hAnsi="Times New Roman" w:cs="Times New Roman"/>
          <w:sz w:val="26"/>
          <w:szCs w:val="26"/>
          <w:lang w:eastAsia="ar-SA"/>
        </w:rPr>
        <w:t>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E01D31">
        <w:rPr>
          <w:rFonts w:ascii="Times New Roman" w:eastAsia="Times New Roman" w:hAnsi="Times New Roman" w:cs="Times New Roman"/>
          <w:bCs/>
          <w:sz w:val="24"/>
          <w:szCs w:val="24"/>
          <w:lang w:eastAsia="ru-RU"/>
        </w:rPr>
        <w:t>даты подписания</w:t>
      </w:r>
      <w:proofErr w:type="gramEnd"/>
      <w:r w:rsidR="00E01D31">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BF55FA" w:rsidRDefault="005231AD" w:rsidP="00382A35">
      <w:pPr>
        <w:spacing w:after="0" w:line="192" w:lineRule="auto"/>
        <w:ind w:right="-2"/>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372A26" w:rsidRPr="00382A35" w:rsidRDefault="005231AD" w:rsidP="00382A35">
      <w:pPr>
        <w:spacing w:after="0" w:line="192" w:lineRule="auto"/>
        <w:ind w:right="-2"/>
        <w:rPr>
          <w:rFonts w:ascii="Times New Roman" w:eastAsia="Times New Roman" w:hAnsi="Times New Roman" w:cs="Times New Roman"/>
          <w:sz w:val="24"/>
          <w:szCs w:val="24"/>
          <w:lang w:eastAsia="ru-RU"/>
        </w:rPr>
      </w:pPr>
      <w:r w:rsidRPr="00AF71AE">
        <w:rPr>
          <w:rFonts w:ascii="Times New Roman" w:eastAsia="Calibri" w:hAnsi="Times New Roman" w:cs="Times New Roman"/>
          <w:b/>
          <w:i/>
          <w:sz w:val="20"/>
          <w:szCs w:val="20"/>
        </w:rPr>
        <w:t xml:space="preserve">       </w:t>
      </w:r>
      <w:r w:rsidR="00BF55FA">
        <w:rPr>
          <w:rFonts w:ascii="Times New Roman" w:eastAsia="Calibri" w:hAnsi="Times New Roman" w:cs="Times New Roman"/>
          <w:b/>
          <w:i/>
          <w:noProof/>
          <w:sz w:val="20"/>
          <w:szCs w:val="20"/>
          <w:lang w:eastAsia="ru-RU"/>
        </w:rPr>
        <w:drawing>
          <wp:inline distT="0" distB="0" distL="0" distR="0">
            <wp:extent cx="5933754" cy="853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8542168"/>
                    </a:xfrm>
                    <a:prstGeom prst="rect">
                      <a:avLst/>
                    </a:prstGeom>
                    <a:noFill/>
                    <a:ln>
                      <a:noFill/>
                    </a:ln>
                  </pic:spPr>
                </pic:pic>
              </a:graphicData>
            </a:graphic>
          </wp:inline>
        </w:drawing>
      </w:r>
      <w:r w:rsidRPr="00AF71AE">
        <w:rPr>
          <w:rFonts w:ascii="Times New Roman" w:eastAsia="Calibri" w:hAnsi="Times New Roman" w:cs="Times New Roman"/>
          <w:b/>
          <w:i/>
          <w:sz w:val="20"/>
          <w:szCs w:val="20"/>
        </w:rPr>
        <w:t xml:space="preserve">                                                                                                                          </w:t>
      </w:r>
    </w:p>
    <w:p w:rsidR="00372A26"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r>
        <w:rPr>
          <w:noProof/>
          <w:lang w:eastAsia="ru-RU"/>
        </w:rPr>
        <w:lastRenderedPageBreak/>
        <w:drawing>
          <wp:inline distT="0" distB="0" distL="0" distR="0" wp14:anchorId="2485FB0F" wp14:editId="2AF2E1DD">
            <wp:extent cx="5934973" cy="901460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155" cy="9020956"/>
                    </a:xfrm>
                    <a:prstGeom prst="rect">
                      <a:avLst/>
                    </a:prstGeom>
                  </pic:spPr>
                </pic:pic>
              </a:graphicData>
            </a:graphic>
          </wp:inline>
        </w:drawing>
      </w:r>
      <w:bookmarkStart w:id="8" w:name="_GoBack"/>
      <w:bookmarkEnd w:id="8"/>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4973" cy="9040483"/>
            <wp:effectExtent l="0" t="0" r="8890" b="8890"/>
            <wp:docPr id="2" name="Рисунок 2" descr="Z:\_Общие документы недвижимость\АУКЦИОНЫ\7 СВЕРДЛОВСКИЙ\2024\Парашютная, 72б, пом. 91\Парашютная 72б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7 СВЕРДЛОВСКИЙ\2024\Парашютная, 72б, пом. 91\Парашютная 72б фото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9046853"/>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4973" cy="8747185"/>
            <wp:effectExtent l="0" t="0" r="8890" b="0"/>
            <wp:docPr id="3" name="Рисунок 3" descr="Z:\_Общие документы недвижимость\АУКЦИОНЫ\7 СВЕРДЛОВСКИЙ\2024\Парашютная, 72б, пом. 91\Парашютная 72б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7 СВЕРДЛОВСКИЙ\2024\Парашютная, 72б, пом. 91\Парашютная 72б фото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55" cy="8753349"/>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4973" cy="8695427"/>
            <wp:effectExtent l="0" t="0" r="8890" b="0"/>
            <wp:docPr id="4" name="Рисунок 4" descr="Z:\_Общие документы недвижимость\АУКЦИОНЫ\7 СВЕРДЛОВСКИЙ\2024\Парашютная, 72б, пом. 91\Парашютная 72б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7 СВЕРДЛОВСКИЙ\2024\Парашютная, 72б, пом. 91\Парашютная 72б фото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8701554"/>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p>
    <w:p w:rsidR="0018796D" w:rsidRP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p>
    <w:sectPr w:rsidR="0018796D" w:rsidRPr="0018796D" w:rsidSect="001865B4">
      <w:headerReference w:type="default" r:id="rId35"/>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5FA" w:rsidRDefault="00BF55FA" w:rsidP="008705E9">
      <w:pPr>
        <w:spacing w:after="0" w:line="240" w:lineRule="auto"/>
      </w:pPr>
      <w:r>
        <w:separator/>
      </w:r>
    </w:p>
  </w:endnote>
  <w:endnote w:type="continuationSeparator" w:id="0">
    <w:p w:rsidR="00BF55FA" w:rsidRDefault="00BF55FA"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5FA" w:rsidRDefault="00BF55FA" w:rsidP="008705E9">
      <w:pPr>
        <w:spacing w:after="0" w:line="240" w:lineRule="auto"/>
      </w:pPr>
      <w:r>
        <w:separator/>
      </w:r>
    </w:p>
  </w:footnote>
  <w:footnote w:type="continuationSeparator" w:id="0">
    <w:p w:rsidR="00BF55FA" w:rsidRDefault="00BF55FA"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Content>
      <w:p w:rsidR="00BF55FA" w:rsidRDefault="00BF55FA">
        <w:pPr>
          <w:pStyle w:val="a9"/>
          <w:jc w:val="center"/>
        </w:pPr>
        <w:r>
          <w:fldChar w:fldCharType="begin"/>
        </w:r>
        <w:r>
          <w:instrText>PAGE   \* MERGEFORMAT</w:instrText>
        </w:r>
        <w:r>
          <w:fldChar w:fldCharType="separate"/>
        </w:r>
        <w:r w:rsidR="00334C32" w:rsidRPr="00334C32">
          <w:rPr>
            <w:noProof/>
            <w:lang w:val="ru-RU"/>
          </w:rPr>
          <w:t>29</w:t>
        </w:r>
        <w:r>
          <w:fldChar w:fldCharType="end"/>
        </w:r>
      </w:p>
    </w:sdtContent>
  </w:sdt>
  <w:p w:rsidR="00BF55FA" w:rsidRDefault="00BF55F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395D"/>
    <w:rsid w:val="0001522F"/>
    <w:rsid w:val="00023FEE"/>
    <w:rsid w:val="000328F7"/>
    <w:rsid w:val="00033F56"/>
    <w:rsid w:val="0004406D"/>
    <w:rsid w:val="00050295"/>
    <w:rsid w:val="00054907"/>
    <w:rsid w:val="0005507F"/>
    <w:rsid w:val="00057095"/>
    <w:rsid w:val="00057A51"/>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8796D"/>
    <w:rsid w:val="00191058"/>
    <w:rsid w:val="00191BC2"/>
    <w:rsid w:val="00193F09"/>
    <w:rsid w:val="0019520A"/>
    <w:rsid w:val="00196248"/>
    <w:rsid w:val="00197D6C"/>
    <w:rsid w:val="001B13DE"/>
    <w:rsid w:val="001B17BC"/>
    <w:rsid w:val="001B594A"/>
    <w:rsid w:val="001B5A72"/>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2671"/>
    <w:rsid w:val="00233773"/>
    <w:rsid w:val="00240BD4"/>
    <w:rsid w:val="00240D36"/>
    <w:rsid w:val="00243191"/>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C0878"/>
    <w:rsid w:val="002C2D9A"/>
    <w:rsid w:val="002D1FE1"/>
    <w:rsid w:val="002D24A3"/>
    <w:rsid w:val="002D43CF"/>
    <w:rsid w:val="002E26CE"/>
    <w:rsid w:val="002E7CE4"/>
    <w:rsid w:val="002F3092"/>
    <w:rsid w:val="003001D0"/>
    <w:rsid w:val="0030312E"/>
    <w:rsid w:val="00313E6A"/>
    <w:rsid w:val="0031531D"/>
    <w:rsid w:val="003166AF"/>
    <w:rsid w:val="003240BD"/>
    <w:rsid w:val="0032642C"/>
    <w:rsid w:val="00330CF8"/>
    <w:rsid w:val="003337F1"/>
    <w:rsid w:val="00334765"/>
    <w:rsid w:val="00334C32"/>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72A26"/>
    <w:rsid w:val="00380FA4"/>
    <w:rsid w:val="00382A35"/>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4E0"/>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6F77"/>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D541C"/>
    <w:rsid w:val="004E0923"/>
    <w:rsid w:val="004E18B0"/>
    <w:rsid w:val="004F2B33"/>
    <w:rsid w:val="004F35EA"/>
    <w:rsid w:val="004F419A"/>
    <w:rsid w:val="004F78F1"/>
    <w:rsid w:val="0051439B"/>
    <w:rsid w:val="005146D1"/>
    <w:rsid w:val="00514BFD"/>
    <w:rsid w:val="00522D1A"/>
    <w:rsid w:val="005231AD"/>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451"/>
    <w:rsid w:val="006726EB"/>
    <w:rsid w:val="00676101"/>
    <w:rsid w:val="00681B1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02B"/>
    <w:rsid w:val="007008CD"/>
    <w:rsid w:val="00703F7A"/>
    <w:rsid w:val="00704C1E"/>
    <w:rsid w:val="007124B7"/>
    <w:rsid w:val="007147B9"/>
    <w:rsid w:val="007221CC"/>
    <w:rsid w:val="00731BF7"/>
    <w:rsid w:val="0073392F"/>
    <w:rsid w:val="00741C87"/>
    <w:rsid w:val="00742817"/>
    <w:rsid w:val="00742D49"/>
    <w:rsid w:val="007445EB"/>
    <w:rsid w:val="00755539"/>
    <w:rsid w:val="00762916"/>
    <w:rsid w:val="00765DE2"/>
    <w:rsid w:val="00767A7A"/>
    <w:rsid w:val="00770815"/>
    <w:rsid w:val="0077170A"/>
    <w:rsid w:val="007720B3"/>
    <w:rsid w:val="00773A41"/>
    <w:rsid w:val="00774A60"/>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37F3B"/>
    <w:rsid w:val="00852F18"/>
    <w:rsid w:val="00853B0E"/>
    <w:rsid w:val="00855FF9"/>
    <w:rsid w:val="008562EF"/>
    <w:rsid w:val="008705E9"/>
    <w:rsid w:val="008712D6"/>
    <w:rsid w:val="00876FAE"/>
    <w:rsid w:val="0087751A"/>
    <w:rsid w:val="00881D77"/>
    <w:rsid w:val="00883266"/>
    <w:rsid w:val="00891569"/>
    <w:rsid w:val="00895D28"/>
    <w:rsid w:val="008A0E86"/>
    <w:rsid w:val="008A1587"/>
    <w:rsid w:val="008A23FF"/>
    <w:rsid w:val="008A6E87"/>
    <w:rsid w:val="008A7BD5"/>
    <w:rsid w:val="008B377F"/>
    <w:rsid w:val="008B4D6B"/>
    <w:rsid w:val="008B6780"/>
    <w:rsid w:val="008B6FEC"/>
    <w:rsid w:val="008C0296"/>
    <w:rsid w:val="008C360F"/>
    <w:rsid w:val="008C3FB3"/>
    <w:rsid w:val="008C722F"/>
    <w:rsid w:val="008D61B8"/>
    <w:rsid w:val="008E00FE"/>
    <w:rsid w:val="008E1D2F"/>
    <w:rsid w:val="008E378E"/>
    <w:rsid w:val="008E4292"/>
    <w:rsid w:val="008E4DFD"/>
    <w:rsid w:val="008F363A"/>
    <w:rsid w:val="008F3D50"/>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863AB"/>
    <w:rsid w:val="009900E0"/>
    <w:rsid w:val="00990F64"/>
    <w:rsid w:val="009916E2"/>
    <w:rsid w:val="00993E5D"/>
    <w:rsid w:val="009948F8"/>
    <w:rsid w:val="009A21A0"/>
    <w:rsid w:val="009A2F1E"/>
    <w:rsid w:val="009A66B2"/>
    <w:rsid w:val="009B2417"/>
    <w:rsid w:val="009B5895"/>
    <w:rsid w:val="009B7F90"/>
    <w:rsid w:val="009C4EBA"/>
    <w:rsid w:val="009C6151"/>
    <w:rsid w:val="009C668A"/>
    <w:rsid w:val="009D6F01"/>
    <w:rsid w:val="009E335B"/>
    <w:rsid w:val="009E73B2"/>
    <w:rsid w:val="009F254F"/>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747F"/>
    <w:rsid w:val="00B80017"/>
    <w:rsid w:val="00B86D0C"/>
    <w:rsid w:val="00B900E7"/>
    <w:rsid w:val="00B912B8"/>
    <w:rsid w:val="00BB4E60"/>
    <w:rsid w:val="00BC0FEE"/>
    <w:rsid w:val="00BC5BA1"/>
    <w:rsid w:val="00BC6086"/>
    <w:rsid w:val="00BD3D73"/>
    <w:rsid w:val="00BE42F3"/>
    <w:rsid w:val="00BF55FA"/>
    <w:rsid w:val="00BF59A4"/>
    <w:rsid w:val="00BF5EA9"/>
    <w:rsid w:val="00C04A7F"/>
    <w:rsid w:val="00C1083D"/>
    <w:rsid w:val="00C14EE6"/>
    <w:rsid w:val="00C155D7"/>
    <w:rsid w:val="00C20796"/>
    <w:rsid w:val="00C25D8A"/>
    <w:rsid w:val="00C305BF"/>
    <w:rsid w:val="00C338E7"/>
    <w:rsid w:val="00C33C91"/>
    <w:rsid w:val="00C3645D"/>
    <w:rsid w:val="00C41232"/>
    <w:rsid w:val="00C47CBE"/>
    <w:rsid w:val="00C53589"/>
    <w:rsid w:val="00C61C2F"/>
    <w:rsid w:val="00C62CC7"/>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411CC"/>
    <w:rsid w:val="00D4316B"/>
    <w:rsid w:val="00D44F84"/>
    <w:rsid w:val="00D45315"/>
    <w:rsid w:val="00D4645F"/>
    <w:rsid w:val="00D47067"/>
    <w:rsid w:val="00D47BA5"/>
    <w:rsid w:val="00D51082"/>
    <w:rsid w:val="00D53DCB"/>
    <w:rsid w:val="00D55DCB"/>
    <w:rsid w:val="00D625B7"/>
    <w:rsid w:val="00D63137"/>
    <w:rsid w:val="00D6314D"/>
    <w:rsid w:val="00D63C1A"/>
    <w:rsid w:val="00D6430D"/>
    <w:rsid w:val="00D710DA"/>
    <w:rsid w:val="00D8071E"/>
    <w:rsid w:val="00D82BB6"/>
    <w:rsid w:val="00D8585B"/>
    <w:rsid w:val="00D87837"/>
    <w:rsid w:val="00D916CF"/>
    <w:rsid w:val="00D91C87"/>
    <w:rsid w:val="00D93481"/>
    <w:rsid w:val="00D95151"/>
    <w:rsid w:val="00DA2986"/>
    <w:rsid w:val="00DB062E"/>
    <w:rsid w:val="00DB0D1D"/>
    <w:rsid w:val="00DB15DE"/>
    <w:rsid w:val="00DB7929"/>
    <w:rsid w:val="00DD2901"/>
    <w:rsid w:val="00DD7B7F"/>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21665"/>
    <w:rsid w:val="00E22F68"/>
    <w:rsid w:val="00E23C44"/>
    <w:rsid w:val="00E30E9B"/>
    <w:rsid w:val="00E359AB"/>
    <w:rsid w:val="00E3760E"/>
    <w:rsid w:val="00E43A07"/>
    <w:rsid w:val="00E46793"/>
    <w:rsid w:val="00E46899"/>
    <w:rsid w:val="00E517D6"/>
    <w:rsid w:val="00E5457E"/>
    <w:rsid w:val="00E615F0"/>
    <w:rsid w:val="00E621D5"/>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6A74"/>
    <w:rsid w:val="00ED1241"/>
    <w:rsid w:val="00EE253D"/>
    <w:rsid w:val="00EE4989"/>
    <w:rsid w:val="00EE4C18"/>
    <w:rsid w:val="00EE5153"/>
    <w:rsid w:val="00EE6F7F"/>
    <w:rsid w:val="00EE7FEB"/>
    <w:rsid w:val="00EF20AE"/>
    <w:rsid w:val="00EF4CC3"/>
    <w:rsid w:val="00F04892"/>
    <w:rsid w:val="00F05CA2"/>
    <w:rsid w:val="00F05DA0"/>
    <w:rsid w:val="00F11655"/>
    <w:rsid w:val="00F12569"/>
    <w:rsid w:val="00F12ED3"/>
    <w:rsid w:val="00F16747"/>
    <w:rsid w:val="00F213E1"/>
    <w:rsid w:val="00F21CA0"/>
    <w:rsid w:val="00F224E8"/>
    <w:rsid w:val="00F301CC"/>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http://www.torgi.gov.ru" TargetMode="External"/><Relationship Id="rId26" Type="http://schemas.openxmlformats.org/officeDocument/2006/relationships/hyperlink" Target="consultantplus://offline/ref=537B98D167EE3E6278118B43C9267D375E3BEBEE7558132EA5CB45594DF5B45705C611CF7DC9C307E61C6F023F06695FAFCF571FAD4FC9D3x7EAL" TargetMode="External"/><Relationship Id="rId39" Type="http://schemas.openxmlformats.org/officeDocument/2006/relationships/customXml" Target="../customXml/item3.xml"/><Relationship Id="rId21" Type="http://schemas.openxmlformats.org/officeDocument/2006/relationships/hyperlink" Target="consultantplus://offline/ref=DDFF29D724A1E893A8E7291923ECECEBEFC79DF819D844D949237A64124ED648196BD9EA37558B8EBCF8A6E3CF1179838BA819404D75FDD1Y5C3M"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consultantplus://offline/ref=DDFF29D724A1E893A8E7291923ECECEBEFC79DF819D844D949237A64124ED648196BD9EA37558B89B0F8A6E3CF1179838BA819404D75FDD1Y5C3M" TargetMode="External"/><Relationship Id="rId17" Type="http://schemas.openxmlformats.org/officeDocument/2006/relationships/hyperlink" Target="http://178fz.roseltorg.ru" TargetMode="External"/><Relationship Id="rId25" Type="http://schemas.openxmlformats.org/officeDocument/2006/relationships/hyperlink" Target="consultantplus://offline/ref=537B98D167EE3E6278118B43C9267D375E3BEBEE7558132EA5CB45594DF5B45705C611CF7DC9C300EA1C6F023F06695FAFCF571FAD4FC9D3x7EAL" TargetMode="External"/><Relationship Id="rId33" Type="http://schemas.openxmlformats.org/officeDocument/2006/relationships/image" Target="media/image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roseltorg.ru" TargetMode="External"/><Relationship Id="rId20" Type="http://schemas.openxmlformats.org/officeDocument/2006/relationships/hyperlink" Target="http://www.admkrsk.ru" TargetMode="External"/><Relationship Id="rId29" Type="http://schemas.openxmlformats.org/officeDocument/2006/relationships/hyperlink" Target="mailto:dmi@admkr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DFF29D724A1E893A8E7291923ECECEBEFC79DF819D844D949237A64124ED648196BD9EA37558B8EBCF8A6E3CF1179838BA819404D75FDD1Y5C3M" TargetMode="External"/><Relationship Id="rId24" Type="http://schemas.openxmlformats.org/officeDocument/2006/relationships/hyperlink" Target="consultantplus://offline/ref=537B98D167EE3E6278118B43C9267D375E3CE4EF7D54132EA5CB45594DF5B45705C611CF7DC9C207EA1C6F023F06695FAFCF571FAD4FC9D3x7EAL" TargetMode="External"/><Relationship Id="rId32" Type="http://schemas.openxmlformats.org/officeDocument/2006/relationships/image" Target="media/image3.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yperlink" Target="http://178fz.roseltorg.ru" TargetMode="External"/><Relationship Id="rId28" Type="http://schemas.openxmlformats.org/officeDocument/2006/relationships/hyperlink" Target="consultantplus://offline/ref=537B98D167EE3E6278118B43C9267D375E3AE9ED715A132EA5CB45594DF5B45717C649C37DC8DC03EB09395379x5E0L" TargetMode="External"/><Relationship Id="rId36" Type="http://schemas.openxmlformats.org/officeDocument/2006/relationships/fontTable" Target="fontTable.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dmi@admkrsk.ru" TargetMode="External"/><Relationship Id="rId22" Type="http://schemas.openxmlformats.org/officeDocument/2006/relationships/hyperlink" Target="consultantplus://offline/ref=DDFF29D724A1E893A8E7291923ECECEBEFC79DF819D844D949237A64124ED648196BD9EA37558B89B0F8A6E3CF1179838BA819404D75FDD1Y5C3M" TargetMode="External"/><Relationship Id="rId27" Type="http://schemas.openxmlformats.org/officeDocument/2006/relationships/hyperlink" Target="consultantplus://offline/ref=537B98D167EE3E6278118B43C9267D375E3BEBEE7558132EA5CB45594DF5B45717C649C37DC8DC03EB09395379x5E0L" TargetMode="External"/><Relationship Id="rId30" Type="http://schemas.openxmlformats.org/officeDocument/2006/relationships/image" Target="media/image1.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CE860F-4507-4D06-8BB4-7E5BC433F1FA}"/>
</file>

<file path=customXml/itemProps2.xml><?xml version="1.0" encoding="utf-8"?>
<ds:datastoreItem xmlns:ds="http://schemas.openxmlformats.org/officeDocument/2006/customXml" ds:itemID="{A41E4175-9A56-489D-BF41-E0A88F62C480}"/>
</file>

<file path=customXml/itemProps3.xml><?xml version="1.0" encoding="utf-8"?>
<ds:datastoreItem xmlns:ds="http://schemas.openxmlformats.org/officeDocument/2006/customXml" ds:itemID="{3F9DBA7C-2D35-41A6-98F7-9F91DA21F8C9}"/>
</file>

<file path=customXml/itemProps4.xml><?xml version="1.0" encoding="utf-8"?>
<ds:datastoreItem xmlns:ds="http://schemas.openxmlformats.org/officeDocument/2006/customXml" ds:itemID="{123FCB89-5AC0-44E8-BFC8-C0ADE2AB96A4}"/>
</file>

<file path=docProps/app.xml><?xml version="1.0" encoding="utf-8"?>
<Properties xmlns="http://schemas.openxmlformats.org/officeDocument/2006/extended-properties" xmlns:vt="http://schemas.openxmlformats.org/officeDocument/2006/docPropsVTypes">
  <Template>Normal</Template>
  <TotalTime>790</TotalTime>
  <Pages>29</Pages>
  <Words>10135</Words>
  <Characters>57775</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207</cp:revision>
  <cp:lastPrinted>2024-01-17T09:49:00Z</cp:lastPrinted>
  <dcterms:created xsi:type="dcterms:W3CDTF">2023-10-30T09:35:00Z</dcterms:created>
  <dcterms:modified xsi:type="dcterms:W3CDTF">2024-01-17T10:05:00Z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