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5E9" w:rsidRPr="00217D28" w:rsidRDefault="008705E9" w:rsidP="008705E9">
      <w:pPr>
        <w:suppressAutoHyphens/>
        <w:spacing w:after="0" w:line="240" w:lineRule="auto"/>
        <w:ind w:right="-1"/>
        <w:jc w:val="both"/>
        <w:rPr>
          <w:rFonts w:ascii="Times New Roman" w:eastAsia="Times New Roman" w:hAnsi="Times New Roman" w:cs="Times New Roman"/>
          <w:b/>
          <w:sz w:val="28"/>
          <w:szCs w:val="20"/>
          <w:lang w:eastAsia="ar-SA"/>
        </w:rPr>
      </w:pPr>
      <w:r w:rsidRPr="008705E9">
        <w:rPr>
          <w:rFonts w:ascii="Times New Roman" w:eastAsia="Times New Roman" w:hAnsi="Times New Roman" w:cs="Times New Roman"/>
          <w:sz w:val="28"/>
          <w:szCs w:val="28"/>
          <w:lang w:eastAsia="ar-SA"/>
        </w:rPr>
        <w:t xml:space="preserve">                                                                              </w:t>
      </w:r>
      <w:r w:rsidRPr="008705E9">
        <w:rPr>
          <w:rFonts w:ascii="Times New Roman" w:eastAsia="Times New Roman" w:hAnsi="Times New Roman" w:cs="Times New Roman"/>
          <w:sz w:val="30"/>
          <w:szCs w:val="30"/>
          <w:lang w:eastAsia="ar-SA"/>
        </w:rPr>
        <w:tab/>
      </w:r>
      <w:r w:rsidR="0098791F">
        <w:rPr>
          <w:rFonts w:ascii="Times New Roman" w:eastAsia="Times New Roman" w:hAnsi="Times New Roman" w:cs="Times New Roman"/>
          <w:sz w:val="30"/>
          <w:szCs w:val="30"/>
          <w:lang w:eastAsia="ar-SA"/>
        </w:rPr>
        <w:t xml:space="preserve"> </w:t>
      </w:r>
      <w:r w:rsidRPr="00217D28">
        <w:rPr>
          <w:rFonts w:ascii="Times New Roman" w:eastAsia="Times New Roman" w:hAnsi="Times New Roman" w:cs="Times New Roman"/>
          <w:b/>
          <w:sz w:val="28"/>
          <w:szCs w:val="20"/>
          <w:lang w:eastAsia="ar-SA"/>
        </w:rPr>
        <w:t>УТВЕРЖДАЮ</w:t>
      </w:r>
    </w:p>
    <w:p w:rsidR="008705E9" w:rsidRPr="00217D28" w:rsidRDefault="000F7EE2" w:rsidP="008705E9">
      <w:pPr>
        <w:suppressAutoHyphens/>
        <w:spacing w:after="0" w:line="192" w:lineRule="auto"/>
        <w:ind w:left="5760"/>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Н</w:t>
      </w:r>
      <w:r w:rsidR="008705E9" w:rsidRPr="00217D28">
        <w:rPr>
          <w:rFonts w:ascii="Times New Roman" w:eastAsia="Times New Roman" w:hAnsi="Times New Roman" w:cs="Times New Roman"/>
          <w:sz w:val="28"/>
          <w:szCs w:val="20"/>
          <w:lang w:eastAsia="ar-SA"/>
        </w:rPr>
        <w:t>ачальник отдела управления</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имуществом казны</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департамента муниципального </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имущества и земельных</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отношений администрации</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города Красноярска</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Pr="00217D28">
        <w:rPr>
          <w:rFonts w:ascii="Times New Roman" w:eastAsia="Times New Roman" w:hAnsi="Times New Roman" w:cs="Times New Roman"/>
          <w:sz w:val="28"/>
          <w:szCs w:val="20"/>
          <w:lang w:eastAsia="ar-SA"/>
        </w:rPr>
        <w:tab/>
      </w:r>
      <w:r w:rsidR="0098791F" w:rsidRPr="00217D28">
        <w:rPr>
          <w:rFonts w:ascii="Times New Roman" w:eastAsia="Times New Roman" w:hAnsi="Times New Roman" w:cs="Times New Roman"/>
          <w:sz w:val="28"/>
          <w:szCs w:val="20"/>
          <w:lang w:eastAsia="ar-SA"/>
        </w:rPr>
        <w:t xml:space="preserve"> </w:t>
      </w:r>
      <w:r w:rsidR="00272467" w:rsidRPr="00217D28">
        <w:rPr>
          <w:rFonts w:ascii="Times New Roman" w:eastAsia="Times New Roman" w:hAnsi="Times New Roman" w:cs="Times New Roman"/>
          <w:sz w:val="28"/>
          <w:szCs w:val="20"/>
          <w:lang w:eastAsia="ar-SA"/>
        </w:rPr>
        <w:t xml:space="preserve"> </w:t>
      </w:r>
      <w:r w:rsidRPr="00217D28">
        <w:rPr>
          <w:rFonts w:ascii="Times New Roman" w:eastAsia="Times New Roman" w:hAnsi="Times New Roman" w:cs="Times New Roman"/>
          <w:sz w:val="28"/>
          <w:szCs w:val="20"/>
          <w:lang w:eastAsia="ar-SA"/>
        </w:rPr>
        <w:t xml:space="preserve">______________  </w:t>
      </w:r>
      <w:r w:rsidR="000F7EE2" w:rsidRPr="00217D28">
        <w:rPr>
          <w:rFonts w:ascii="Times New Roman" w:eastAsia="Times New Roman" w:hAnsi="Times New Roman" w:cs="Times New Roman"/>
          <w:sz w:val="28"/>
          <w:szCs w:val="20"/>
          <w:lang w:eastAsia="ar-SA"/>
        </w:rPr>
        <w:t>Ж.А. Ильина</w:t>
      </w:r>
    </w:p>
    <w:p w:rsidR="008705E9" w:rsidRPr="00217D28" w:rsidRDefault="008705E9" w:rsidP="008705E9">
      <w:pPr>
        <w:suppressAutoHyphens/>
        <w:spacing w:after="0" w:line="192" w:lineRule="auto"/>
        <w:rPr>
          <w:rFonts w:ascii="Times New Roman" w:eastAsia="Times New Roman" w:hAnsi="Times New Roman" w:cs="Times New Roman"/>
          <w:sz w:val="28"/>
          <w:szCs w:val="20"/>
          <w:lang w:eastAsia="ar-SA"/>
        </w:rPr>
      </w:pPr>
      <w:r w:rsidRPr="00217D28">
        <w:rPr>
          <w:rFonts w:ascii="Times New Roman" w:eastAsia="Times New Roman" w:hAnsi="Times New Roman" w:cs="Times New Roman"/>
          <w:sz w:val="28"/>
          <w:szCs w:val="20"/>
          <w:lang w:eastAsia="ar-SA"/>
        </w:rPr>
        <w:t xml:space="preserve">                                                                                            М.П.</w:t>
      </w:r>
    </w:p>
    <w:p w:rsidR="008705E9" w:rsidRPr="00217D28" w:rsidRDefault="008705E9" w:rsidP="008705E9">
      <w:pPr>
        <w:suppressAutoHyphens/>
        <w:spacing w:after="0" w:line="240" w:lineRule="auto"/>
        <w:jc w:val="center"/>
        <w:rPr>
          <w:rFonts w:ascii="Times New Roman" w:eastAsia="Times New Roman" w:hAnsi="Times New Roman" w:cs="Times New Roman"/>
          <w:bCs/>
          <w:sz w:val="28"/>
          <w:szCs w:val="28"/>
          <w:lang w:val="x-none" w:eastAsia="ar-SA"/>
        </w:rPr>
      </w:pPr>
      <w:r w:rsidRPr="00217D28">
        <w:rPr>
          <w:rFonts w:ascii="Times New Roman" w:eastAsia="Times New Roman" w:hAnsi="Times New Roman" w:cs="Times New Roman"/>
          <w:bCs/>
          <w:sz w:val="28"/>
          <w:szCs w:val="28"/>
          <w:lang w:val="x-none" w:eastAsia="ar-SA"/>
        </w:rPr>
        <w:t>ДОКУМЕНТАЦИЯ</w:t>
      </w:r>
    </w:p>
    <w:p w:rsidR="008705E9" w:rsidRPr="00217D28" w:rsidRDefault="008705E9" w:rsidP="008705E9">
      <w:pPr>
        <w:suppressAutoHyphens/>
        <w:spacing w:after="0" w:line="240" w:lineRule="auto"/>
        <w:jc w:val="center"/>
        <w:rPr>
          <w:rFonts w:ascii="Times New Roman" w:eastAsia="Times New Roman" w:hAnsi="Times New Roman" w:cs="Times New Roman"/>
          <w:bCs/>
          <w:sz w:val="28"/>
          <w:szCs w:val="28"/>
          <w:lang w:val="x-none" w:eastAsia="ar-SA"/>
        </w:rPr>
      </w:pPr>
      <w:r w:rsidRPr="00217D28">
        <w:rPr>
          <w:rFonts w:ascii="Times New Roman" w:eastAsia="Times New Roman" w:hAnsi="Times New Roman" w:cs="Times New Roman"/>
          <w:bCs/>
          <w:sz w:val="28"/>
          <w:szCs w:val="28"/>
          <w:lang w:val="x-none" w:eastAsia="ar-SA"/>
        </w:rPr>
        <w:t>об аукционе</w:t>
      </w:r>
    </w:p>
    <w:p w:rsidR="008705E9" w:rsidRPr="00217D28" w:rsidRDefault="008705E9" w:rsidP="008705E9">
      <w:pPr>
        <w:suppressAutoHyphens/>
        <w:spacing w:after="0" w:line="240" w:lineRule="auto"/>
        <w:ind w:left="540" w:right="354"/>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на право заключения договора аренды объекта недвижимости, являющегося муниципальной собственностью</w:t>
      </w:r>
    </w:p>
    <w:p w:rsidR="008705E9" w:rsidRPr="00217D28" w:rsidRDefault="008705E9" w:rsidP="008705E9">
      <w:pPr>
        <w:suppressAutoHyphens/>
        <w:spacing w:after="0" w:line="240" w:lineRule="auto"/>
        <w:ind w:left="540" w:right="354"/>
        <w:jc w:val="center"/>
        <w:rPr>
          <w:rFonts w:ascii="Times New Roman" w:eastAsia="Times New Roman" w:hAnsi="Times New Roman" w:cs="Times New Roman"/>
          <w:sz w:val="10"/>
          <w:szCs w:val="10"/>
          <w:lang w:eastAsia="ar-SA"/>
        </w:rPr>
      </w:pPr>
    </w:p>
    <w:p w:rsidR="008705E9" w:rsidRPr="00217D28" w:rsidRDefault="008705E9" w:rsidP="008705E9">
      <w:pPr>
        <w:suppressAutoHyphens/>
        <w:spacing w:after="0" w:line="240" w:lineRule="auto"/>
        <w:ind w:firstLine="720"/>
        <w:jc w:val="both"/>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 xml:space="preserve">Лот 1 – нежилое здание общей площадью </w:t>
      </w:r>
      <w:r w:rsidR="00427276" w:rsidRPr="00217D28">
        <w:rPr>
          <w:rFonts w:ascii="Times New Roman" w:eastAsia="Times New Roman" w:hAnsi="Times New Roman" w:cs="Times New Roman"/>
          <w:sz w:val="28"/>
          <w:szCs w:val="28"/>
          <w:lang w:eastAsia="ar-SA"/>
        </w:rPr>
        <w:t>59</w:t>
      </w:r>
      <w:r w:rsidRPr="00217D28">
        <w:rPr>
          <w:rFonts w:ascii="Times New Roman" w:eastAsia="Times New Roman" w:hAnsi="Times New Roman" w:cs="Times New Roman"/>
          <w:sz w:val="28"/>
          <w:szCs w:val="28"/>
          <w:lang w:eastAsia="ar-SA"/>
        </w:rPr>
        <w:t>,9 кв. м, кадастровый номер</w:t>
      </w:r>
      <w:r w:rsidR="00D70B99" w:rsidRPr="00217D28">
        <w:rPr>
          <w:rFonts w:ascii="Times New Roman" w:eastAsia="Times New Roman" w:hAnsi="Times New Roman" w:cs="Times New Roman"/>
          <w:sz w:val="28"/>
          <w:szCs w:val="28"/>
          <w:lang w:eastAsia="ar-SA"/>
        </w:rPr>
        <w:t xml:space="preserve"> 24:50:0500152:2716</w:t>
      </w:r>
      <w:r w:rsidRPr="00217D28">
        <w:rPr>
          <w:rFonts w:ascii="Times New Roman" w:eastAsia="Times New Roman" w:hAnsi="Times New Roman" w:cs="Times New Roman"/>
          <w:sz w:val="28"/>
          <w:szCs w:val="28"/>
          <w:lang w:eastAsia="ar-SA"/>
        </w:rPr>
        <w:t xml:space="preserve">, расположенное по адресу: </w:t>
      </w:r>
      <w:r w:rsidR="00D70B99" w:rsidRPr="00217D28">
        <w:rPr>
          <w:rFonts w:ascii="Times New Roman" w:eastAsia="Times New Roman" w:hAnsi="Times New Roman" w:cs="Times New Roman"/>
          <w:sz w:val="28"/>
          <w:szCs w:val="28"/>
          <w:lang w:eastAsia="ar-SA"/>
        </w:rPr>
        <w:t>Российская Федерация, Красноярский край, городской округ город Красноярск, город Красноярск, улица Юности, здание 4а</w:t>
      </w:r>
      <w:r w:rsidRPr="00217D28">
        <w:rPr>
          <w:rFonts w:ascii="Times New Roman" w:eastAsia="Times New Roman" w:hAnsi="Times New Roman" w:cs="Times New Roman"/>
          <w:sz w:val="28"/>
          <w:szCs w:val="28"/>
          <w:lang w:eastAsia="ar-SA"/>
        </w:rPr>
        <w:t xml:space="preserve">, </w:t>
      </w:r>
      <w:r w:rsidRPr="00217D28">
        <w:rPr>
          <w:rFonts w:ascii="Times New Roman" w:eastAsia="Times New Roman" w:hAnsi="Times New Roman" w:cs="Times New Roman"/>
          <w:bCs/>
          <w:sz w:val="28"/>
          <w:szCs w:val="28"/>
          <w:lang w:eastAsia="ar-SA"/>
        </w:rPr>
        <w:t xml:space="preserve">с правом пользования земельным участком общей площадью </w:t>
      </w:r>
      <w:r w:rsidR="00D70B99" w:rsidRPr="00217D28">
        <w:rPr>
          <w:rFonts w:ascii="Times New Roman" w:eastAsia="Times New Roman" w:hAnsi="Times New Roman" w:cs="Times New Roman"/>
          <w:bCs/>
          <w:sz w:val="28"/>
          <w:szCs w:val="28"/>
          <w:lang w:eastAsia="ar-SA"/>
        </w:rPr>
        <w:t>72</w:t>
      </w:r>
      <w:r w:rsidRPr="00217D28">
        <w:rPr>
          <w:rFonts w:ascii="Times New Roman" w:eastAsia="Times New Roman" w:hAnsi="Times New Roman" w:cs="Times New Roman"/>
          <w:bCs/>
          <w:sz w:val="28"/>
          <w:szCs w:val="28"/>
          <w:lang w:eastAsia="ar-SA"/>
        </w:rPr>
        <w:t xml:space="preserve"> кв. м, </w:t>
      </w:r>
      <w:r w:rsidRPr="00217D28">
        <w:rPr>
          <w:rFonts w:ascii="Times New Roman" w:eastAsia="Times New Roman" w:hAnsi="Times New Roman" w:cs="Times New Roman"/>
          <w:sz w:val="28"/>
          <w:szCs w:val="28"/>
          <w:lang w:eastAsia="ar-SA"/>
        </w:rPr>
        <w:t>кадастровый номер</w:t>
      </w:r>
      <w:r w:rsidR="00D70B99" w:rsidRPr="00217D28">
        <w:rPr>
          <w:rFonts w:ascii="Times New Roman" w:eastAsia="Times New Roman" w:hAnsi="Times New Roman" w:cs="Times New Roman"/>
          <w:sz w:val="28"/>
          <w:szCs w:val="28"/>
          <w:lang w:eastAsia="ar-SA"/>
        </w:rPr>
        <w:t xml:space="preserve"> 24:50:0500152:2721</w:t>
      </w:r>
      <w:r w:rsidRPr="00217D28">
        <w:rPr>
          <w:rFonts w:ascii="Times New Roman" w:eastAsia="Times New Roman" w:hAnsi="Times New Roman" w:cs="Times New Roman"/>
          <w:sz w:val="28"/>
          <w:szCs w:val="28"/>
          <w:lang w:eastAsia="ar-SA"/>
        </w:rPr>
        <w:t>, расположенным по адресу:</w:t>
      </w:r>
      <w:r w:rsidR="00D70B99" w:rsidRPr="00217D28">
        <w:rPr>
          <w:rFonts w:ascii="Times New Roman" w:eastAsia="Times New Roman" w:hAnsi="Times New Roman" w:cs="Times New Roman"/>
          <w:sz w:val="28"/>
          <w:szCs w:val="28"/>
          <w:lang w:eastAsia="ar-SA"/>
        </w:rPr>
        <w:t xml:space="preserve"> Российская Федерация, Красноярский край, городской округ город Красноярск, город Красноярск, ул. Юности, земельный участок 4а</w:t>
      </w:r>
      <w:r w:rsidRPr="00217D28">
        <w:rPr>
          <w:rFonts w:ascii="Times New Roman" w:eastAsia="Times New Roman" w:hAnsi="Times New Roman" w:cs="Times New Roman"/>
          <w:sz w:val="28"/>
          <w:szCs w:val="28"/>
          <w:lang w:eastAsia="ar-SA"/>
        </w:rPr>
        <w:t>.</w:t>
      </w:r>
    </w:p>
    <w:p w:rsidR="008705E9" w:rsidRPr="00217D28" w:rsidRDefault="008705E9" w:rsidP="008705E9">
      <w:pPr>
        <w:suppressAutoHyphens/>
        <w:spacing w:after="0" w:line="240" w:lineRule="auto"/>
        <w:ind w:firstLine="720"/>
        <w:jc w:val="both"/>
        <w:rPr>
          <w:rFonts w:ascii="Times New Roman" w:eastAsia="Times New Roman CYR" w:hAnsi="Times New Roman" w:cs="Times New Roman"/>
          <w:sz w:val="16"/>
          <w:szCs w:val="16"/>
          <w:lang w:eastAsia="ar-SA"/>
        </w:rPr>
      </w:pPr>
    </w:p>
    <w:p w:rsidR="008705E9" w:rsidRPr="00217D28" w:rsidRDefault="008705E9" w:rsidP="008705E9">
      <w:pPr>
        <w:suppressAutoHyphens/>
        <w:autoSpaceDE w:val="0"/>
        <w:snapToGrid w:val="0"/>
        <w:spacing w:after="60" w:line="240" w:lineRule="auto"/>
        <w:jc w:val="center"/>
        <w:rPr>
          <w:rFonts w:ascii="Times New Roman" w:eastAsia="Times New Roman CYR" w:hAnsi="Times New Roman" w:cs="Times New Roman"/>
          <w:sz w:val="28"/>
          <w:szCs w:val="28"/>
          <w:lang w:eastAsia="ar-SA"/>
        </w:rPr>
      </w:pPr>
      <w:r w:rsidRPr="00217D28">
        <w:rPr>
          <w:rFonts w:ascii="Times New Roman" w:eastAsia="Times New Roman CYR" w:hAnsi="Times New Roman" w:cs="Times New Roman"/>
          <w:sz w:val="28"/>
          <w:szCs w:val="28"/>
          <w:lang w:eastAsia="ar-SA"/>
        </w:rPr>
        <w:t>Красноярск</w:t>
      </w:r>
    </w:p>
    <w:p w:rsidR="008705E9" w:rsidRPr="00217D28" w:rsidRDefault="008705E9" w:rsidP="00F26A70">
      <w:pPr>
        <w:suppressAutoHyphens/>
        <w:autoSpaceDE w:val="0"/>
        <w:snapToGrid w:val="0"/>
        <w:spacing w:after="60" w:line="240" w:lineRule="auto"/>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202</w:t>
      </w:r>
      <w:r w:rsidR="000F7EE2" w:rsidRPr="00217D28">
        <w:rPr>
          <w:rFonts w:ascii="Times New Roman" w:eastAsia="Times New Roman" w:hAnsi="Times New Roman" w:cs="Times New Roman"/>
          <w:sz w:val="28"/>
          <w:szCs w:val="28"/>
          <w:lang w:eastAsia="ar-SA"/>
        </w:rPr>
        <w:t>2</w:t>
      </w:r>
      <w:r w:rsidRPr="00217D28">
        <w:rPr>
          <w:rFonts w:ascii="Times New Roman" w:eastAsia="Times New Roman" w:hAnsi="Times New Roman" w:cs="Times New Roman"/>
          <w:sz w:val="28"/>
          <w:szCs w:val="28"/>
          <w:lang w:eastAsia="ar-SA"/>
        </w:rPr>
        <w:t xml:space="preserve"> год</w:t>
      </w:r>
    </w:p>
    <w:p w:rsidR="008C10F5" w:rsidRPr="00217D28" w:rsidRDefault="008C10F5" w:rsidP="00F26A70">
      <w:pPr>
        <w:suppressAutoHyphens/>
        <w:autoSpaceDE w:val="0"/>
        <w:snapToGrid w:val="0"/>
        <w:spacing w:after="60" w:line="240" w:lineRule="auto"/>
        <w:jc w:val="center"/>
        <w:rPr>
          <w:rFonts w:ascii="Times New Roman" w:eastAsia="Times New Roman" w:hAnsi="Times New Roman" w:cs="Times New Roman"/>
          <w:sz w:val="2"/>
          <w:szCs w:val="2"/>
          <w:lang w:eastAsia="ar-SA"/>
        </w:rPr>
      </w:pPr>
    </w:p>
    <w:p w:rsidR="008705E9" w:rsidRPr="00217D28" w:rsidRDefault="008705E9" w:rsidP="008705E9">
      <w:pPr>
        <w:suppressAutoHyphens/>
        <w:autoSpaceDE w:val="0"/>
        <w:snapToGrid w:val="0"/>
        <w:spacing w:after="60" w:line="240" w:lineRule="auto"/>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Извещение о проведении аукциона</w:t>
      </w:r>
    </w:p>
    <w:p w:rsidR="008705E9" w:rsidRPr="00217D28" w:rsidRDefault="008705E9" w:rsidP="008705E9">
      <w:pPr>
        <w:spacing w:after="0" w:line="240" w:lineRule="auto"/>
        <w:jc w:val="center"/>
        <w:rPr>
          <w:rFonts w:ascii="Times New Roman" w:eastAsia="Times New Roman" w:hAnsi="Times New Roman" w:cs="Times New Roman"/>
          <w:spacing w:val="20"/>
          <w:sz w:val="28"/>
          <w:szCs w:val="28"/>
          <w:lang w:eastAsia="ru-RU"/>
        </w:rPr>
      </w:pPr>
      <w:r w:rsidRPr="00217D28">
        <w:rPr>
          <w:rFonts w:ascii="Times New Roman" w:eastAsia="Times New Roman" w:hAnsi="Times New Roman" w:cs="Times New Roman"/>
          <w:spacing w:val="20"/>
          <w:sz w:val="28"/>
          <w:szCs w:val="28"/>
          <w:lang w:eastAsia="ru-RU"/>
        </w:rPr>
        <w:t xml:space="preserve">Департамент муниципального имущества и земельных отношений администрации города Красноярска  сообщает о проведении                 </w:t>
      </w:r>
      <w:r w:rsidR="00272467" w:rsidRPr="00217D28">
        <w:rPr>
          <w:rFonts w:ascii="Times New Roman" w:eastAsia="Times New Roman" w:hAnsi="Times New Roman" w:cs="Times New Roman"/>
          <w:spacing w:val="20"/>
          <w:sz w:val="28"/>
          <w:szCs w:val="28"/>
          <w:lang w:eastAsia="ru-RU"/>
        </w:rPr>
        <w:t>«</w:t>
      </w:r>
      <w:r w:rsidR="00035E59" w:rsidRPr="00217D28">
        <w:rPr>
          <w:rFonts w:ascii="Times New Roman" w:eastAsia="Times New Roman" w:hAnsi="Times New Roman" w:cs="Times New Roman"/>
          <w:spacing w:val="20"/>
          <w:sz w:val="28"/>
          <w:szCs w:val="28"/>
          <w:lang w:eastAsia="ru-RU"/>
        </w:rPr>
        <w:t>27</w:t>
      </w:r>
      <w:r w:rsidRPr="00217D28">
        <w:rPr>
          <w:rFonts w:ascii="Times New Roman" w:eastAsia="Times New Roman" w:hAnsi="Times New Roman" w:cs="Times New Roman"/>
          <w:spacing w:val="20"/>
          <w:sz w:val="28"/>
          <w:szCs w:val="28"/>
          <w:lang w:eastAsia="ru-RU"/>
        </w:rPr>
        <w:t xml:space="preserve">» </w:t>
      </w:r>
      <w:r w:rsidR="00035E59" w:rsidRPr="00217D28">
        <w:rPr>
          <w:rFonts w:ascii="Times New Roman" w:eastAsia="Times New Roman" w:hAnsi="Times New Roman" w:cs="Times New Roman"/>
          <w:spacing w:val="20"/>
          <w:sz w:val="28"/>
          <w:szCs w:val="28"/>
          <w:lang w:eastAsia="ru-RU"/>
        </w:rPr>
        <w:t>сентября</w:t>
      </w:r>
      <w:r w:rsidR="001A3B1E" w:rsidRPr="00217D28">
        <w:rPr>
          <w:rFonts w:ascii="Times New Roman" w:eastAsia="Times New Roman" w:hAnsi="Times New Roman" w:cs="Times New Roman"/>
          <w:spacing w:val="20"/>
          <w:sz w:val="28"/>
          <w:szCs w:val="28"/>
          <w:lang w:eastAsia="ru-RU"/>
        </w:rPr>
        <w:t xml:space="preserve"> 2022</w:t>
      </w:r>
      <w:r w:rsidR="000F7EE2" w:rsidRPr="00217D28">
        <w:rPr>
          <w:rFonts w:ascii="Times New Roman" w:eastAsia="Times New Roman" w:hAnsi="Times New Roman" w:cs="Times New Roman"/>
          <w:spacing w:val="20"/>
          <w:sz w:val="28"/>
          <w:szCs w:val="28"/>
          <w:lang w:eastAsia="ru-RU"/>
        </w:rPr>
        <w:t xml:space="preserve"> года в 1</w:t>
      </w:r>
      <w:r w:rsidR="00035E59" w:rsidRPr="00217D28">
        <w:rPr>
          <w:rFonts w:ascii="Times New Roman" w:eastAsia="Times New Roman" w:hAnsi="Times New Roman" w:cs="Times New Roman"/>
          <w:spacing w:val="20"/>
          <w:sz w:val="28"/>
          <w:szCs w:val="28"/>
          <w:lang w:eastAsia="ru-RU"/>
        </w:rPr>
        <w:t>1</w:t>
      </w:r>
      <w:r w:rsidR="00272467" w:rsidRPr="00217D28">
        <w:rPr>
          <w:rFonts w:ascii="Times New Roman" w:eastAsia="Times New Roman" w:hAnsi="Times New Roman" w:cs="Times New Roman"/>
          <w:spacing w:val="20"/>
          <w:sz w:val="28"/>
          <w:szCs w:val="28"/>
          <w:lang w:eastAsia="ru-RU"/>
        </w:rPr>
        <w:t xml:space="preserve"> часов </w:t>
      </w:r>
      <w:r w:rsidR="000F7EE2" w:rsidRPr="00217D28">
        <w:rPr>
          <w:rFonts w:ascii="Times New Roman" w:eastAsia="Times New Roman" w:hAnsi="Times New Roman" w:cs="Times New Roman"/>
          <w:spacing w:val="20"/>
          <w:sz w:val="28"/>
          <w:szCs w:val="28"/>
          <w:lang w:eastAsia="ru-RU"/>
        </w:rPr>
        <w:t>0</w:t>
      </w:r>
      <w:r w:rsidRPr="00217D28">
        <w:rPr>
          <w:rFonts w:ascii="Times New Roman" w:eastAsia="Times New Roman" w:hAnsi="Times New Roman" w:cs="Times New Roman"/>
          <w:spacing w:val="20"/>
          <w:sz w:val="28"/>
          <w:szCs w:val="28"/>
          <w:lang w:eastAsia="ru-RU"/>
        </w:rPr>
        <w:t>0 минут (местное время) аукциона на право заключения договора аренды нежилого здания</w:t>
      </w:r>
    </w:p>
    <w:p w:rsidR="008705E9" w:rsidRPr="00217D28" w:rsidRDefault="008705E9" w:rsidP="008705E9">
      <w:pPr>
        <w:spacing w:after="0" w:line="240" w:lineRule="auto"/>
        <w:jc w:val="center"/>
        <w:rPr>
          <w:rFonts w:ascii="Times New Roman" w:eastAsia="Times New Roman" w:hAnsi="Times New Roman" w:cs="Times New Roman"/>
          <w:spacing w:val="20"/>
          <w:sz w:val="28"/>
          <w:szCs w:val="28"/>
          <w:lang w:eastAsia="ru-RU"/>
        </w:rPr>
      </w:pPr>
      <w:r w:rsidRPr="00217D28">
        <w:rPr>
          <w:rFonts w:ascii="Times New Roman" w:eastAsia="Times New Roman" w:hAnsi="Times New Roman" w:cs="Times New Roman"/>
          <w:spacing w:val="20"/>
          <w:sz w:val="28"/>
          <w:szCs w:val="28"/>
          <w:lang w:eastAsia="ru-RU"/>
        </w:rPr>
        <w:t>с правом пользования земельным участком,</w:t>
      </w:r>
      <w:r w:rsidRPr="00217D28">
        <w:rPr>
          <w:rFonts w:ascii="Times New Roman" w:eastAsia="Times New Roman" w:hAnsi="Times New Roman" w:cs="Times New Roman"/>
          <w:b/>
          <w:spacing w:val="20"/>
          <w:sz w:val="32"/>
          <w:szCs w:val="32"/>
          <w:lang w:eastAsia="ru-RU"/>
        </w:rPr>
        <w:t xml:space="preserve"> </w:t>
      </w:r>
      <w:r w:rsidRPr="00217D28">
        <w:rPr>
          <w:rFonts w:ascii="Times New Roman" w:eastAsia="Times New Roman" w:hAnsi="Times New Roman" w:cs="Times New Roman"/>
          <w:spacing w:val="20"/>
          <w:sz w:val="28"/>
          <w:szCs w:val="28"/>
          <w:lang w:eastAsia="ru-RU"/>
        </w:rPr>
        <w:t>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8705E9" w:rsidRPr="00217D28" w:rsidRDefault="008705E9" w:rsidP="008705E9">
      <w:pPr>
        <w:spacing w:after="0" w:line="240" w:lineRule="auto"/>
        <w:jc w:val="center"/>
        <w:rPr>
          <w:rFonts w:ascii="Times New Roman" w:eastAsia="Times New Roman" w:hAnsi="Times New Roman" w:cs="Times New Roman"/>
          <w:spacing w:val="20"/>
          <w:sz w:val="16"/>
          <w:szCs w:val="16"/>
          <w:lang w:eastAsia="ru-RU"/>
        </w:rPr>
      </w:pPr>
    </w:p>
    <w:tbl>
      <w:tblPr>
        <w:tblW w:w="0" w:type="auto"/>
        <w:tblInd w:w="-5" w:type="dxa"/>
        <w:tblLayout w:type="fixed"/>
        <w:tblLook w:val="04A0" w:firstRow="1" w:lastRow="0" w:firstColumn="1" w:lastColumn="0" w:noHBand="0" w:noVBand="1"/>
      </w:tblPr>
      <w:tblGrid>
        <w:gridCol w:w="539"/>
        <w:gridCol w:w="3403"/>
        <w:gridCol w:w="5527"/>
      </w:tblGrid>
      <w:tr w:rsidR="008705E9" w:rsidRPr="00217D28" w:rsidTr="00272467">
        <w:trPr>
          <w:trHeight w:val="699"/>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Организатор аукциона -наименование, место нахождения, почтовый адрес, номера телефонов, адрес электронной почты, адрес  информационного сайта в сети «Интернет», данные должностных лиц и иная аналогичная информация</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u w:val="single"/>
                <w:lang w:eastAsia="ar-SA"/>
              </w:rPr>
              <w:t>Полное наименование</w:t>
            </w:r>
            <w:r w:rsidRPr="00217D28">
              <w:rPr>
                <w:rFonts w:ascii="Times New Roman" w:eastAsia="Times New Roman CYR" w:hAnsi="Times New Roman" w:cs="Times New Roman"/>
                <w:sz w:val="24"/>
                <w:szCs w:val="24"/>
                <w:lang w:eastAsia="ar-SA"/>
              </w:rPr>
              <w:t xml:space="preserve">: </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 Красноярска</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CYR" w:hAnsi="Times New Roman" w:cs="Times New Roman"/>
                <w:sz w:val="24"/>
                <w:szCs w:val="24"/>
                <w:u w:val="single"/>
                <w:lang w:eastAsia="ar-SA"/>
              </w:rPr>
              <w:t>Адрес местонахождения:</w:t>
            </w:r>
            <w:r w:rsidRPr="00217D28">
              <w:rPr>
                <w:rFonts w:ascii="Times New Roman" w:eastAsia="Times New Roman CYR" w:hAnsi="Times New Roman" w:cs="Times New Roman"/>
                <w:sz w:val="24"/>
                <w:szCs w:val="24"/>
                <w:lang w:eastAsia="ar-SA"/>
              </w:rPr>
              <w:t xml:space="preserve"> 660049</w:t>
            </w:r>
            <w:r w:rsidRPr="00217D28">
              <w:rPr>
                <w:rFonts w:ascii="Times New Roman" w:eastAsia="Times New Roman" w:hAnsi="Times New Roman" w:cs="Times New Roman"/>
                <w:sz w:val="24"/>
                <w:szCs w:val="24"/>
                <w:lang w:eastAsia="ar-SA"/>
              </w:rPr>
              <w:t>, г. Красноярск,            ул. Карла Маркса, д. 75</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Почтовый адрес:</w:t>
            </w:r>
            <w:r w:rsidRPr="00217D28">
              <w:rPr>
                <w:rFonts w:ascii="Times New Roman" w:eastAsia="Times New Roman" w:hAnsi="Times New Roman" w:cs="Times New Roman"/>
                <w:sz w:val="24"/>
                <w:szCs w:val="24"/>
                <w:lang w:eastAsia="ar-SA"/>
              </w:rPr>
              <w:t xml:space="preserve"> </w:t>
            </w:r>
            <w:r w:rsidRPr="00217D28">
              <w:rPr>
                <w:rFonts w:ascii="Times New Roman" w:eastAsia="Times New Roman CYR" w:hAnsi="Times New Roman" w:cs="Times New Roman"/>
                <w:sz w:val="24"/>
                <w:szCs w:val="24"/>
                <w:lang w:eastAsia="ar-SA"/>
              </w:rPr>
              <w:t>660049</w:t>
            </w:r>
            <w:r w:rsidRPr="00217D28">
              <w:rPr>
                <w:rFonts w:ascii="Times New Roman" w:eastAsia="Times New Roman" w:hAnsi="Times New Roman" w:cs="Times New Roman"/>
                <w:sz w:val="24"/>
                <w:szCs w:val="24"/>
                <w:lang w:eastAsia="ar-SA"/>
              </w:rPr>
              <w:t xml:space="preserve">, г. Красноярск, ул. Карла Маркса, д. 75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ИНН  2466010657/246601001    </w:t>
            </w:r>
          </w:p>
          <w:p w:rsidR="00272467"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Адрес электронной почты:</w:t>
            </w:r>
            <w:r w:rsidRPr="00217D28">
              <w:rPr>
                <w:rFonts w:ascii="Times New Roman" w:eastAsia="Times New Roman" w:hAnsi="Times New Roman" w:cs="Times New Roman"/>
                <w:sz w:val="24"/>
                <w:szCs w:val="24"/>
                <w:lang w:eastAsia="ar-SA"/>
              </w:rPr>
              <w:t xml:space="preserve"> </w:t>
            </w:r>
            <w:proofErr w:type="spellStart"/>
            <w:r w:rsidRPr="00217D28">
              <w:rPr>
                <w:rFonts w:ascii="Times New Roman" w:eastAsia="Times New Roman" w:hAnsi="Times New Roman" w:cs="Times New Roman"/>
                <w:sz w:val="24"/>
                <w:szCs w:val="24"/>
                <w:lang w:val="en-US" w:eastAsia="ar-SA"/>
              </w:rPr>
              <w:t>dmi</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admkrsk</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ru</w:t>
            </w:r>
            <w:proofErr w:type="spellEnd"/>
          </w:p>
          <w:p w:rsidR="008705E9"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 xml:space="preserve">Адрес официального сайта в сети «Интернет»: </w:t>
            </w:r>
            <w:hyperlink r:id="rId9" w:history="1">
              <w:r w:rsidRPr="00217D28">
                <w:rPr>
                  <w:rFonts w:ascii="Times New Roman" w:eastAsia="Times New Roman" w:hAnsi="Times New Roman" w:cs="Times New Roman"/>
                  <w:sz w:val="24"/>
                  <w:szCs w:val="24"/>
                  <w:lang w:val="de-DE" w:eastAsia="ar-SA"/>
                </w:rPr>
                <w:t>www.admkrsk.ru</w:t>
              </w:r>
            </w:hyperlink>
          </w:p>
          <w:p w:rsidR="008705E9"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Тел. (8 391) 226-18-01, 226-17-08</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Контактное лицо: Ильина Жанна Александровна, Михаленко Сергей Леонидович</w:t>
            </w:r>
          </w:p>
        </w:tc>
      </w:tr>
      <w:tr w:rsidR="008705E9" w:rsidRPr="00217D28" w:rsidTr="00272467">
        <w:trPr>
          <w:trHeight w:val="3504"/>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расположения, описание и технические характеристики имущества, право на которое передается по договору.</w:t>
            </w:r>
          </w:p>
          <w:p w:rsidR="008705E9" w:rsidRPr="00217D28" w:rsidRDefault="003D5593"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Целевое назначение имущества</w:t>
            </w:r>
          </w:p>
          <w:p w:rsidR="008705E9" w:rsidRPr="00217D28" w:rsidRDefault="008705E9" w:rsidP="008705E9">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5527"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Лот 1 –</w:t>
            </w:r>
            <w:r w:rsidR="00481969" w:rsidRPr="00217D28">
              <w:rPr>
                <w:rFonts w:ascii="Times New Roman" w:eastAsia="Times New Roman" w:hAnsi="Times New Roman" w:cs="Times New Roman"/>
                <w:sz w:val="24"/>
                <w:szCs w:val="24"/>
                <w:lang w:eastAsia="ar-SA"/>
              </w:rPr>
              <w:t xml:space="preserve"> нежилое здание общей площадью 59,9 </w:t>
            </w:r>
            <w:proofErr w:type="spellStart"/>
            <w:r w:rsidR="00481969" w:rsidRPr="00217D28">
              <w:rPr>
                <w:rFonts w:ascii="Times New Roman" w:eastAsia="Times New Roman" w:hAnsi="Times New Roman" w:cs="Times New Roman"/>
                <w:sz w:val="24"/>
                <w:szCs w:val="24"/>
                <w:lang w:eastAsia="ar-SA"/>
              </w:rPr>
              <w:t>кв</w:t>
            </w:r>
            <w:proofErr w:type="gramStart"/>
            <w:r w:rsidR="00481969" w:rsidRPr="00217D28">
              <w:rPr>
                <w:rFonts w:ascii="Times New Roman" w:eastAsia="Times New Roman" w:hAnsi="Times New Roman" w:cs="Times New Roman"/>
                <w:sz w:val="24"/>
                <w:szCs w:val="24"/>
                <w:lang w:eastAsia="ar-SA"/>
              </w:rPr>
              <w:t>.м</w:t>
            </w:r>
            <w:proofErr w:type="spellEnd"/>
            <w:proofErr w:type="gramEnd"/>
            <w:r w:rsidR="00481969" w:rsidRPr="00217D28">
              <w:rPr>
                <w:rFonts w:ascii="Times New Roman" w:eastAsia="Times New Roman" w:hAnsi="Times New Roman" w:cs="Times New Roman"/>
                <w:sz w:val="24"/>
                <w:szCs w:val="24"/>
                <w:lang w:eastAsia="ar-SA"/>
              </w:rPr>
              <w:t xml:space="preserve">, кадастровый номер 24:50:0500152:2716, расположенное по адресу: Российская Федерация, Красноярский край, городской округ город Красноярск, город Красноярск, улица Юности, здание 4а, </w:t>
            </w:r>
            <w:r w:rsidRPr="00217D28">
              <w:rPr>
                <w:rFonts w:ascii="Times New Roman" w:eastAsia="Times New Roman" w:hAnsi="Times New Roman" w:cs="Times New Roman"/>
                <w:sz w:val="24"/>
                <w:szCs w:val="24"/>
                <w:lang w:eastAsia="ar-SA"/>
              </w:rPr>
              <w:t>Количество этажей: 1, в том числе подземных 0.</w:t>
            </w:r>
          </w:p>
          <w:p w:rsidR="008705E9" w:rsidRPr="00217D28" w:rsidRDefault="0048196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Год постройки здания – 1992</w:t>
            </w:r>
            <w:r w:rsidR="008705E9" w:rsidRPr="00217D28">
              <w:rPr>
                <w:rFonts w:ascii="Times New Roman" w:eastAsia="Times New Roman" w:hAnsi="Times New Roman" w:cs="Times New Roman"/>
                <w:sz w:val="24"/>
                <w:szCs w:val="24"/>
                <w:lang w:eastAsia="ar-SA"/>
              </w:rPr>
              <w:t xml:space="preserve"> г.</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Состояние: требуется проведение ремонта.</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Назначение:</w:t>
            </w:r>
            <w:r w:rsidRPr="00217D28">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8705E9" w:rsidRPr="00217D28" w:rsidRDefault="008705E9" w:rsidP="008705E9">
            <w:pPr>
              <w:suppressAutoHyphens/>
              <w:spacing w:after="0" w:line="240" w:lineRule="auto"/>
              <w:jc w:val="both"/>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u w:val="single"/>
                <w:lang w:eastAsia="ar-SA"/>
              </w:rPr>
              <w:t>Наличие обременения:</w:t>
            </w:r>
            <w:r w:rsidR="003D5593" w:rsidRPr="00217D28">
              <w:rPr>
                <w:rFonts w:ascii="Times New Roman" w:eastAsia="Times New Roman" w:hAnsi="Times New Roman" w:cs="Times New Roman"/>
                <w:bCs/>
                <w:sz w:val="24"/>
                <w:szCs w:val="24"/>
                <w:lang w:eastAsia="ar-SA"/>
              </w:rPr>
              <w:t xml:space="preserve">  отсутствует</w:t>
            </w:r>
          </w:p>
          <w:p w:rsidR="005F2EE0" w:rsidRPr="00217D28" w:rsidRDefault="005F2EE0" w:rsidP="005F2EE0">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 правом пользования земельным участком общей площадью 72 кв. м, кадастровый номер 24:50:0500152:2721, расположенным по адресу: Российская Федерация, Красноярский край, городской округ город Красноярск, город Красноярск, ул. Юности, земельный участок 4а.</w:t>
            </w:r>
          </w:p>
          <w:p w:rsidR="006A630B" w:rsidRPr="00217D28" w:rsidRDefault="005F2EE0" w:rsidP="006A630B">
            <w:pPr>
              <w:autoSpaceDE w:val="0"/>
              <w:autoSpaceDN w:val="0"/>
              <w:adjustRightInd w:val="0"/>
              <w:spacing w:after="0" w:line="240" w:lineRule="auto"/>
              <w:rPr>
                <w:rFonts w:ascii="Times New Roman" w:hAnsi="Times New Roman" w:cs="Times New Roman"/>
                <w:sz w:val="24"/>
                <w:szCs w:val="24"/>
              </w:rPr>
            </w:pPr>
            <w:r w:rsidRPr="00217D28">
              <w:rPr>
                <w:rFonts w:ascii="Times New Roman" w:hAnsi="Times New Roman" w:cs="Times New Roman"/>
                <w:sz w:val="24"/>
                <w:szCs w:val="24"/>
              </w:rPr>
              <w:t>О</w:t>
            </w:r>
            <w:r w:rsidR="006A630B" w:rsidRPr="00217D28">
              <w:rPr>
                <w:rFonts w:ascii="Times New Roman" w:hAnsi="Times New Roman" w:cs="Times New Roman"/>
                <w:sz w:val="24"/>
                <w:szCs w:val="24"/>
              </w:rPr>
              <w:t>граничения прав на земельный участок, предусмотренные статьей 56 Земельного кодекса</w:t>
            </w:r>
          </w:p>
          <w:p w:rsidR="005F2EE0" w:rsidRPr="00217D28" w:rsidRDefault="006A630B" w:rsidP="005F2EE0">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hAnsi="Times New Roman" w:cs="Times New Roman"/>
                <w:sz w:val="24"/>
                <w:szCs w:val="24"/>
              </w:rPr>
              <w:t>Российской Федерации</w:t>
            </w:r>
            <w:r w:rsidR="005F2EE0" w:rsidRPr="00217D28">
              <w:rPr>
                <w:rFonts w:ascii="Times New Roman" w:hAnsi="Times New Roman" w:cs="Times New Roman"/>
                <w:sz w:val="24"/>
                <w:szCs w:val="24"/>
              </w:rPr>
              <w:t xml:space="preserve"> </w:t>
            </w:r>
            <w:r w:rsidR="005F2EE0" w:rsidRPr="00217D28">
              <w:rPr>
                <w:rFonts w:ascii="Times New Roman" w:eastAsia="Times New Roman" w:hAnsi="Times New Roman" w:cs="Times New Roman"/>
                <w:sz w:val="24"/>
                <w:szCs w:val="24"/>
                <w:lang w:eastAsia="ar-SA"/>
              </w:rPr>
              <w:t xml:space="preserve">установлены согласно выписке из Единого государственного реестра недвижимости об объекте недвижимости от 16.08.2022 № </w:t>
            </w:r>
            <w:r w:rsidR="005F2EE0" w:rsidRPr="00217D28">
              <w:rPr>
                <w:rFonts w:ascii="Times New Roman" w:hAnsi="Times New Roman" w:cs="Times New Roman"/>
                <w:sz w:val="24"/>
                <w:szCs w:val="24"/>
              </w:rPr>
              <w:t>КУВИ-001/2022-140426428</w:t>
            </w:r>
            <w:r w:rsidR="005F2EE0" w:rsidRPr="00217D28">
              <w:rPr>
                <w:rFonts w:ascii="Times New Roman" w:eastAsia="Times New Roman" w:hAnsi="Times New Roman" w:cs="Times New Roman"/>
                <w:sz w:val="24"/>
                <w:szCs w:val="24"/>
                <w:lang w:eastAsia="ar-SA"/>
              </w:rPr>
              <w:t xml:space="preserve"> (прилагается) </w:t>
            </w:r>
          </w:p>
          <w:p w:rsidR="005F2EE0" w:rsidRPr="00217D28" w:rsidRDefault="005F2EE0" w:rsidP="006A630B">
            <w:pPr>
              <w:suppressAutoHyphens/>
              <w:spacing w:after="0" w:line="240" w:lineRule="auto"/>
              <w:jc w:val="both"/>
              <w:rPr>
                <w:rFonts w:ascii="Times New Roman" w:eastAsia="Times New Roman" w:hAnsi="Times New Roman" w:cs="Times New Roman"/>
                <w:sz w:val="24"/>
                <w:szCs w:val="24"/>
                <w:lang w:eastAsia="ar-SA"/>
              </w:rPr>
            </w:pPr>
          </w:p>
        </w:tc>
      </w:tr>
      <w:tr w:rsidR="008705E9" w:rsidRPr="00217D28" w:rsidTr="00272467">
        <w:trPr>
          <w:trHeight w:val="1071"/>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Начальная (минимальная) цена  месячной арендной платы (лота)</w:t>
            </w:r>
          </w:p>
        </w:tc>
        <w:tc>
          <w:tcPr>
            <w:tcW w:w="5527" w:type="dxa"/>
            <w:tcBorders>
              <w:top w:val="single" w:sz="4" w:space="0" w:color="000000"/>
              <w:left w:val="single" w:sz="4" w:space="0" w:color="000000"/>
              <w:bottom w:val="single" w:sz="4" w:space="0" w:color="000000"/>
              <w:right w:val="single" w:sz="4" w:space="0" w:color="000000"/>
            </w:tcBorders>
          </w:tcPr>
          <w:p w:rsidR="008705E9" w:rsidRPr="00217D28" w:rsidRDefault="00254E5C" w:rsidP="004F547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6 349 (шесть тысяч триста сорок девять</w:t>
            </w:r>
            <w:r w:rsidR="008705E9" w:rsidRPr="00217D28">
              <w:rPr>
                <w:rFonts w:ascii="Times New Roman" w:eastAsia="Times New Roman" w:hAnsi="Times New Roman" w:cs="Times New Roman"/>
                <w:sz w:val="24"/>
                <w:szCs w:val="24"/>
                <w:lang w:eastAsia="ar-SA"/>
              </w:rPr>
              <w:t xml:space="preserve">) рублей </w:t>
            </w:r>
            <w:r w:rsidR="004F547B" w:rsidRPr="00217D28">
              <w:rPr>
                <w:rFonts w:ascii="Times New Roman" w:eastAsia="Times New Roman" w:hAnsi="Times New Roman" w:cs="Times New Roman"/>
                <w:sz w:val="24"/>
                <w:szCs w:val="24"/>
                <w:lang w:eastAsia="ar-SA"/>
              </w:rPr>
              <w:t>4</w:t>
            </w:r>
            <w:r w:rsidR="008705E9" w:rsidRPr="00217D28">
              <w:rPr>
                <w:rFonts w:ascii="Times New Roman" w:eastAsia="Times New Roman" w:hAnsi="Times New Roman" w:cs="Times New Roman"/>
                <w:sz w:val="24"/>
                <w:szCs w:val="24"/>
                <w:lang w:eastAsia="ar-SA"/>
              </w:rPr>
              <w:t>0 копеек – (без учета НДС, коммунальных, эксплуатационных и административно-хозяйственных расходов)</w:t>
            </w:r>
          </w:p>
        </w:tc>
      </w:tr>
      <w:tr w:rsidR="008705E9" w:rsidRPr="00217D28" w:rsidTr="00272467">
        <w:trPr>
          <w:trHeight w:val="594"/>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действия договора аренды</w:t>
            </w:r>
          </w:p>
        </w:tc>
        <w:tc>
          <w:tcPr>
            <w:tcW w:w="5527" w:type="dxa"/>
            <w:tcBorders>
              <w:top w:val="single" w:sz="4" w:space="0" w:color="000000"/>
              <w:left w:val="single" w:sz="4" w:space="0" w:color="000000"/>
              <w:bottom w:val="single" w:sz="4" w:space="0" w:color="000000"/>
              <w:right w:val="single" w:sz="4" w:space="0" w:color="000000"/>
            </w:tcBorders>
            <w:hideMark/>
          </w:tcPr>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217D28">
              <w:rPr>
                <w:rFonts w:ascii="Times New Roman" w:eastAsia="Times New Roman" w:hAnsi="Times New Roman" w:cs="Times New Roman"/>
                <w:sz w:val="24"/>
                <w:szCs w:val="24"/>
                <w:u w:val="single"/>
                <w:lang w:eastAsia="ru-RU"/>
              </w:rPr>
              <w:t xml:space="preserve">5 лет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Договор аренды, заключенный на срок не менее одного года, подлежит государственной регистрации. При этом арендная плата по договору аренды начисляется с даты подписания акта приема-передачи объекта </w:t>
            </w:r>
          </w:p>
        </w:tc>
      </w:tr>
      <w:tr w:rsidR="008705E9" w:rsidRPr="00217D28" w:rsidTr="00272467">
        <w:trPr>
          <w:trHeight w:val="966"/>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место и порядок предоставления документации об аукционе,</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электронный адрес сайта в сети «Интернет», на котором размещена документация об аукционе.</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Дата, время, граф</w:t>
            </w:r>
            <w:r w:rsidR="003D5593" w:rsidRPr="00217D28">
              <w:rPr>
                <w:rFonts w:ascii="Times New Roman" w:eastAsia="Times New Roman" w:hAnsi="Times New Roman" w:cs="Times New Roman"/>
                <w:sz w:val="24"/>
                <w:szCs w:val="24"/>
                <w:lang w:eastAsia="ar-SA"/>
              </w:rPr>
              <w:t>ик проведения осмотра имущества</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Документация об аукционе предоставляется бесплатно в течение двух рабочих дней на основании письменного заявления заинтересованного лица, п</w:t>
            </w:r>
            <w:r w:rsidR="006C33C8" w:rsidRPr="00217D28">
              <w:rPr>
                <w:rFonts w:ascii="Times New Roman" w:eastAsia="Times New Roman" w:hAnsi="Times New Roman" w:cs="Times New Roman"/>
                <w:sz w:val="24"/>
                <w:szCs w:val="24"/>
                <w:lang w:eastAsia="ar-SA"/>
              </w:rPr>
              <w:t>оданного в письменной форме, в том числе,</w:t>
            </w:r>
            <w:r w:rsidRPr="00217D28">
              <w:rPr>
                <w:rFonts w:ascii="Times New Roman" w:eastAsia="Times New Roman" w:hAnsi="Times New Roman" w:cs="Times New Roman"/>
                <w:sz w:val="24"/>
                <w:szCs w:val="24"/>
                <w:lang w:eastAsia="ar-SA"/>
              </w:rPr>
              <w:t xml:space="preserve"> в форме электронного документа.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Предоставление документации осуществляется следующими способами (по выбору заявителя):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по адресу: г. Красноярск, ул. Карла Маркса, д. 75 (кабинет </w:t>
            </w:r>
            <w:r w:rsidR="001F39F8" w:rsidRPr="00217D28">
              <w:rPr>
                <w:rFonts w:ascii="Times New Roman" w:eastAsia="Times New Roman" w:hAnsi="Times New Roman" w:cs="Times New Roman"/>
                <w:sz w:val="24"/>
                <w:szCs w:val="24"/>
                <w:lang w:eastAsia="ar-SA"/>
              </w:rPr>
              <w:t>405</w:t>
            </w:r>
            <w:r w:rsidRPr="00217D28">
              <w:rPr>
                <w:rFonts w:ascii="Times New Roman" w:eastAsia="Times New Roman" w:hAnsi="Times New Roman" w:cs="Times New Roman"/>
                <w:sz w:val="24"/>
                <w:szCs w:val="24"/>
                <w:lang w:eastAsia="ar-SA"/>
              </w:rPr>
              <w:t>), время выдачи: в рабочие дни с 9 до 13 часов по местному времени;</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направляется почтовым отправлением по почтовому адресу, указанному заявителем;</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 xml:space="preserve">- направляется в форме электронного документа по адресу электронной почты, указанному заявителем.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Документация об аукционе размещается на официальном сайте торгов - www.torgi.gov.ru.</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Дополнительно информация об аукционе размещается на официальном сайте администрации города Красноярска - www.admkrsk.ru.</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Осмотр имущества проводится без взимания платы в рабочие дни еженедельно </w:t>
            </w:r>
            <w:r w:rsidR="00272467" w:rsidRPr="00217D28">
              <w:rPr>
                <w:rFonts w:ascii="Times New Roman" w:eastAsia="Times New Roman" w:hAnsi="Times New Roman" w:cs="Times New Roman"/>
                <w:sz w:val="24"/>
                <w:szCs w:val="24"/>
                <w:lang w:eastAsia="ar-SA"/>
              </w:rPr>
              <w:t xml:space="preserve">по </w:t>
            </w:r>
            <w:r w:rsidR="00763A42" w:rsidRPr="00217D28">
              <w:rPr>
                <w:rFonts w:ascii="Times New Roman" w:eastAsia="Times New Roman" w:hAnsi="Times New Roman" w:cs="Times New Roman"/>
                <w:sz w:val="24"/>
                <w:szCs w:val="24"/>
                <w:lang w:eastAsia="ar-SA"/>
              </w:rPr>
              <w:t>вторникам</w:t>
            </w:r>
            <w:r w:rsidRPr="00217D28">
              <w:rPr>
                <w:rFonts w:ascii="Times New Roman" w:eastAsia="Times New Roman" w:hAnsi="Times New Roman" w:cs="Times New Roman"/>
                <w:sz w:val="24"/>
                <w:szCs w:val="24"/>
                <w:lang w:eastAsia="ar-SA"/>
              </w:rPr>
              <w:t xml:space="preserve"> </w:t>
            </w:r>
            <w:r w:rsidR="00272467" w:rsidRPr="00217D28">
              <w:rPr>
                <w:rFonts w:ascii="Times New Roman" w:eastAsia="Times New Roman" w:hAnsi="Times New Roman" w:cs="Times New Roman"/>
                <w:sz w:val="24"/>
                <w:szCs w:val="24"/>
                <w:lang w:eastAsia="ar-SA"/>
              </w:rPr>
              <w:t xml:space="preserve">       </w:t>
            </w:r>
            <w:r w:rsidRPr="00217D28">
              <w:rPr>
                <w:rFonts w:ascii="Times New Roman" w:eastAsia="Times New Roman" w:hAnsi="Times New Roman" w:cs="Times New Roman"/>
                <w:sz w:val="24"/>
                <w:szCs w:val="24"/>
                <w:lang w:eastAsia="ar-SA"/>
              </w:rPr>
              <w:t>с 10</w:t>
            </w:r>
            <w:r w:rsidR="00763A42" w:rsidRPr="00217D28">
              <w:rPr>
                <w:rFonts w:ascii="Times New Roman" w:eastAsia="Times New Roman" w:hAnsi="Times New Roman" w:cs="Times New Roman"/>
                <w:sz w:val="24"/>
                <w:szCs w:val="24"/>
                <w:lang w:eastAsia="ar-SA"/>
              </w:rPr>
              <w:t>-00</w:t>
            </w:r>
            <w:r w:rsidRPr="00217D28">
              <w:rPr>
                <w:rFonts w:ascii="Times New Roman" w:eastAsia="Times New Roman" w:hAnsi="Times New Roman" w:cs="Times New Roman"/>
                <w:sz w:val="24"/>
                <w:szCs w:val="24"/>
                <w:lang w:eastAsia="ar-SA"/>
              </w:rPr>
              <w:t xml:space="preserve"> до 1</w:t>
            </w:r>
            <w:r w:rsidR="00763A42" w:rsidRPr="00217D28">
              <w:rPr>
                <w:rFonts w:ascii="Times New Roman" w:eastAsia="Times New Roman" w:hAnsi="Times New Roman" w:cs="Times New Roman"/>
                <w:sz w:val="24"/>
                <w:szCs w:val="24"/>
                <w:lang w:eastAsia="ar-SA"/>
              </w:rPr>
              <w:t>0-30</w:t>
            </w:r>
            <w:r w:rsidRPr="00217D28">
              <w:rPr>
                <w:rFonts w:ascii="Times New Roman" w:eastAsia="Times New Roman" w:hAnsi="Times New Roman" w:cs="Times New Roman"/>
                <w:sz w:val="24"/>
                <w:szCs w:val="24"/>
                <w:lang w:eastAsia="ar-SA"/>
              </w:rPr>
              <w:t xml:space="preserve"> часов по местному времени.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Проведение осмотра осуществляется не реже, чем через каждые пять рабочих дней с даты размещения извещения о проведении аукциона, документации об аукционе на официальном сайте торгов, но не позднее, чем за два рабочих дня до даты окончания подачи заявок на участие в аукционе. </w:t>
            </w:r>
          </w:p>
          <w:p w:rsidR="008705E9" w:rsidRPr="00217D28" w:rsidRDefault="008705E9" w:rsidP="00763A4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       </w:t>
            </w:r>
            <w:r w:rsidR="00272467" w:rsidRPr="00217D28">
              <w:rPr>
                <w:rFonts w:ascii="Times New Roman" w:eastAsia="Times New Roman" w:hAnsi="Times New Roman" w:cs="Times New Roman"/>
                <w:sz w:val="24"/>
                <w:szCs w:val="24"/>
                <w:lang w:eastAsia="ru-RU"/>
              </w:rPr>
              <w:t>Контактный телефон по вопросу осмотра объекта: (8 391)</w:t>
            </w:r>
            <w:r w:rsidR="00763A42" w:rsidRPr="00217D28">
              <w:rPr>
                <w:rFonts w:ascii="Times New Roman" w:eastAsia="Times New Roman" w:hAnsi="Times New Roman" w:cs="Times New Roman"/>
                <w:sz w:val="24"/>
                <w:szCs w:val="24"/>
                <w:lang w:eastAsia="ru-RU"/>
              </w:rPr>
              <w:t xml:space="preserve"> 226-18-05,</w:t>
            </w:r>
            <w:r w:rsidR="00272467" w:rsidRPr="00217D28">
              <w:rPr>
                <w:rFonts w:ascii="Times New Roman" w:eastAsia="Times New Roman" w:hAnsi="Times New Roman" w:cs="Times New Roman"/>
                <w:sz w:val="24"/>
                <w:szCs w:val="24"/>
                <w:lang w:eastAsia="ru-RU"/>
              </w:rPr>
              <w:t xml:space="preserve"> 226-17-66</w:t>
            </w:r>
          </w:p>
        </w:tc>
      </w:tr>
      <w:tr w:rsidR="008705E9" w:rsidRPr="00217D28" w:rsidTr="00272467">
        <w:trPr>
          <w:trHeight w:val="455"/>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Требование о внесении задатка, размер задатка</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Задаток перечисляется в размере начальной (минимальной) цены договора (лота) равной ежемесячному платежу за право аренды -  </w:t>
            </w:r>
            <w:r w:rsidR="006B24E2" w:rsidRPr="00217D28">
              <w:rPr>
                <w:rFonts w:ascii="Times New Roman" w:eastAsia="Times New Roman" w:hAnsi="Times New Roman" w:cs="Times New Roman"/>
                <w:sz w:val="24"/>
                <w:szCs w:val="24"/>
                <w:lang w:eastAsia="ar-SA"/>
              </w:rPr>
              <w:t>6 349,4</w:t>
            </w:r>
            <w:r w:rsidRPr="00217D28">
              <w:rPr>
                <w:rFonts w:ascii="Times New Roman" w:eastAsia="Times New Roman" w:hAnsi="Times New Roman" w:cs="Times New Roman"/>
                <w:sz w:val="24"/>
                <w:szCs w:val="24"/>
                <w:lang w:eastAsia="ar-SA"/>
              </w:rPr>
              <w:t xml:space="preserve"> руб.  </w:t>
            </w:r>
          </w:p>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bCs/>
                <w:sz w:val="24"/>
                <w:szCs w:val="24"/>
                <w:lang w:eastAsia="ar-SA"/>
              </w:rPr>
              <w:t xml:space="preserve">Заявители обеспечивают оплату задатков в срок не позднее </w:t>
            </w:r>
            <w:r w:rsidR="00E44AFD" w:rsidRPr="00217D28">
              <w:rPr>
                <w:rFonts w:ascii="Times New Roman" w:eastAsia="Times New Roman" w:hAnsi="Times New Roman" w:cs="Times New Roman"/>
                <w:bCs/>
                <w:sz w:val="24"/>
                <w:szCs w:val="24"/>
                <w:lang w:eastAsia="ar-SA"/>
              </w:rPr>
              <w:t>1</w:t>
            </w:r>
            <w:r w:rsidR="006B24E2" w:rsidRPr="00217D28">
              <w:rPr>
                <w:rFonts w:ascii="Times New Roman" w:eastAsia="Times New Roman" w:hAnsi="Times New Roman" w:cs="Times New Roman"/>
                <w:bCs/>
                <w:sz w:val="24"/>
                <w:szCs w:val="24"/>
                <w:lang w:eastAsia="ar-SA"/>
              </w:rPr>
              <w:t>2</w:t>
            </w:r>
            <w:r w:rsidR="00A72D97" w:rsidRPr="00217D28">
              <w:rPr>
                <w:rFonts w:ascii="Times New Roman" w:eastAsia="Times New Roman" w:hAnsi="Times New Roman" w:cs="Times New Roman"/>
                <w:bCs/>
                <w:sz w:val="24"/>
                <w:szCs w:val="24"/>
                <w:lang w:eastAsia="ar-SA"/>
              </w:rPr>
              <w:t>.0</w:t>
            </w:r>
            <w:r w:rsidR="006B24E2" w:rsidRPr="00217D28">
              <w:rPr>
                <w:rFonts w:ascii="Times New Roman" w:eastAsia="Times New Roman" w:hAnsi="Times New Roman" w:cs="Times New Roman"/>
                <w:bCs/>
                <w:sz w:val="24"/>
                <w:szCs w:val="24"/>
                <w:lang w:eastAsia="ar-SA"/>
              </w:rPr>
              <w:t>9</w:t>
            </w:r>
            <w:r w:rsidR="00A72D97" w:rsidRPr="00217D28">
              <w:rPr>
                <w:rFonts w:ascii="Times New Roman" w:eastAsia="Times New Roman" w:hAnsi="Times New Roman" w:cs="Times New Roman"/>
                <w:bCs/>
                <w:sz w:val="24"/>
                <w:szCs w:val="24"/>
                <w:lang w:eastAsia="ar-SA"/>
              </w:rPr>
              <w:t>.2022</w:t>
            </w:r>
            <w:r w:rsidRPr="00217D28">
              <w:rPr>
                <w:rFonts w:ascii="Times New Roman" w:eastAsia="Times New Roman" w:hAnsi="Times New Roman" w:cs="Times New Roman"/>
                <w:bCs/>
                <w:sz w:val="24"/>
                <w:szCs w:val="24"/>
                <w:lang w:eastAsia="ar-SA"/>
              </w:rPr>
              <w:t>.</w:t>
            </w:r>
          </w:p>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Задаток для участия в торгах вносится единым платежом по следующим реквизитам:</w:t>
            </w:r>
          </w:p>
          <w:p w:rsidR="008705E9" w:rsidRPr="00217D28" w:rsidRDefault="008705E9" w:rsidP="008705E9">
            <w:pPr>
              <w:suppressAutoHyphens/>
              <w:spacing w:after="0" w:line="240" w:lineRule="auto"/>
              <w:ind w:left="32"/>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Получатель - </w:t>
            </w:r>
            <w:r w:rsidRPr="00217D28">
              <w:rPr>
                <w:rFonts w:ascii="Times New Roman" w:eastAsia="Times New Roman CYR" w:hAnsi="Times New Roman" w:cs="Times New Roman"/>
                <w:sz w:val="24"/>
                <w:szCs w:val="24"/>
                <w:lang w:eastAsia="ar-SA"/>
              </w:rPr>
              <w:t xml:space="preserve">УФК по Красноярскому краю (департамент муниципального имущества и земельных отношений администрации </w:t>
            </w:r>
            <w:r w:rsidRPr="00217D28">
              <w:rPr>
                <w:rFonts w:ascii="Times New Roman" w:eastAsia="Times New Roman CYR" w:hAnsi="Times New Roman" w:cs="Times New Roman"/>
                <w:sz w:val="24"/>
                <w:szCs w:val="24"/>
                <w:lang w:eastAsia="ar-SA"/>
              </w:rPr>
              <w:br/>
              <w:t xml:space="preserve">г. Красноярска)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ИНН 2466010657/ КПП 246601001   </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 xml:space="preserve">Расчетный счет </w:t>
            </w:r>
            <w:r w:rsidRPr="00217D28">
              <w:rPr>
                <w:rFonts w:ascii="Times New Roman" w:eastAsia="Times New Roman" w:hAnsi="Times New Roman" w:cs="Times New Roman"/>
                <w:sz w:val="24"/>
                <w:szCs w:val="24"/>
                <w:lang w:eastAsia="ar-SA"/>
              </w:rPr>
              <w:t>03232643047010001900</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Банк получателя: Отделение Красноярск Банка России // УФК по Красноярскому краю, </w:t>
            </w:r>
            <w:r w:rsidRPr="00217D28">
              <w:rPr>
                <w:rFonts w:ascii="Times New Roman" w:eastAsia="Times New Roman" w:hAnsi="Times New Roman" w:cs="Times New Roman"/>
                <w:sz w:val="24"/>
                <w:szCs w:val="24"/>
                <w:lang w:eastAsia="ar-SA"/>
              </w:rPr>
              <w:br/>
              <w:t>г. Красноярск,</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БИК 010407105, к/с 40102810245370000011</w:t>
            </w:r>
          </w:p>
          <w:p w:rsidR="008705E9" w:rsidRPr="00217D28" w:rsidRDefault="008705E9" w:rsidP="008705E9">
            <w:pPr>
              <w:keepNext/>
              <w:widowControl w:val="0"/>
              <w:shd w:val="clear" w:color="auto" w:fill="FFFFFF"/>
              <w:autoSpaceDE w:val="0"/>
              <w:autoSpaceDN w:val="0"/>
              <w:adjustRightInd w:val="0"/>
              <w:spacing w:after="0" w:line="240" w:lineRule="auto"/>
              <w:ind w:left="32" w:firstLine="328"/>
              <w:jc w:val="both"/>
              <w:outlineLvl w:val="1"/>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и порядок внесения задатка, условия возврата задатка указаны в п</w:t>
            </w:r>
            <w:r w:rsidR="003D5593" w:rsidRPr="00217D28">
              <w:rPr>
                <w:rFonts w:ascii="Times New Roman" w:eastAsia="Times New Roman" w:hAnsi="Times New Roman" w:cs="Times New Roman"/>
                <w:sz w:val="24"/>
                <w:szCs w:val="24"/>
                <w:lang w:eastAsia="ar-SA"/>
              </w:rPr>
              <w:t>ункте 4 аукционной документации</w:t>
            </w:r>
          </w:p>
        </w:tc>
      </w:tr>
      <w:tr w:rsidR="008705E9" w:rsidRPr="00217D28" w:rsidTr="00272467">
        <w:trPr>
          <w:trHeight w:val="273"/>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в течение которого организатор аукциона вправе отказаться от проведения аукциона</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Организатор торгов вправе: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 отказаться от проведения аукциона не позднее, чем за 5 дней до даты окончания приема заявок на участие в аукционе. При этом задатки возвращаются заявителям в течение 5 рабочих дней с даты принятия решения об отказе от проведения аукциона; </w:t>
            </w:r>
          </w:p>
          <w:p w:rsidR="008705E9" w:rsidRPr="00217D28" w:rsidRDefault="008705E9" w:rsidP="008705E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принять решение о внесении изменений в </w:t>
            </w:r>
            <w:r w:rsidRPr="00217D28">
              <w:rPr>
                <w:rFonts w:ascii="Times New Roman" w:eastAsia="Times New Roman" w:hAnsi="Times New Roman" w:cs="Times New Roman"/>
                <w:sz w:val="24"/>
                <w:szCs w:val="24"/>
                <w:lang w:eastAsia="ar-SA"/>
              </w:rPr>
              <w:lastRenderedPageBreak/>
              <w:t>извещение о проведении аукциона, документацию об аукционе не позднее, чем за 5 дней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w:t>
            </w:r>
            <w:r w:rsidR="003D5593" w:rsidRPr="00217D28">
              <w:rPr>
                <w:rFonts w:ascii="Times New Roman" w:eastAsia="Times New Roman" w:hAnsi="Times New Roman" w:cs="Times New Roman"/>
                <w:sz w:val="24"/>
                <w:szCs w:val="24"/>
                <w:lang w:eastAsia="ar-SA"/>
              </w:rPr>
              <w:t>авлял не менее пятнадцати дней</w:t>
            </w:r>
          </w:p>
        </w:tc>
      </w:tr>
      <w:tr w:rsidR="008705E9" w:rsidRPr="00217D28" w:rsidTr="00272467">
        <w:trPr>
          <w:trHeight w:val="557"/>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Участники аукциона</w:t>
            </w:r>
          </w:p>
        </w:tc>
        <w:tc>
          <w:tcPr>
            <w:tcW w:w="5527"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p>
          <w:p w:rsidR="008705E9" w:rsidRPr="00217D28" w:rsidRDefault="008B3277" w:rsidP="00DF696C">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Нежилое здание общей площадью 59,9 кв. м, кадастровый номер 24:50:0500152:2716, расположенное по адресу: </w:t>
            </w:r>
            <w:proofErr w:type="gramStart"/>
            <w:r w:rsidRPr="00217D28">
              <w:rPr>
                <w:rFonts w:ascii="Times New Roman" w:eastAsia="Times New Roman" w:hAnsi="Times New Roman" w:cs="Times New Roman"/>
                <w:sz w:val="24"/>
                <w:szCs w:val="24"/>
                <w:lang w:eastAsia="ar-SA"/>
              </w:rPr>
              <w:t>Российская Федерация, Красноярский край, городской округ город Красноярск, город Красноярск, улица Юности, здание 4а</w:t>
            </w:r>
            <w:r w:rsidR="008705E9" w:rsidRPr="00217D28">
              <w:rPr>
                <w:rFonts w:ascii="Times New Roman" w:eastAsia="Times New Roman" w:hAnsi="Times New Roman" w:cs="Times New Roman"/>
                <w:sz w:val="24"/>
                <w:szCs w:val="24"/>
                <w:lang w:eastAsia="ar-SA"/>
              </w:rPr>
              <w:t xml:space="preserve">, включено в </w:t>
            </w:r>
            <w:r w:rsidR="00DF696C" w:rsidRPr="00217D28">
              <w:rPr>
                <w:rFonts w:ascii="Times New Roman" w:eastAsia="Times New Roman" w:hAnsi="Times New Roman" w:cs="Times New Roman"/>
                <w:sz w:val="24"/>
                <w:szCs w:val="24"/>
                <w:lang w:eastAsia="ar-SA"/>
              </w:rPr>
              <w:t>П</w:t>
            </w:r>
            <w:r w:rsidR="008705E9" w:rsidRPr="00217D28">
              <w:rPr>
                <w:rFonts w:ascii="Times New Roman" w:eastAsia="Times New Roman" w:hAnsi="Times New Roman" w:cs="Times New Roman"/>
                <w:sz w:val="24"/>
                <w:szCs w:val="24"/>
                <w:lang w:eastAsia="ar-SA"/>
              </w:rPr>
              <w:t>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w:t>
            </w:r>
            <w:proofErr w:type="gramEnd"/>
            <w:r w:rsidR="008705E9" w:rsidRPr="00217D28">
              <w:rPr>
                <w:rFonts w:ascii="Times New Roman" w:eastAsia="Times New Roman" w:hAnsi="Times New Roman" w:cs="Times New Roman"/>
                <w:sz w:val="24"/>
                <w:szCs w:val="24"/>
                <w:lang w:eastAsia="ar-SA"/>
              </w:rPr>
              <w:t xml:space="preserve"> распоряжением администрации г. Красноярска от 27.02.20</w:t>
            </w:r>
            <w:r w:rsidR="003D5593" w:rsidRPr="00217D28">
              <w:rPr>
                <w:rFonts w:ascii="Times New Roman" w:eastAsia="Times New Roman" w:hAnsi="Times New Roman" w:cs="Times New Roman"/>
                <w:sz w:val="24"/>
                <w:szCs w:val="24"/>
                <w:lang w:eastAsia="ar-SA"/>
              </w:rPr>
              <w:t>09                   № 504-недв</w:t>
            </w:r>
          </w:p>
        </w:tc>
      </w:tr>
      <w:tr w:rsidR="008705E9" w:rsidRPr="00217D28" w:rsidTr="00272467">
        <w:trPr>
          <w:trHeight w:val="557"/>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Содержание, состав и форма подачи заявки, и инструкция по ее заполнению</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Содержание и состав заявки, инструкция по ее заполнению приведены в пункте 3 Раздела 1 документации об аукционе.</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Форма заявки содержится в Разд</w:t>
            </w:r>
            <w:r w:rsidR="003D5593" w:rsidRPr="00217D28">
              <w:rPr>
                <w:rFonts w:ascii="Times New Roman" w:eastAsia="Times New Roman" w:hAnsi="Times New Roman" w:cs="Times New Roman"/>
                <w:sz w:val="24"/>
                <w:szCs w:val="24"/>
                <w:lang w:eastAsia="ar-SA"/>
              </w:rPr>
              <w:t>еле 3 документации об аукционе</w:t>
            </w:r>
          </w:p>
        </w:tc>
      </w:tr>
      <w:tr w:rsidR="008705E9" w:rsidRPr="00217D28" w:rsidTr="00DF696C">
        <w:trPr>
          <w:trHeight w:val="699"/>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место, дата начала и дата и время окончания срока пода</w:t>
            </w:r>
            <w:r w:rsidR="003D5593" w:rsidRPr="00217D28">
              <w:rPr>
                <w:rFonts w:ascii="Times New Roman" w:eastAsia="Times New Roman" w:hAnsi="Times New Roman" w:cs="Times New Roman"/>
                <w:sz w:val="24"/>
                <w:szCs w:val="24"/>
                <w:lang w:eastAsia="ar-SA"/>
              </w:rPr>
              <w:t>чи заявок на участие в аукционе</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подачи заявок предусмотрен документацией об аукционе.</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Место подачи заявок – г. Красноярск, ул. Карла Маркса, д. 75 (кабинет 306), тел. 226-17-08.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начала подачи заявок – </w:t>
            </w:r>
            <w:r w:rsidR="006C7951" w:rsidRPr="00217D28">
              <w:rPr>
                <w:rFonts w:ascii="Times New Roman" w:eastAsia="Times New Roman" w:hAnsi="Times New Roman" w:cs="Times New Roman"/>
                <w:sz w:val="24"/>
                <w:szCs w:val="24"/>
                <w:lang w:eastAsia="ar-SA"/>
              </w:rPr>
              <w:t>20</w:t>
            </w:r>
            <w:r w:rsidR="00A72D97" w:rsidRPr="00217D28">
              <w:rPr>
                <w:rFonts w:ascii="Times New Roman" w:eastAsia="Times New Roman" w:hAnsi="Times New Roman" w:cs="Times New Roman"/>
                <w:sz w:val="24"/>
                <w:szCs w:val="24"/>
                <w:lang w:eastAsia="ar-SA"/>
              </w:rPr>
              <w:t>.</w:t>
            </w:r>
            <w:r w:rsidR="00EC30C7" w:rsidRPr="00217D28">
              <w:rPr>
                <w:rFonts w:ascii="Times New Roman" w:eastAsia="Times New Roman" w:hAnsi="Times New Roman" w:cs="Times New Roman"/>
                <w:sz w:val="24"/>
                <w:szCs w:val="24"/>
                <w:lang w:eastAsia="ar-SA"/>
              </w:rPr>
              <w:t>0</w:t>
            </w:r>
            <w:r w:rsidR="006C7951" w:rsidRPr="00217D28">
              <w:rPr>
                <w:rFonts w:ascii="Times New Roman" w:eastAsia="Times New Roman" w:hAnsi="Times New Roman" w:cs="Times New Roman"/>
                <w:sz w:val="24"/>
                <w:szCs w:val="24"/>
                <w:lang w:eastAsia="ar-SA"/>
              </w:rPr>
              <w:t>8</w:t>
            </w:r>
            <w:r w:rsidRPr="00217D28">
              <w:rPr>
                <w:rFonts w:ascii="Times New Roman" w:eastAsia="Times New Roman" w:hAnsi="Times New Roman" w:cs="Times New Roman"/>
                <w:sz w:val="24"/>
                <w:szCs w:val="24"/>
                <w:lang w:eastAsia="ar-SA"/>
              </w:rPr>
              <w:t>.202</w:t>
            </w:r>
            <w:r w:rsidR="00EC30C7" w:rsidRPr="00217D28">
              <w:rPr>
                <w:rFonts w:ascii="Times New Roman" w:eastAsia="Times New Roman" w:hAnsi="Times New Roman" w:cs="Times New Roman"/>
                <w:sz w:val="24"/>
                <w:szCs w:val="24"/>
                <w:lang w:eastAsia="ar-SA"/>
              </w:rPr>
              <w:t>2</w:t>
            </w:r>
            <w:r w:rsidRPr="00217D28">
              <w:rPr>
                <w:rFonts w:ascii="Times New Roman" w:eastAsia="Times New Roman" w:hAnsi="Times New Roman" w:cs="Times New Roman"/>
                <w:sz w:val="24"/>
                <w:szCs w:val="24"/>
                <w:lang w:eastAsia="ar-SA"/>
              </w:rPr>
              <w:t xml:space="preserve"> (день, следующий за днем размещения в установленном порядке извещения о проведен</w:t>
            </w:r>
            <w:proofErr w:type="gramStart"/>
            <w:r w:rsidRPr="00217D28">
              <w:rPr>
                <w:rFonts w:ascii="Times New Roman" w:eastAsia="Times New Roman" w:hAnsi="Times New Roman" w:cs="Times New Roman"/>
                <w:sz w:val="24"/>
                <w:szCs w:val="24"/>
                <w:lang w:eastAsia="ar-SA"/>
              </w:rPr>
              <w:t>ии ау</w:t>
            </w:r>
            <w:proofErr w:type="gramEnd"/>
            <w:r w:rsidRPr="00217D28">
              <w:rPr>
                <w:rFonts w:ascii="Times New Roman" w:eastAsia="Times New Roman" w:hAnsi="Times New Roman" w:cs="Times New Roman"/>
                <w:sz w:val="24"/>
                <w:szCs w:val="24"/>
                <w:lang w:eastAsia="ar-SA"/>
              </w:rPr>
              <w:t>кциона).</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Время подачи заявок: с понедельника по пятницу    с 9 до 13 часов, с 14 до 18 часов по местному времени.</w:t>
            </w:r>
          </w:p>
          <w:p w:rsidR="008705E9" w:rsidRPr="00217D28" w:rsidRDefault="008705E9" w:rsidP="006C7951">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Дата и время окончания срока подачи заявок –</w:t>
            </w:r>
            <w:r w:rsidR="00EC30C7" w:rsidRPr="00217D28">
              <w:rPr>
                <w:rFonts w:ascii="Times New Roman" w:eastAsia="Times New Roman" w:hAnsi="Times New Roman" w:cs="Times New Roman"/>
                <w:sz w:val="24"/>
                <w:szCs w:val="24"/>
                <w:lang w:eastAsia="ar-SA"/>
              </w:rPr>
              <w:t>1</w:t>
            </w:r>
            <w:r w:rsidR="006C7951" w:rsidRPr="00217D28">
              <w:rPr>
                <w:rFonts w:ascii="Times New Roman" w:eastAsia="Times New Roman" w:hAnsi="Times New Roman" w:cs="Times New Roman"/>
                <w:sz w:val="24"/>
                <w:szCs w:val="24"/>
                <w:lang w:eastAsia="ar-SA"/>
              </w:rPr>
              <w:t>2</w:t>
            </w:r>
            <w:r w:rsidR="00A72D97" w:rsidRPr="00217D28">
              <w:rPr>
                <w:rFonts w:ascii="Times New Roman" w:eastAsia="Times New Roman" w:hAnsi="Times New Roman" w:cs="Times New Roman"/>
                <w:sz w:val="24"/>
                <w:szCs w:val="24"/>
                <w:lang w:eastAsia="ar-SA"/>
              </w:rPr>
              <w:t>.0</w:t>
            </w:r>
            <w:r w:rsidR="006C7951"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003D5593" w:rsidRPr="00217D28">
              <w:rPr>
                <w:rFonts w:ascii="Times New Roman" w:eastAsia="Times New Roman" w:hAnsi="Times New Roman" w:cs="Times New Roman"/>
                <w:sz w:val="24"/>
                <w:szCs w:val="24"/>
                <w:lang w:eastAsia="ar-SA"/>
              </w:rPr>
              <w:t xml:space="preserve"> 18 часов по местному времени</w:t>
            </w:r>
          </w:p>
        </w:tc>
      </w:tr>
      <w:tr w:rsidR="008705E9" w:rsidRPr="00217D28" w:rsidTr="00272467">
        <w:trPr>
          <w:trHeight w:val="189"/>
        </w:trPr>
        <w:tc>
          <w:tcPr>
            <w:tcW w:w="539" w:type="dxa"/>
            <w:tcBorders>
              <w:top w:val="single" w:sz="4" w:space="0" w:color="000000"/>
              <w:left w:val="single" w:sz="4" w:space="0" w:color="000000"/>
              <w:bottom w:val="single" w:sz="4" w:space="0" w:color="000000"/>
              <w:right w:val="nil"/>
            </w:tcBorders>
            <w:vAlign w:val="center"/>
          </w:tcPr>
          <w:p w:rsidR="008705E9" w:rsidRPr="00217D28" w:rsidRDefault="008705E9" w:rsidP="008705E9">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3403" w:type="dxa"/>
            <w:tcBorders>
              <w:top w:val="single" w:sz="4" w:space="0" w:color="000000"/>
              <w:left w:val="single" w:sz="4" w:space="0" w:color="000000"/>
              <w:bottom w:val="single" w:sz="4" w:space="0" w:color="000000"/>
              <w:right w:val="nil"/>
            </w:tcBorders>
            <w:vAlign w:val="center"/>
            <w:hideMark/>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дата и время проведения аукциона</w:t>
            </w:r>
          </w:p>
        </w:tc>
        <w:tc>
          <w:tcPr>
            <w:tcW w:w="5527" w:type="dxa"/>
            <w:tcBorders>
              <w:top w:val="single" w:sz="4" w:space="0" w:color="000000"/>
              <w:left w:val="single" w:sz="4" w:space="0" w:color="000000"/>
              <w:bottom w:val="single" w:sz="4" w:space="0" w:color="000000"/>
              <w:right w:val="single" w:sz="4" w:space="0" w:color="000000"/>
            </w:tcBorders>
            <w:vAlign w:val="center"/>
            <w:hideMark/>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Место проведения аукциона: г. Красноярск, </w:t>
            </w:r>
          </w:p>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ул. Карла Маркса, д. 75 (кабинет 308).</w:t>
            </w:r>
          </w:p>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и время проведения аукциона – </w:t>
            </w:r>
            <w:r w:rsidR="00982440" w:rsidRPr="00217D28">
              <w:rPr>
                <w:rFonts w:ascii="Times New Roman" w:eastAsia="Times New Roman" w:hAnsi="Times New Roman" w:cs="Times New Roman"/>
                <w:sz w:val="24"/>
                <w:szCs w:val="24"/>
                <w:lang w:eastAsia="ar-SA"/>
              </w:rPr>
              <w:t>27</w:t>
            </w:r>
            <w:r w:rsidR="00A72D97" w:rsidRPr="00217D28">
              <w:rPr>
                <w:rFonts w:ascii="Times New Roman" w:eastAsia="Times New Roman" w:hAnsi="Times New Roman" w:cs="Times New Roman"/>
                <w:sz w:val="24"/>
                <w:szCs w:val="24"/>
                <w:lang w:eastAsia="ar-SA"/>
              </w:rPr>
              <w:t>.0</w:t>
            </w:r>
            <w:r w:rsidR="00982440"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 xml:space="preserve"> </w:t>
            </w:r>
          </w:p>
          <w:p w:rsidR="008705E9" w:rsidRPr="00217D28" w:rsidRDefault="00EC30C7" w:rsidP="00982440">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w:t>
            </w:r>
            <w:r w:rsidR="00982440" w:rsidRPr="00217D28">
              <w:rPr>
                <w:rFonts w:ascii="Times New Roman" w:eastAsia="Times New Roman" w:hAnsi="Times New Roman" w:cs="Times New Roman"/>
                <w:sz w:val="24"/>
                <w:szCs w:val="24"/>
                <w:lang w:eastAsia="ar-SA"/>
              </w:rPr>
              <w:t>1</w:t>
            </w:r>
            <w:r w:rsidR="008705E9" w:rsidRPr="00217D28">
              <w:rPr>
                <w:rFonts w:ascii="Times New Roman" w:eastAsia="Times New Roman" w:hAnsi="Times New Roman" w:cs="Times New Roman"/>
                <w:sz w:val="24"/>
                <w:szCs w:val="24"/>
                <w:lang w:eastAsia="ar-SA"/>
              </w:rPr>
              <w:t xml:space="preserve"> часов </w:t>
            </w:r>
            <w:r w:rsidRPr="00217D28">
              <w:rPr>
                <w:rFonts w:ascii="Times New Roman" w:eastAsia="Times New Roman" w:hAnsi="Times New Roman" w:cs="Times New Roman"/>
                <w:sz w:val="24"/>
                <w:szCs w:val="24"/>
                <w:lang w:eastAsia="ar-SA"/>
              </w:rPr>
              <w:t>0</w:t>
            </w:r>
            <w:r w:rsidR="00A72D97" w:rsidRPr="00217D28">
              <w:rPr>
                <w:rFonts w:ascii="Times New Roman" w:eastAsia="Times New Roman" w:hAnsi="Times New Roman" w:cs="Times New Roman"/>
                <w:sz w:val="24"/>
                <w:szCs w:val="24"/>
                <w:lang w:eastAsia="ar-SA"/>
              </w:rPr>
              <w:t xml:space="preserve">0 минут </w:t>
            </w:r>
            <w:r w:rsidR="003D5593" w:rsidRPr="00217D28">
              <w:rPr>
                <w:rFonts w:ascii="Times New Roman" w:eastAsia="Times New Roman" w:hAnsi="Times New Roman" w:cs="Times New Roman"/>
                <w:sz w:val="24"/>
                <w:szCs w:val="24"/>
                <w:lang w:eastAsia="ar-SA"/>
              </w:rPr>
              <w:t>по местному времени</w:t>
            </w:r>
          </w:p>
        </w:tc>
      </w:tr>
    </w:tbl>
    <w:p w:rsidR="008705E9" w:rsidRPr="00217D28" w:rsidRDefault="008705E9" w:rsidP="008705E9">
      <w:pPr>
        <w:suppressAutoHyphens/>
        <w:spacing w:after="0" w:line="240" w:lineRule="auto"/>
        <w:rPr>
          <w:rFonts w:ascii="Times New Roman" w:eastAsia="Times New Roman" w:hAnsi="Times New Roman" w:cs="Times New Roman"/>
          <w:sz w:val="16"/>
          <w:szCs w:val="16"/>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Электронная форма участия в аукционе не предусмотрена</w:t>
      </w:r>
      <w:r w:rsidR="003D5593" w:rsidRPr="00217D28">
        <w:rPr>
          <w:rFonts w:ascii="Times New Roman" w:eastAsia="Times New Roman" w:hAnsi="Times New Roman" w:cs="Times New Roman"/>
          <w:sz w:val="24"/>
          <w:szCs w:val="24"/>
          <w:lang w:eastAsia="ar-SA"/>
        </w:rPr>
        <w:t>.</w:t>
      </w: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p w:rsidR="00DF696C" w:rsidRPr="00217D28" w:rsidRDefault="00DF696C" w:rsidP="008705E9">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8705E9" w:rsidRPr="00217D28" w:rsidTr="00272467">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keepNext/>
              <w:tabs>
                <w:tab w:val="left" w:pos="-3060"/>
              </w:tabs>
              <w:suppressAutoHyphens/>
              <w:spacing w:after="0" w:line="240" w:lineRule="auto"/>
              <w:outlineLvl w:val="0"/>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 xml:space="preserve">СОДЕРЖАНИЕ ДОКУМЕНТАЦИИ ОБ АУКЦИОНЕ </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p>
          <w:p w:rsidR="008705E9" w:rsidRPr="00217D28" w:rsidRDefault="008705E9" w:rsidP="008705E9">
            <w:pPr>
              <w:keepNext/>
              <w:suppressAutoHyphens/>
              <w:snapToGrid w:val="0"/>
              <w:spacing w:after="0" w:line="240" w:lineRule="auto"/>
              <w:jc w:val="both"/>
              <w:outlineLvl w:val="1"/>
              <w:rPr>
                <w:rFonts w:ascii="Times New Roman" w:eastAsia="Times New Roman" w:hAnsi="Times New Roman" w:cs="Times New Roman"/>
                <w:sz w:val="24"/>
                <w:szCs w:val="24"/>
                <w:lang w:eastAsia="ar-SA"/>
              </w:rPr>
            </w:pPr>
          </w:p>
        </w:tc>
      </w:tr>
      <w:tr w:rsidR="008705E9" w:rsidRPr="00217D28" w:rsidTr="00272467">
        <w:tc>
          <w:tcPr>
            <w:tcW w:w="8445" w:type="dxa"/>
            <w:tcBorders>
              <w:top w:val="single" w:sz="4" w:space="0" w:color="000000"/>
              <w:left w:val="single" w:sz="4" w:space="0" w:color="000000"/>
              <w:bottom w:val="single" w:sz="4" w:space="0" w:color="000000"/>
            </w:tcBorders>
            <w:vAlign w:val="center"/>
          </w:tcPr>
          <w:p w:rsidR="008705E9" w:rsidRPr="00217D28" w:rsidRDefault="00A71624" w:rsidP="00A71624">
            <w:pPr>
              <w:keepNext/>
              <w:numPr>
                <w:ilvl w:val="1"/>
                <w:numId w:val="0"/>
              </w:numPr>
              <w:tabs>
                <w:tab w:val="num" w:pos="576"/>
              </w:tabs>
              <w:suppressAutoHyphens/>
              <w:snapToGrid w:val="0"/>
              <w:spacing w:after="0" w:line="240" w:lineRule="auto"/>
              <w:ind w:hanging="576"/>
              <w:outlineLvl w:val="1"/>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w:t>
            </w:r>
            <w:r w:rsidR="008705E9" w:rsidRPr="00217D28">
              <w:rPr>
                <w:rFonts w:ascii="Times New Roman" w:eastAsia="Times New Roman" w:hAnsi="Times New Roman" w:cs="Times New Roman"/>
                <w:sz w:val="24"/>
                <w:szCs w:val="24"/>
                <w:lang w:eastAsia="ar-SA"/>
              </w:rPr>
              <w:t>Наименование разделов и подразделов</w:t>
            </w:r>
          </w:p>
        </w:tc>
        <w:tc>
          <w:tcPr>
            <w:tcW w:w="1276"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Стр.</w:t>
            </w:r>
          </w:p>
        </w:tc>
      </w:tr>
      <w:tr w:rsidR="008705E9" w:rsidRPr="00217D28" w:rsidTr="00272467">
        <w:trPr>
          <w:trHeight w:val="396"/>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Раздел 1. Организация и порядок проведения аукциона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p>
        </w:tc>
      </w:tr>
      <w:tr w:rsidR="008705E9" w:rsidRPr="00217D28" w:rsidTr="00272467">
        <w:trPr>
          <w:trHeight w:val="418"/>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Общие сведения об аукционе. Организатор аукциона. Аукционная комиссия </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p>
        </w:tc>
      </w:tr>
      <w:tr w:rsidR="008705E9" w:rsidRPr="00217D28" w:rsidTr="00272467">
        <w:trPr>
          <w:trHeight w:val="410"/>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Требования, предъявляемые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8705E9" w:rsidRPr="00217D28" w:rsidTr="00272467">
        <w:trPr>
          <w:trHeight w:val="54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подачи заявок на участие в аукционе и требования, предъявляемые к ним. Отзыв заявок</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8705E9" w:rsidRPr="00217D28" w:rsidTr="00272467">
        <w:trPr>
          <w:trHeight w:val="42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217D28">
              <w:rPr>
                <w:rFonts w:ascii="Times New Roman" w:eastAsia="Times New Roman" w:hAnsi="Times New Roman" w:cs="Times New Roman"/>
                <w:sz w:val="24"/>
                <w:szCs w:val="24"/>
                <w:lang w:eastAsia="ar-SA"/>
              </w:rPr>
              <w:t xml:space="preserve"> Задаток: Размер, срок, порядок внесения и условия возврата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10</w:t>
            </w:r>
          </w:p>
        </w:tc>
      </w:tr>
      <w:tr w:rsidR="008705E9" w:rsidRPr="00217D28" w:rsidTr="00272467">
        <w:trPr>
          <w:trHeight w:val="418"/>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рассмотрения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w:t>
            </w:r>
          </w:p>
        </w:tc>
      </w:tr>
      <w:tr w:rsidR="008705E9" w:rsidRPr="00217D28" w:rsidTr="00272467">
        <w:trPr>
          <w:trHeight w:val="42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13</w:t>
            </w:r>
          </w:p>
        </w:tc>
      </w:tr>
      <w:tr w:rsidR="008705E9" w:rsidRPr="00217D28" w:rsidTr="00272467">
        <w:trPr>
          <w:trHeight w:val="416"/>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Заключение договора по результатам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8705E9" w:rsidRPr="00217D28" w:rsidTr="00272467">
        <w:trPr>
          <w:trHeight w:val="645"/>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autoSpaceDE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17</w:t>
            </w:r>
          </w:p>
        </w:tc>
      </w:tr>
      <w:tr w:rsidR="008705E9" w:rsidRPr="00217D28" w:rsidTr="00272467">
        <w:trPr>
          <w:trHeight w:val="435"/>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Последствия признания аукциона несостоявшимся</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17</w:t>
            </w:r>
          </w:p>
        </w:tc>
      </w:tr>
      <w:tr w:rsidR="008705E9" w:rsidRPr="00217D28" w:rsidTr="00272467">
        <w:trPr>
          <w:trHeight w:val="540"/>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bCs/>
                <w:sz w:val="24"/>
                <w:szCs w:val="24"/>
                <w:lang w:eastAsia="ar-SA"/>
              </w:rPr>
              <w:t xml:space="preserve">Раздел 2. </w:t>
            </w:r>
            <w:r w:rsidRPr="00217D28">
              <w:rPr>
                <w:rFonts w:ascii="Times New Roman" w:eastAsia="Times New Roman" w:hAnsi="Times New Roman" w:cs="Times New Roman"/>
                <w:sz w:val="24"/>
                <w:szCs w:val="24"/>
                <w:lang w:eastAsia="ar-SA"/>
              </w:rPr>
              <w:t>Информационная карта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8705E9" w:rsidRPr="00217D28" w:rsidTr="00272467">
        <w:trPr>
          <w:trHeight w:val="562"/>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Раздел 3. Формы документов, представляемых заявителями для участия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23</w:t>
            </w:r>
          </w:p>
        </w:tc>
      </w:tr>
      <w:tr w:rsidR="008705E9" w:rsidRPr="00217D28" w:rsidTr="00272467">
        <w:trPr>
          <w:trHeight w:val="41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23</w:t>
            </w:r>
          </w:p>
        </w:tc>
      </w:tr>
      <w:tr w:rsidR="008705E9" w:rsidRPr="00217D28" w:rsidTr="00272467">
        <w:trPr>
          <w:trHeight w:val="420"/>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Форма описи документов, предоставляемых вместе с заявкой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26</w:t>
            </w:r>
          </w:p>
        </w:tc>
      </w:tr>
      <w:tr w:rsidR="008705E9" w:rsidRPr="00217D28" w:rsidTr="00272467">
        <w:trPr>
          <w:trHeight w:val="55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Форма заявки на участие в аукционе, направляемая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27</w:t>
            </w:r>
          </w:p>
        </w:tc>
      </w:tr>
      <w:tr w:rsidR="008705E9" w:rsidRPr="00217D28" w:rsidTr="00272467">
        <w:trPr>
          <w:trHeight w:val="454"/>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iCs/>
                <w:sz w:val="24"/>
                <w:szCs w:val="24"/>
                <w:lang w:eastAsia="ru-RU"/>
              </w:rPr>
              <w:t>Инструкция подачи (направления) заявки в форме электронного документа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30</w:t>
            </w:r>
          </w:p>
        </w:tc>
      </w:tr>
      <w:tr w:rsidR="008705E9" w:rsidRPr="00217D28" w:rsidTr="00272467">
        <w:trPr>
          <w:trHeight w:val="526"/>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Раздел 4.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31</w:t>
            </w:r>
          </w:p>
        </w:tc>
      </w:tr>
      <w:tr w:rsidR="008705E9" w:rsidRPr="00217D28" w:rsidTr="00272467">
        <w:trPr>
          <w:trHeight w:val="645"/>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autoSpaceDE w:val="0"/>
              <w:spacing w:after="0" w:line="240" w:lineRule="auto"/>
              <w:jc w:val="both"/>
              <w:rPr>
                <w:rFonts w:ascii="Times New Roman" w:eastAsia="Arial" w:hAnsi="Times New Roman" w:cs="Times New Roman"/>
                <w:bCs/>
                <w:sz w:val="24"/>
                <w:szCs w:val="24"/>
                <w:lang w:eastAsia="ar-SA"/>
              </w:rPr>
            </w:pPr>
            <w:r w:rsidRPr="00217D28">
              <w:rPr>
                <w:rFonts w:ascii="Times New Roman" w:eastAsia="Arial" w:hAnsi="Times New Roman" w:cs="Times New Roman"/>
                <w:bCs/>
                <w:sz w:val="24"/>
                <w:szCs w:val="24"/>
                <w:lang w:eastAsia="ar-SA"/>
              </w:rPr>
              <w:t xml:space="preserve">Копия документа, </w:t>
            </w:r>
            <w:r w:rsidRPr="00217D28">
              <w:rPr>
                <w:rFonts w:ascii="Times New Roman" w:eastAsia="Arial" w:hAnsi="Times New Roman" w:cs="Times New Roman"/>
                <w:sz w:val="24"/>
                <w:szCs w:val="24"/>
                <w:lang w:eastAsia="ar-SA"/>
              </w:rPr>
              <w:t>подтверждающего согласие собственника на предоставление соответствующих прав по договору аренды, (</w:t>
            </w:r>
            <w:proofErr w:type="gramStart"/>
            <w:r w:rsidRPr="00217D28">
              <w:rPr>
                <w:rFonts w:ascii="Times New Roman" w:eastAsia="Arial" w:hAnsi="Times New Roman" w:cs="Times New Roman"/>
                <w:sz w:val="24"/>
                <w:szCs w:val="24"/>
                <w:lang w:eastAsia="ar-SA"/>
              </w:rPr>
              <w:t>право</w:t>
            </w:r>
            <w:proofErr w:type="gramEnd"/>
            <w:r w:rsidRPr="00217D28">
              <w:rPr>
                <w:rFonts w:ascii="Times New Roman" w:eastAsia="Arial" w:hAnsi="Times New Roman" w:cs="Times New Roman"/>
                <w:sz w:val="24"/>
                <w:szCs w:val="24"/>
                <w:lang w:eastAsia="ar-SA"/>
              </w:rPr>
              <w:t xml:space="preserve"> на заключение которого является предметом торгов), не противоречащих действующему законодательству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2A34FE" w:rsidP="008705E9">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41</w:t>
            </w:r>
          </w:p>
        </w:tc>
      </w:tr>
      <w:tr w:rsidR="008705E9" w:rsidRPr="00217D28" w:rsidTr="00272467">
        <w:trPr>
          <w:trHeight w:val="645"/>
        </w:trPr>
        <w:tc>
          <w:tcPr>
            <w:tcW w:w="844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autoSpaceDE w:val="0"/>
              <w:spacing w:after="0" w:line="240" w:lineRule="auto"/>
              <w:rPr>
                <w:rFonts w:ascii="Times New Roman" w:eastAsia="Arial" w:hAnsi="Times New Roman" w:cs="Times New Roman"/>
                <w:bCs/>
                <w:sz w:val="24"/>
                <w:szCs w:val="24"/>
                <w:lang w:eastAsia="ar-SA"/>
              </w:rPr>
            </w:pPr>
            <w:r w:rsidRPr="00217D28">
              <w:rPr>
                <w:rFonts w:ascii="Times New Roman" w:eastAsia="Arial" w:hAnsi="Times New Roman" w:cs="Times New Roman"/>
                <w:bCs/>
                <w:sz w:val="24"/>
                <w:szCs w:val="24"/>
                <w:lang w:eastAsia="ar-SA"/>
              </w:rPr>
              <w:t xml:space="preserve">Копия документа, </w:t>
            </w:r>
            <w:r w:rsidRPr="00217D28">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B26E9F" w:rsidP="00546D7A">
            <w:pPr>
              <w:suppressAutoHyphens/>
              <w:snapToGrid w:val="0"/>
              <w:spacing w:after="0" w:line="240" w:lineRule="auto"/>
              <w:jc w:val="center"/>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4</w:t>
            </w:r>
            <w:r w:rsidR="002A34FE">
              <w:rPr>
                <w:rFonts w:ascii="Times New Roman" w:eastAsia="Times New Roman" w:hAnsi="Times New Roman" w:cs="Times New Roman"/>
                <w:bCs/>
                <w:sz w:val="24"/>
                <w:szCs w:val="24"/>
                <w:lang w:eastAsia="ar-SA"/>
              </w:rPr>
              <w:t>2</w:t>
            </w:r>
          </w:p>
        </w:tc>
      </w:tr>
      <w:tr w:rsidR="00BA3293" w:rsidRPr="00217D28" w:rsidTr="00272467">
        <w:trPr>
          <w:trHeight w:val="645"/>
        </w:trPr>
        <w:tc>
          <w:tcPr>
            <w:tcW w:w="8445" w:type="dxa"/>
            <w:tcBorders>
              <w:top w:val="single" w:sz="4" w:space="0" w:color="000000"/>
              <w:left w:val="single" w:sz="4" w:space="0" w:color="000000"/>
              <w:bottom w:val="single" w:sz="4" w:space="0" w:color="000000"/>
            </w:tcBorders>
            <w:vAlign w:val="center"/>
          </w:tcPr>
          <w:p w:rsidR="00BA3293" w:rsidRPr="00217D28" w:rsidRDefault="00BA3293" w:rsidP="00BA3293">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В</w:t>
            </w:r>
            <w:r w:rsidRPr="00BA3293">
              <w:rPr>
                <w:rFonts w:ascii="Times New Roman" w:eastAsia="Arial" w:hAnsi="Times New Roman" w:cs="Times New Roman"/>
                <w:bCs/>
                <w:sz w:val="24"/>
                <w:szCs w:val="24"/>
                <w:lang w:eastAsia="ar-SA"/>
              </w:rPr>
              <w:t>ыписк</w:t>
            </w:r>
            <w:r>
              <w:rPr>
                <w:rFonts w:ascii="Times New Roman" w:eastAsia="Arial" w:hAnsi="Times New Roman" w:cs="Times New Roman"/>
                <w:bCs/>
                <w:sz w:val="24"/>
                <w:szCs w:val="24"/>
                <w:lang w:eastAsia="ar-SA"/>
              </w:rPr>
              <w:t>а</w:t>
            </w:r>
            <w:r w:rsidRPr="00BA3293">
              <w:rPr>
                <w:rFonts w:ascii="Times New Roman" w:eastAsia="Arial" w:hAnsi="Times New Roman" w:cs="Times New Roman"/>
                <w:bCs/>
                <w:sz w:val="24"/>
                <w:szCs w:val="24"/>
                <w:lang w:eastAsia="ar-SA"/>
              </w:rPr>
              <w:t xml:space="preserve"> из Единого государственного реестра недвижимости об объекте недвижимости от 16.08.2022 № КУВИ-001/2022-140426428</w:t>
            </w:r>
          </w:p>
        </w:tc>
        <w:tc>
          <w:tcPr>
            <w:tcW w:w="1276" w:type="dxa"/>
            <w:tcBorders>
              <w:top w:val="single" w:sz="4" w:space="0" w:color="000000"/>
              <w:left w:val="single" w:sz="4" w:space="0" w:color="000000"/>
              <w:bottom w:val="single" w:sz="4" w:space="0" w:color="000000"/>
              <w:right w:val="single" w:sz="4" w:space="0" w:color="000000"/>
            </w:tcBorders>
            <w:vAlign w:val="center"/>
          </w:tcPr>
          <w:p w:rsidR="00BA3293" w:rsidRPr="00217D28" w:rsidRDefault="00E87415" w:rsidP="00546D7A">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43</w:t>
            </w:r>
          </w:p>
        </w:tc>
      </w:tr>
    </w:tbl>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F26A70" w:rsidRPr="00217D28" w:rsidRDefault="00F26A70" w:rsidP="008705E9">
      <w:pPr>
        <w:suppressAutoHyphens/>
        <w:spacing w:after="0" w:line="240" w:lineRule="auto"/>
        <w:rPr>
          <w:rFonts w:ascii="Times New Roman" w:eastAsia="Times New Roman" w:hAnsi="Times New Roman" w:cs="Times New Roman"/>
          <w:sz w:val="24"/>
          <w:szCs w:val="24"/>
          <w:lang w:eastAsia="ar-SA"/>
        </w:rPr>
      </w:pPr>
      <w:bookmarkStart w:id="0" w:name="_GoBack"/>
      <w:bookmarkEnd w:id="0"/>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Раздел 1. Организация и порядок проведения аукциона.</w:t>
      </w:r>
    </w:p>
    <w:p w:rsidR="008705E9" w:rsidRPr="00217D28" w:rsidRDefault="008705E9" w:rsidP="008705E9">
      <w:pPr>
        <w:suppressAutoHyphens/>
        <w:autoSpaceDE w:val="0"/>
        <w:spacing w:after="120" w:line="240" w:lineRule="auto"/>
        <w:ind w:firstLine="567"/>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 xml:space="preserve">1. Общие сведения об аукционе. Организатор аукциона. Аукционная комиссия. </w:t>
      </w:r>
    </w:p>
    <w:p w:rsidR="008705E9" w:rsidRPr="00217D28" w:rsidRDefault="008705E9" w:rsidP="008705E9">
      <w:pPr>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1.1. Проводимый в соответствии с настоящей документацией аукцион является открытым по составу участников и форме подачи предложений.</w:t>
      </w:r>
    </w:p>
    <w:p w:rsidR="008705E9" w:rsidRPr="00217D28" w:rsidRDefault="008705E9" w:rsidP="008705E9">
      <w:pPr>
        <w:suppressAutoHyphens/>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Times New Roman" w:hAnsi="Times New Roman" w:cs="Times New Roman"/>
          <w:sz w:val="24"/>
          <w:szCs w:val="24"/>
          <w:lang w:eastAsia="ar-SA"/>
        </w:rPr>
        <w:t>1.2. Настоящая документация определяет порядок проведения, условия участия при проведении аукциона на право заключения договора аренды объекта недвижимости, находящегося в муниципальной собственности</w:t>
      </w:r>
      <w:r w:rsidRPr="00217D28">
        <w:rPr>
          <w:rFonts w:ascii="Times New Roman" w:eastAsia="Times New Roman CYR" w:hAnsi="Times New Roman" w:cs="Times New Roman"/>
          <w:sz w:val="24"/>
          <w:szCs w:val="24"/>
          <w:lang w:eastAsia="ar-SA"/>
        </w:rPr>
        <w:t>.</w:t>
      </w:r>
    </w:p>
    <w:p w:rsidR="008705E9" w:rsidRPr="00217D28" w:rsidRDefault="008705E9" w:rsidP="008705E9">
      <w:pPr>
        <w:suppressAutoHyphens/>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Данная документация разработана в соответствии с Федеральным законом от 26.07.2006 № 135-ФЗ «О защите конкуренции»),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Российской Федерации от 10 февраля 2010 г. № 67 (далее по тексту - Правила).</w:t>
      </w:r>
    </w:p>
    <w:p w:rsidR="008705E9" w:rsidRPr="00217D28" w:rsidRDefault="008705E9" w:rsidP="008705E9">
      <w:pPr>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CYR" w:hAnsi="Times New Roman" w:cs="Times New Roman"/>
          <w:sz w:val="24"/>
          <w:szCs w:val="24"/>
          <w:lang w:eastAsia="ar-SA"/>
        </w:rPr>
        <w:t xml:space="preserve">1.3. </w:t>
      </w:r>
      <w:proofErr w:type="gramStart"/>
      <w:r w:rsidRPr="00217D28">
        <w:rPr>
          <w:rFonts w:ascii="Times New Roman" w:eastAsia="Times New Roman CYR" w:hAnsi="Times New Roman" w:cs="Times New Roman"/>
          <w:sz w:val="24"/>
          <w:szCs w:val="24"/>
          <w:lang w:eastAsia="ar-SA"/>
        </w:rPr>
        <w:t>Информация, содержащаяся в данном разделе содержит</w:t>
      </w:r>
      <w:proofErr w:type="gramEnd"/>
      <w:r w:rsidRPr="00217D28">
        <w:rPr>
          <w:rFonts w:ascii="Times New Roman" w:eastAsia="Times New Roman CYR" w:hAnsi="Times New Roman" w:cs="Times New Roman"/>
          <w:sz w:val="24"/>
          <w:szCs w:val="24"/>
          <w:lang w:eastAsia="ar-SA"/>
        </w:rPr>
        <w:t xml:space="preserve"> общие положения об аукционе,  </w:t>
      </w:r>
      <w:r w:rsidRPr="00217D28">
        <w:rPr>
          <w:rFonts w:ascii="Times New Roman" w:eastAsia="Times New Roman" w:hAnsi="Times New Roman" w:cs="Times New Roman"/>
          <w:sz w:val="24"/>
          <w:szCs w:val="24"/>
          <w:lang w:eastAsia="ar-SA"/>
        </w:rPr>
        <w:t xml:space="preserve"> конкретизирует условия, порядок и сроки проведения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1.4.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8705E9" w:rsidRPr="00217D28" w:rsidRDefault="008705E9" w:rsidP="008705E9">
      <w:pPr>
        <w:tabs>
          <w:tab w:val="left" w:pos="0"/>
        </w:tabs>
        <w:suppressAutoHyphens/>
        <w:spacing w:after="0" w:line="216"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1.5. 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официальном сайте торгов -  </w:t>
      </w:r>
      <w:hyperlink r:id="rId10" w:history="1">
        <w:r w:rsidRPr="00217D28">
          <w:rPr>
            <w:rFonts w:ascii="Times New Roman" w:eastAsia="Times New Roman" w:hAnsi="Times New Roman" w:cs="Times New Roman"/>
            <w:sz w:val="24"/>
            <w:szCs w:val="24"/>
            <w:u w:val="single"/>
            <w:lang w:eastAsia="ar-SA"/>
          </w:rPr>
          <w:t>www.torgi.gov.ru</w:t>
        </w:r>
      </w:hyperlink>
      <w:r w:rsidRPr="00217D28">
        <w:rPr>
          <w:rFonts w:ascii="Times New Roman" w:eastAsia="Times New Roman" w:hAnsi="Times New Roman" w:cs="Times New Roman"/>
          <w:sz w:val="24"/>
          <w:szCs w:val="24"/>
          <w:lang w:eastAsia="ar-SA"/>
        </w:rPr>
        <w:t xml:space="preserve">. </w:t>
      </w:r>
    </w:p>
    <w:p w:rsidR="008705E9" w:rsidRPr="00217D28" w:rsidRDefault="008705E9" w:rsidP="008705E9">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Times New Roman" w:hAnsi="Times New Roman" w:cs="Times New Roman"/>
          <w:sz w:val="24"/>
          <w:szCs w:val="24"/>
          <w:lang w:eastAsia="ar-SA"/>
        </w:rPr>
        <w:t>1.6. Организатором аукциона является департамент муниципального имущества и земельных отношений администрации г. Красноярска</w:t>
      </w:r>
      <w:r w:rsidRPr="00217D28">
        <w:rPr>
          <w:rFonts w:ascii="Times New Roman" w:eastAsia="Times New Roman CYR" w:hAnsi="Times New Roman" w:cs="Times New Roman"/>
          <w:sz w:val="24"/>
          <w:szCs w:val="24"/>
          <w:lang w:eastAsia="ar-SA"/>
        </w:rPr>
        <w:t>.</w:t>
      </w:r>
    </w:p>
    <w:p w:rsidR="008705E9" w:rsidRPr="00217D28" w:rsidRDefault="008705E9" w:rsidP="008705E9">
      <w:pPr>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1.7. Организатор аукциона создает аукционную комиссию (далее – комиссия), определяет ее состав и порядок работы, назначает председателя комиссии </w:t>
      </w:r>
      <w:r w:rsidRPr="00217D28">
        <w:rPr>
          <w:rFonts w:ascii="Times New Roman" w:eastAsia="Times New Roman" w:hAnsi="Times New Roman" w:cs="Times New Roman"/>
          <w:sz w:val="20"/>
          <w:szCs w:val="20"/>
          <w:lang w:eastAsia="ar-SA"/>
        </w:rPr>
        <w:t xml:space="preserve"> </w:t>
      </w:r>
      <w:r w:rsidRPr="00217D28">
        <w:rPr>
          <w:rFonts w:ascii="Times New Roman" w:eastAsia="Times New Roman" w:hAnsi="Times New Roman" w:cs="Times New Roman"/>
          <w:sz w:val="24"/>
          <w:szCs w:val="24"/>
          <w:lang w:eastAsia="ar-SA"/>
        </w:rPr>
        <w:t>Число членов комиссии должно быть не менее пяти человек.</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8705E9" w:rsidRPr="00217D28" w:rsidRDefault="008705E9" w:rsidP="008705E9">
      <w:pPr>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1.8. 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w:t>
      </w:r>
      <w:r w:rsidRPr="00217D28">
        <w:rPr>
          <w:rFonts w:ascii="Times New Roman" w:eastAsia="Times New Roman" w:hAnsi="Times New Roman" w:cs="Times New Roman"/>
          <w:sz w:val="24"/>
          <w:szCs w:val="24"/>
          <w:lang w:eastAsia="ar-SA"/>
        </w:rPr>
        <w:lastRenderedPageBreak/>
        <w:t>рабочих дней с даты принятия решения об отказе от проведения аукциона.</w:t>
      </w:r>
    </w:p>
    <w:p w:rsidR="008705E9" w:rsidRPr="00217D28" w:rsidRDefault="008705E9" w:rsidP="008705E9">
      <w:pPr>
        <w:suppressAutoHyphens/>
        <w:autoSpaceDE w:val="0"/>
        <w:spacing w:before="120" w:after="12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2. Требования, предъявляемые к участникам аукциона.</w:t>
      </w:r>
    </w:p>
    <w:p w:rsidR="008705E9" w:rsidRPr="00217D28" w:rsidRDefault="008705E9" w:rsidP="008705E9">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2.1. 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связи с проведением аукциона в отношении имущества, предусмотренного статьей 18 Федерального закона от 24.07.2007 № 209-ФЗ.</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bCs/>
          <w:sz w:val="24"/>
          <w:szCs w:val="24"/>
          <w:lang w:eastAsia="ru-RU"/>
        </w:rPr>
        <w:t xml:space="preserve">2.3.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соответствующие </w:t>
      </w:r>
      <w:r w:rsidRPr="00217D28">
        <w:rPr>
          <w:rFonts w:ascii="Times New Roman" w:eastAsia="Times New Roman" w:hAnsi="Times New Roman" w:cs="Times New Roman"/>
          <w:sz w:val="24"/>
          <w:szCs w:val="24"/>
          <w:lang w:eastAsia="ru-RU"/>
        </w:rPr>
        <w:t xml:space="preserve">требованиям, указанным в </w:t>
      </w:r>
      <w:hyperlink r:id="rId11" w:history="1">
        <w:r w:rsidRPr="00217D28">
          <w:rPr>
            <w:rFonts w:ascii="Times New Roman" w:eastAsia="Times New Roman" w:hAnsi="Times New Roman" w:cs="Times New Roman"/>
            <w:sz w:val="24"/>
            <w:szCs w:val="24"/>
            <w:lang w:eastAsia="ru-RU"/>
          </w:rPr>
          <w:t xml:space="preserve">пунктах </w:t>
        </w:r>
      </w:hyperlink>
      <w:r w:rsidRPr="00217D28">
        <w:rPr>
          <w:rFonts w:ascii="Times New Roman" w:eastAsia="Times New Roman" w:hAnsi="Times New Roman" w:cs="Times New Roman"/>
          <w:sz w:val="24"/>
          <w:szCs w:val="24"/>
          <w:lang w:eastAsia="ru-RU"/>
        </w:rPr>
        <w:t xml:space="preserve">2.1, 2.2 </w:t>
      </w:r>
      <w:r w:rsidRPr="00217D28">
        <w:rPr>
          <w:rFonts w:ascii="Times New Roman" w:eastAsia="Times New Roman" w:hAnsi="Times New Roman" w:cs="Times New Roman"/>
          <w:sz w:val="24"/>
          <w:szCs w:val="24"/>
          <w:lang w:eastAsia="ar-SA"/>
        </w:rPr>
        <w:t xml:space="preserve">раздела 1  </w:t>
      </w:r>
      <w:r w:rsidRPr="00217D28">
        <w:rPr>
          <w:rFonts w:ascii="Times New Roman" w:eastAsia="Times New Roman" w:hAnsi="Times New Roman" w:cs="Times New Roman"/>
          <w:sz w:val="24"/>
          <w:szCs w:val="24"/>
          <w:lang w:eastAsia="ru-RU"/>
        </w:rPr>
        <w:t>настоящей документации об аукционе</w:t>
      </w:r>
      <w:r w:rsidRPr="00217D28">
        <w:rPr>
          <w:rFonts w:ascii="Times New Roman" w:eastAsia="Times New Roman" w:hAnsi="Times New Roman" w:cs="Times New Roman"/>
          <w:sz w:val="24"/>
          <w:szCs w:val="24"/>
          <w:lang w:eastAsia="ar-SA"/>
        </w:rPr>
        <w:t>.</w:t>
      </w:r>
    </w:p>
    <w:p w:rsidR="008705E9" w:rsidRPr="00217D28" w:rsidRDefault="008705E9" w:rsidP="008705E9">
      <w:pPr>
        <w:suppressAutoHyphens/>
        <w:autoSpaceDE w:val="0"/>
        <w:spacing w:before="120" w:after="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 xml:space="preserve">3. Порядок подачи заявок на участие в аукционе и требования, </w:t>
      </w:r>
    </w:p>
    <w:p w:rsidR="008705E9" w:rsidRPr="00217D28" w:rsidRDefault="008705E9" w:rsidP="008705E9">
      <w:pPr>
        <w:suppressAutoHyphens/>
        <w:autoSpaceDE w:val="0"/>
        <w:spacing w:after="12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предъявляемые к ним. Отзыв заявок.</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3.1. Для участия в аукционе заявители представляют в установленный срок заявку, включающую в себя:</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 непосредственно саму заявку на участие в аукционе оформленную на русском языке по форме, установленной разделом 3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на заявке на участие в Аукционе, поданной юридическим лицом, удостоверяется печатью.</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2) полученную не ранее чем за шесть месяцев до даты размещения на официальном сайте торгов извещения о проведении аукциона </w:t>
      </w:r>
      <w:r w:rsidRPr="00217D28">
        <w:rPr>
          <w:rFonts w:ascii="Times New Roman" w:eastAsia="Times New Roman" w:hAnsi="Times New Roman" w:cs="Times New Roman"/>
          <w:b/>
          <w:sz w:val="24"/>
          <w:szCs w:val="24"/>
          <w:lang w:eastAsia="ar-SA"/>
        </w:rPr>
        <w:t>выписку из единого государственного реестра юридических лиц или нотариально заверенную копию такой выписки (для юридических лиц)</w:t>
      </w:r>
      <w:r w:rsidRPr="00217D28">
        <w:rPr>
          <w:rFonts w:ascii="Times New Roman" w:eastAsia="Times New Roman" w:hAnsi="Times New Roman" w:cs="Times New Roman"/>
          <w:sz w:val="24"/>
          <w:szCs w:val="24"/>
          <w:lang w:eastAsia="ar-SA"/>
        </w:rPr>
        <w:t xml:space="preserve">, полученную не ранее чем за шесть месяцев до даты размещения на официальном сайте торгов извещения о проведении аукциона </w:t>
      </w:r>
      <w:r w:rsidRPr="00217D28">
        <w:rPr>
          <w:rFonts w:ascii="Times New Roman" w:eastAsia="Times New Roman" w:hAnsi="Times New Roman" w:cs="Times New Roman"/>
          <w:b/>
          <w:sz w:val="24"/>
          <w:szCs w:val="24"/>
          <w:lang w:eastAsia="ar-SA"/>
        </w:rPr>
        <w:t>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r w:rsidRPr="00217D28">
        <w:rPr>
          <w:rFonts w:ascii="Times New Roman" w:eastAsia="Times New Roman" w:hAnsi="Times New Roman" w:cs="Times New Roman"/>
          <w:sz w:val="24"/>
          <w:szCs w:val="24"/>
          <w:lang w:eastAsia="ar-SA"/>
        </w:rPr>
        <w:t>,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w:t>
      </w:r>
      <w:r w:rsidRPr="00217D28">
        <w:rPr>
          <w:rFonts w:ascii="Times New Roman" w:eastAsia="Times New Roman" w:hAnsi="Times New Roman" w:cs="Times New Roman"/>
          <w:sz w:val="24"/>
          <w:szCs w:val="24"/>
          <w:lang w:eastAsia="ar-SA"/>
        </w:rPr>
        <w:lastRenderedPageBreak/>
        <w:t>содержать также документ, подтверждающий полномочия такого лица;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 копии учредительных документов заявителя (для юридических лиц);</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2" w:history="1">
        <w:r w:rsidRPr="00217D28">
          <w:rPr>
            <w:rFonts w:ascii="Times New Roman" w:eastAsia="Times New Roman" w:hAnsi="Times New Roman" w:cs="Times New Roman"/>
            <w:sz w:val="24"/>
            <w:szCs w:val="24"/>
            <w:lang w:eastAsia="ar-SA"/>
          </w:rPr>
          <w:t>Кодексом</w:t>
        </w:r>
      </w:hyperlink>
      <w:r w:rsidRPr="00217D28">
        <w:rPr>
          <w:rFonts w:ascii="Times New Roman" w:eastAsia="Times New Roman" w:hAnsi="Times New Roman" w:cs="Times New Roman"/>
          <w:sz w:val="24"/>
          <w:szCs w:val="24"/>
          <w:lang w:eastAsia="ar-SA"/>
        </w:rPr>
        <w:t xml:space="preserve"> Российской Федерации об административных правонарушениях;</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roofErr w:type="gramStart"/>
      <w:r w:rsidRPr="00217D28">
        <w:rPr>
          <w:rFonts w:ascii="Times New Roman" w:eastAsia="Times New Roman" w:hAnsi="Times New Roman" w:cs="Times New Roman"/>
          <w:sz w:val="24"/>
          <w:szCs w:val="24"/>
          <w:lang w:eastAsia="ar-SA"/>
        </w:rPr>
        <w:t>7) предложения об условиях выполнения работ, которые необходимо выполнить в отношении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(если такие требования установлены документацией об аукционе).</w:t>
      </w:r>
      <w:proofErr w:type="gramEnd"/>
      <w:r w:rsidRPr="00217D28">
        <w:rPr>
          <w:rFonts w:ascii="Times New Roman" w:eastAsia="Times New Roman" w:hAnsi="Times New Roman" w:cs="Times New Roman"/>
          <w:sz w:val="24"/>
          <w:szCs w:val="24"/>
          <w:lang w:eastAsia="ar-SA"/>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8) документы или копии документов, подтверждающие внесение задатка (платежное поручение, подтверждающее перечисление задатка).</w:t>
      </w:r>
    </w:p>
    <w:p w:rsidR="008705E9" w:rsidRPr="00217D28" w:rsidRDefault="008705E9" w:rsidP="008705E9">
      <w:pPr>
        <w:suppressAutoHyphens/>
        <w:autoSpaceDE w:val="0"/>
        <w:autoSpaceDN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Каждый документ, входящий в состав заявки и имеющий число листов более одного, должен быть сшит отдельно, с указанием количества листов, и на прошивке заверен с надписью «копия верна» оригиналом подписи руководителя заявителя или уполномоченного лица с расшифровкой должности и Ф.И.О. (для юридических лиц) или оригиналом подписи заявителя (для физических лиц, индивидуальных предпринимателей), а также заверен печатью заявителя (для юридических лиц, индивидуальных предпринимателей (в случае наличия)).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При заполнении заявки и оформлении документов, входящих в состав заявки, не допускается применение факсимильных подписей.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3.2.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3.3. Заявитель вправе подать только одну заявку в отношении каждого предмета аукциона (лота). При желании заявителя принять участие в аукционе по нескольким Лотам, он подает одну заявку по установленной форме, с указанием информации о Лотах по которым имеет намерения принять участие в аукционе.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3.4.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3.5.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3.7.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w:t>
      </w:r>
      <w:r w:rsidRPr="00217D28">
        <w:rPr>
          <w:rFonts w:ascii="Times New Roman" w:eastAsia="Times New Roman" w:hAnsi="Times New Roman" w:cs="Times New Roman"/>
          <w:sz w:val="24"/>
          <w:szCs w:val="24"/>
          <w:lang w:eastAsia="ar-SA"/>
        </w:rPr>
        <w:lastRenderedPageBreak/>
        <w:t>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ru-RU"/>
        </w:rPr>
        <w:t>Отзыв поданной заявки оформляется путем направления заявителем соответствующего уведомления (с указанием даты и входящего номера заявки) за подписью руководителя заявителя с расшифровкой должности и Ф.И.О. (для юридических лиц) или подписью заявителя с расшифровкой Ф.И.О. (для физических лиц, индивидуальных предпринимателей) и заверенного круглой печатью (для юридических лиц) и индивидуальных предпринимателей (в случае наличия)) в департамент муниципального имущества и земельных отношений. Уведомления об отзыве поданной заявки принимаются в кабинете приема заявок (</w:t>
      </w:r>
      <w:proofErr w:type="spellStart"/>
      <w:r w:rsidRPr="00217D28">
        <w:rPr>
          <w:rFonts w:ascii="Times New Roman" w:eastAsia="Times New Roman" w:hAnsi="Times New Roman" w:cs="Times New Roman"/>
          <w:sz w:val="24"/>
          <w:szCs w:val="24"/>
          <w:lang w:eastAsia="ru-RU"/>
        </w:rPr>
        <w:t>каб</w:t>
      </w:r>
      <w:proofErr w:type="spellEnd"/>
      <w:r w:rsidRPr="00217D28">
        <w:rPr>
          <w:rFonts w:ascii="Times New Roman" w:eastAsia="Times New Roman" w:hAnsi="Times New Roman" w:cs="Times New Roman"/>
          <w:sz w:val="24"/>
          <w:szCs w:val="24"/>
          <w:lang w:eastAsia="ru-RU"/>
        </w:rPr>
        <w:t xml:space="preserve">. № 306) в установленные в документации об аукционе дни и часы приема заявок, аналогично порядку приема заявок. </w:t>
      </w:r>
    </w:p>
    <w:p w:rsidR="008705E9" w:rsidRPr="00217D28" w:rsidRDefault="008705E9" w:rsidP="008705E9">
      <w:pPr>
        <w:widowControl w:val="0"/>
        <w:tabs>
          <w:tab w:val="left" w:pos="1134"/>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3.8. В случае если по окончании срока подачи заявок на участие в аукционе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не подано ни одной заявки.</w:t>
      </w:r>
    </w:p>
    <w:p w:rsidR="008705E9" w:rsidRPr="00217D28" w:rsidRDefault="008705E9" w:rsidP="008705E9">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217D28">
        <w:rPr>
          <w:rFonts w:ascii="Times New Roman" w:eastAsia="Times New Roman" w:hAnsi="Times New Roman" w:cs="Times New Roman"/>
          <w:b/>
          <w:bCs/>
          <w:sz w:val="24"/>
          <w:szCs w:val="24"/>
          <w:lang w:eastAsia="ru-RU"/>
        </w:rPr>
        <w:t xml:space="preserve">Внимание! </w:t>
      </w:r>
    </w:p>
    <w:p w:rsidR="008705E9" w:rsidRPr="00217D28" w:rsidRDefault="008705E9" w:rsidP="008705E9">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Комиссией по проведению аукционов на право заключения договоров аренды департамента муниципального имущества и земельных отношений города Красноярска, как несоответствие заявки на участие в аукционе требованиям, установленным документацией об аукционе. </w:t>
      </w:r>
    </w:p>
    <w:p w:rsidR="008705E9" w:rsidRPr="00217D28" w:rsidRDefault="008705E9" w:rsidP="008705E9">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3.9. Заявитель может подать заявление в форме электронного документа в установленных в документации об аукционе порядке, форме и сроки с подтверждением его электронно-цифровой подписью (ЭЦП) </w:t>
      </w:r>
      <w:r w:rsidRPr="00217D28">
        <w:rPr>
          <w:rFonts w:ascii="Times New Roman" w:eastAsia="Times New Roman" w:hAnsi="Times New Roman" w:cs="Times New Roman"/>
          <w:bCs/>
          <w:sz w:val="24"/>
          <w:szCs w:val="24"/>
          <w:lang w:eastAsia="ru-RU"/>
        </w:rPr>
        <w:t>(Раздел 3)</w:t>
      </w:r>
      <w:r w:rsidRPr="00217D28">
        <w:rPr>
          <w:rFonts w:ascii="Times New Roman" w:eastAsia="Times New Roman" w:hAnsi="Times New Roman" w:cs="Times New Roman"/>
          <w:sz w:val="24"/>
          <w:szCs w:val="24"/>
          <w:lang w:eastAsia="ru-RU"/>
        </w:rPr>
        <w:t xml:space="preserve">. Порядок подачи заявления в форме электронного документа осуществляется в соответствии с </w:t>
      </w:r>
      <w:r w:rsidRPr="00217D28">
        <w:rPr>
          <w:rFonts w:ascii="Times New Roman" w:eastAsia="Times New Roman" w:hAnsi="Times New Roman" w:cs="Times New Roman"/>
          <w:sz w:val="24"/>
          <w:szCs w:val="24"/>
          <w:u w:val="single"/>
          <w:lang w:eastAsia="ru-RU"/>
        </w:rPr>
        <w:t xml:space="preserve">Инструкцией </w:t>
      </w:r>
      <w:r w:rsidRPr="00217D28">
        <w:rPr>
          <w:rFonts w:ascii="Times New Roman" w:eastAsia="Times New Roman" w:hAnsi="Times New Roman" w:cs="Times New Roman"/>
          <w:sz w:val="24"/>
          <w:szCs w:val="24"/>
          <w:lang w:eastAsia="ru-RU"/>
        </w:rPr>
        <w:t xml:space="preserve">подачи (направления) в форме электронного документа. При получении заявки на участие в аукционе, поданной в форме электронного документа, заверенного ЭЦП, департамент муниципального имущества города Красноярска обязан подтвердить в письменной форме или в форме электронного документа, заверенного ЭЦП, его получение в течение одного рабочего дня с даты получения такого заявления. При этом комплект документов, указанный в перечне документов, подаваемых заявителем для участия в аукционе, заявитель предоставляет на бумажных носителях в установленные документацией об аукционе порядке, форме и сроки. </w:t>
      </w:r>
    </w:p>
    <w:p w:rsidR="008705E9" w:rsidRPr="00217D28" w:rsidRDefault="008705E9" w:rsidP="008705E9">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Заявки (заявление и документы, входящие в состав заявки) по факсу не принимаются. </w:t>
      </w:r>
    </w:p>
    <w:p w:rsidR="008705E9" w:rsidRPr="00217D28" w:rsidRDefault="008705E9" w:rsidP="008705E9">
      <w:pPr>
        <w:keepNext/>
        <w:widowControl w:val="0"/>
        <w:numPr>
          <w:ilvl w:val="0"/>
          <w:numId w:val="12"/>
        </w:numPr>
        <w:shd w:val="clear" w:color="auto" w:fill="FFFFFF"/>
        <w:suppressAutoHyphens/>
        <w:autoSpaceDE w:val="0"/>
        <w:autoSpaceDN w:val="0"/>
        <w:adjustRightInd w:val="0"/>
        <w:spacing w:before="120" w:after="120" w:line="240" w:lineRule="auto"/>
        <w:ind w:left="357" w:firstLine="709"/>
        <w:jc w:val="center"/>
        <w:outlineLvl w:val="1"/>
        <w:rPr>
          <w:rFonts w:ascii="Times New Roman" w:eastAsia="Times New Roman" w:hAnsi="Times New Roman" w:cs="Times New Roman"/>
          <w:sz w:val="24"/>
          <w:szCs w:val="24"/>
          <w:u w:val="single"/>
          <w:lang w:val="x-none" w:eastAsia="ar-SA"/>
        </w:rPr>
      </w:pPr>
      <w:bookmarkStart w:id="1" w:name="_Toc185407575"/>
      <w:r w:rsidRPr="00217D28">
        <w:rPr>
          <w:rFonts w:ascii="Times New Roman" w:eastAsia="Times New Roman" w:hAnsi="Times New Roman" w:cs="Times New Roman"/>
          <w:sz w:val="24"/>
          <w:szCs w:val="24"/>
          <w:u w:val="single"/>
          <w:lang w:val="x-none" w:eastAsia="ar-SA"/>
        </w:rPr>
        <w:t xml:space="preserve">Задаток: Размер, срок, порядок внесения и </w:t>
      </w:r>
      <w:bookmarkEnd w:id="1"/>
      <w:r w:rsidRPr="00217D28">
        <w:rPr>
          <w:rFonts w:ascii="Times New Roman" w:eastAsia="Times New Roman" w:hAnsi="Times New Roman" w:cs="Times New Roman"/>
          <w:sz w:val="24"/>
          <w:szCs w:val="24"/>
          <w:u w:val="single"/>
          <w:lang w:val="x-none" w:eastAsia="ar-SA"/>
        </w:rPr>
        <w:t xml:space="preserve">условия возврата. </w:t>
      </w:r>
    </w:p>
    <w:p w:rsidR="008705E9" w:rsidRPr="00217D28" w:rsidRDefault="008705E9" w:rsidP="008705E9">
      <w:pPr>
        <w:numPr>
          <w:ilvl w:val="1"/>
          <w:numId w:val="12"/>
        </w:numPr>
        <w:tabs>
          <w:tab w:val="clear" w:pos="1440"/>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Размер задатка - начальная (минимальная) цена договора (лота) равная ежемесячному платежу за право аренды. </w:t>
      </w:r>
    </w:p>
    <w:p w:rsidR="008705E9" w:rsidRPr="00217D28" w:rsidRDefault="008705E9" w:rsidP="008705E9">
      <w:pPr>
        <w:tabs>
          <w:tab w:val="num" w:pos="567"/>
          <w:tab w:val="left" w:pos="1134"/>
        </w:tab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 платежном поручении (квитанции) об оплате задатка необходимо указывать: «Оплата задатка для участия в аукционе на право заключения договора аренды по лоту № 1 -  нежилому зданию, расположенному по адресу:</w:t>
      </w:r>
      <w:r w:rsidR="00FB55EA" w:rsidRPr="00217D28">
        <w:t xml:space="preserve"> </w:t>
      </w:r>
      <w:r w:rsidR="00FB55EA" w:rsidRPr="00217D28">
        <w:rPr>
          <w:rFonts w:ascii="Times New Roman" w:eastAsia="Times New Roman" w:hAnsi="Times New Roman" w:cs="Times New Roman"/>
          <w:sz w:val="24"/>
          <w:szCs w:val="24"/>
          <w:lang w:eastAsia="ar-SA"/>
        </w:rPr>
        <w:t>город Красноярск, улица Юности, здание 4а</w:t>
      </w:r>
      <w:r w:rsidRPr="00217D28">
        <w:rPr>
          <w:rFonts w:ascii="Times New Roman" w:eastAsia="Times New Roman" w:hAnsi="Times New Roman" w:cs="Times New Roman"/>
          <w:sz w:val="24"/>
          <w:szCs w:val="24"/>
          <w:lang w:eastAsia="ar-SA"/>
        </w:rPr>
        <w:t xml:space="preserve">, дата аукциона: </w:t>
      </w:r>
      <w:r w:rsidR="00FB55EA" w:rsidRPr="00217D28">
        <w:rPr>
          <w:rFonts w:ascii="Times New Roman" w:eastAsia="Times New Roman" w:hAnsi="Times New Roman" w:cs="Times New Roman"/>
          <w:sz w:val="24"/>
          <w:szCs w:val="24"/>
          <w:lang w:eastAsia="ar-SA"/>
        </w:rPr>
        <w:t>27</w:t>
      </w:r>
      <w:r w:rsidR="00A72D97" w:rsidRPr="00217D28">
        <w:rPr>
          <w:rFonts w:ascii="Times New Roman" w:eastAsia="Times New Roman" w:hAnsi="Times New Roman" w:cs="Times New Roman"/>
          <w:sz w:val="24"/>
          <w:szCs w:val="24"/>
          <w:lang w:eastAsia="ar-SA"/>
        </w:rPr>
        <w:t>.0</w:t>
      </w:r>
      <w:r w:rsidR="00FB55EA"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w:t>
      </w:r>
      <w:r w:rsidRPr="00217D28">
        <w:rPr>
          <w:rFonts w:ascii="Times New Roman" w:eastAsia="Times New Roman" w:hAnsi="Times New Roman" w:cs="Times New Roman"/>
          <w:sz w:val="28"/>
          <w:szCs w:val="20"/>
          <w:lang w:eastAsia="ar-SA"/>
        </w:rPr>
        <w:t xml:space="preserve"> </w:t>
      </w:r>
      <w:r w:rsidRPr="00217D28">
        <w:rPr>
          <w:rFonts w:ascii="Times New Roman" w:eastAsia="Times New Roman" w:hAnsi="Times New Roman" w:cs="Times New Roman"/>
          <w:sz w:val="24"/>
          <w:szCs w:val="24"/>
          <w:lang w:eastAsia="ar-SA"/>
        </w:rPr>
        <w:t xml:space="preserve">в размере </w:t>
      </w:r>
      <w:r w:rsidR="00FB55EA" w:rsidRPr="00217D28">
        <w:rPr>
          <w:rFonts w:ascii="Times New Roman" w:eastAsia="Times New Roman" w:hAnsi="Times New Roman" w:cs="Times New Roman"/>
          <w:sz w:val="24"/>
          <w:szCs w:val="24"/>
          <w:lang w:eastAsia="ar-SA"/>
        </w:rPr>
        <w:t>6 349,4</w:t>
      </w:r>
      <w:r w:rsidRPr="00217D28">
        <w:rPr>
          <w:rFonts w:ascii="Times New Roman" w:eastAsia="Times New Roman" w:hAnsi="Times New Roman" w:cs="Times New Roman"/>
          <w:sz w:val="24"/>
          <w:szCs w:val="24"/>
          <w:lang w:eastAsia="ar-SA"/>
        </w:rPr>
        <w:t xml:space="preserve"> руб., НДС не облагается».</w:t>
      </w:r>
    </w:p>
    <w:p w:rsidR="008705E9" w:rsidRPr="00217D28" w:rsidRDefault="008705E9" w:rsidP="008705E9">
      <w:pPr>
        <w:numPr>
          <w:ilvl w:val="1"/>
          <w:numId w:val="12"/>
        </w:numPr>
        <w:tabs>
          <w:tab w:val="clear" w:pos="1440"/>
          <w:tab w:val="num" w:pos="567"/>
          <w:tab w:val="left" w:pos="993"/>
          <w:tab w:val="left" w:pos="1134"/>
        </w:tabs>
        <w:suppressAutoHyphens/>
        <w:snapToGrid w:val="0"/>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Заявители обеспечивают оплату задатков в срок не позднее даты окончания приема заявок на участие в аукционе. Задаток вносится единым платежом в валюте Российской Федерации на счет организатора аукциона, указанный в п</w:t>
      </w:r>
      <w:r w:rsidR="0017586D" w:rsidRPr="00217D28">
        <w:rPr>
          <w:rFonts w:ascii="Times New Roman" w:eastAsia="Times New Roman" w:hAnsi="Times New Roman" w:cs="Times New Roman"/>
          <w:sz w:val="24"/>
          <w:szCs w:val="24"/>
          <w:lang w:eastAsia="ar-SA"/>
        </w:rPr>
        <w:t>ункте</w:t>
      </w:r>
      <w:r w:rsidRPr="00217D28">
        <w:rPr>
          <w:rFonts w:ascii="Times New Roman" w:eastAsia="Times New Roman" w:hAnsi="Times New Roman" w:cs="Times New Roman"/>
          <w:sz w:val="24"/>
          <w:szCs w:val="24"/>
          <w:lang w:eastAsia="ar-SA"/>
        </w:rPr>
        <w:t xml:space="preserve"> 4.</w:t>
      </w:r>
      <w:r w:rsidR="0017586D" w:rsidRPr="00217D28">
        <w:rPr>
          <w:rFonts w:ascii="Times New Roman" w:eastAsia="Times New Roman" w:hAnsi="Times New Roman" w:cs="Times New Roman"/>
          <w:sz w:val="24"/>
          <w:szCs w:val="24"/>
          <w:lang w:eastAsia="ar-SA"/>
        </w:rPr>
        <w:t>7</w:t>
      </w:r>
      <w:r w:rsidRPr="00217D28">
        <w:rPr>
          <w:rFonts w:ascii="Times New Roman" w:eastAsia="Times New Roman" w:hAnsi="Times New Roman" w:cs="Times New Roman"/>
          <w:sz w:val="24"/>
          <w:szCs w:val="24"/>
          <w:lang w:eastAsia="ar-SA"/>
        </w:rPr>
        <w:t xml:space="preserve"> настоящей документации об аукционе.</w:t>
      </w:r>
    </w:p>
    <w:p w:rsidR="008705E9" w:rsidRPr="00217D28" w:rsidRDefault="008705E9" w:rsidP="008705E9">
      <w:pPr>
        <w:tabs>
          <w:tab w:val="num"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4.3.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8705E9" w:rsidRPr="00217D28" w:rsidRDefault="008705E9" w:rsidP="008705E9">
      <w:pPr>
        <w:tabs>
          <w:tab w:val="num"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4.4. </w:t>
      </w:r>
      <w:r w:rsidRPr="00217D28">
        <w:rPr>
          <w:rFonts w:ascii="Times New Roman" w:eastAsia="Times New Roman" w:hAnsi="Times New Roman" w:cs="Times New Roman"/>
          <w:bCs/>
          <w:sz w:val="24"/>
          <w:szCs w:val="24"/>
          <w:lang w:eastAsia="ru-RU"/>
        </w:rPr>
        <w:t>Денежные средства</w:t>
      </w:r>
      <w:r w:rsidRPr="00217D28">
        <w:rPr>
          <w:rFonts w:ascii="Times New Roman" w:eastAsia="Times New Roman" w:hAnsi="Times New Roman" w:cs="Times New Roman"/>
          <w:sz w:val="24"/>
          <w:szCs w:val="24"/>
          <w:lang w:eastAsia="ru-RU"/>
        </w:rPr>
        <w:t xml:space="preserve">, перечисленные по платежным поручениям, оформленным не в соответствии с пунктом 4.1 документации, </w:t>
      </w:r>
      <w:r w:rsidRPr="00217D28">
        <w:rPr>
          <w:rFonts w:ascii="Times New Roman" w:eastAsia="Times New Roman" w:hAnsi="Times New Roman" w:cs="Times New Roman"/>
          <w:bCs/>
          <w:sz w:val="24"/>
          <w:szCs w:val="24"/>
          <w:lang w:eastAsia="ru-RU"/>
        </w:rPr>
        <w:t xml:space="preserve">будут считаться ошибочно перечисленными денежными средствами и возращены на счет плательщика. </w:t>
      </w:r>
    </w:p>
    <w:p w:rsidR="008705E9" w:rsidRPr="00217D28" w:rsidRDefault="008705E9" w:rsidP="008705E9">
      <w:pPr>
        <w:tabs>
          <w:tab w:val="num" w:pos="567"/>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lastRenderedPageBreak/>
        <w:t xml:space="preserve">4.5. В случае </w:t>
      </w:r>
      <w:proofErr w:type="spellStart"/>
      <w:r w:rsidRPr="00217D28">
        <w:rPr>
          <w:rFonts w:ascii="Times New Roman" w:eastAsia="Times New Roman" w:hAnsi="Times New Roman" w:cs="Times New Roman"/>
          <w:sz w:val="24"/>
          <w:szCs w:val="24"/>
          <w:lang w:eastAsia="ru-RU"/>
        </w:rPr>
        <w:t>непоступления</w:t>
      </w:r>
      <w:proofErr w:type="spellEnd"/>
      <w:r w:rsidRPr="00217D28">
        <w:rPr>
          <w:rFonts w:ascii="Times New Roman" w:eastAsia="Times New Roman" w:hAnsi="Times New Roman" w:cs="Times New Roman"/>
          <w:sz w:val="24"/>
          <w:szCs w:val="24"/>
          <w:lang w:eastAsia="ru-RU"/>
        </w:rPr>
        <w:t xml:space="preserve">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8705E9" w:rsidRPr="00217D28" w:rsidRDefault="008705E9" w:rsidP="008705E9">
      <w:pPr>
        <w:tabs>
          <w:tab w:val="num" w:pos="567"/>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4.6. Заявка на участие в аукционе, поданная заявителем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п</w:t>
      </w:r>
      <w:r w:rsidR="0017586D" w:rsidRPr="00217D28">
        <w:rPr>
          <w:rFonts w:ascii="Times New Roman" w:eastAsia="Times New Roman" w:hAnsi="Times New Roman" w:cs="Times New Roman"/>
          <w:sz w:val="24"/>
          <w:szCs w:val="24"/>
          <w:lang w:eastAsia="ar-SA"/>
        </w:rPr>
        <w:t>унктом</w:t>
      </w:r>
      <w:r w:rsidRPr="00217D28">
        <w:rPr>
          <w:rFonts w:ascii="Times New Roman" w:eastAsia="Times New Roman" w:hAnsi="Times New Roman" w:cs="Times New Roman"/>
          <w:sz w:val="24"/>
          <w:szCs w:val="24"/>
          <w:lang w:eastAsia="ar-SA"/>
        </w:rPr>
        <w:t xml:space="preserve"> 4 настоящей документации об аукционе.</w:t>
      </w:r>
    </w:p>
    <w:p w:rsidR="008705E9" w:rsidRPr="00217D28" w:rsidRDefault="008705E9" w:rsidP="008705E9">
      <w:pPr>
        <w:tabs>
          <w:tab w:val="num" w:pos="567"/>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4.7. Реквизиты для перечисления задатка:</w:t>
      </w:r>
    </w:p>
    <w:p w:rsidR="008705E9" w:rsidRPr="00217D28" w:rsidRDefault="008705E9" w:rsidP="008705E9">
      <w:pPr>
        <w:tabs>
          <w:tab w:val="num" w:pos="567"/>
          <w:tab w:val="left" w:pos="1134"/>
        </w:tabs>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Получатель - </w:t>
      </w:r>
      <w:r w:rsidRPr="00217D28">
        <w:rPr>
          <w:rFonts w:ascii="Times New Roman" w:eastAsia="Times New Roman CYR" w:hAnsi="Times New Roman" w:cs="Times New Roman"/>
          <w:sz w:val="24"/>
          <w:szCs w:val="24"/>
          <w:lang w:eastAsia="ar-SA"/>
        </w:rPr>
        <w:t xml:space="preserve">УФК по Красноярскому краю (департамент муниципального имущества и земельных отношений администрации г. Красноярска)  </w:t>
      </w:r>
    </w:p>
    <w:p w:rsidR="008705E9" w:rsidRPr="00217D28" w:rsidRDefault="008705E9" w:rsidP="008705E9">
      <w:pPr>
        <w:tabs>
          <w:tab w:val="num" w:pos="567"/>
          <w:tab w:val="left" w:pos="1134"/>
        </w:tabs>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ИНН 2466010657/ КПП 246601001   </w:t>
      </w:r>
    </w:p>
    <w:p w:rsidR="008705E9" w:rsidRPr="00217D28" w:rsidRDefault="008705E9" w:rsidP="008705E9">
      <w:pPr>
        <w:tabs>
          <w:tab w:val="num" w:pos="567"/>
          <w:tab w:val="left" w:pos="1134"/>
        </w:tabs>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 xml:space="preserve">Расчетный счет </w:t>
      </w:r>
      <w:r w:rsidRPr="00217D28">
        <w:rPr>
          <w:rFonts w:ascii="Times New Roman" w:eastAsia="Times New Roman" w:hAnsi="Times New Roman" w:cs="Times New Roman"/>
          <w:sz w:val="24"/>
          <w:szCs w:val="24"/>
          <w:lang w:eastAsia="ar-SA"/>
        </w:rPr>
        <w:t>03232643047010001900</w:t>
      </w:r>
    </w:p>
    <w:p w:rsidR="008705E9" w:rsidRPr="00217D28" w:rsidRDefault="008705E9" w:rsidP="008705E9">
      <w:pPr>
        <w:tabs>
          <w:tab w:val="num" w:pos="567"/>
          <w:tab w:val="left" w:pos="1134"/>
        </w:tabs>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Банк получателя: Отделение Красноярск Банка России // УФК по Красноярскому краю, </w:t>
      </w:r>
      <w:r w:rsidRPr="00217D28">
        <w:rPr>
          <w:rFonts w:ascii="Times New Roman" w:eastAsia="Times New Roman" w:hAnsi="Times New Roman" w:cs="Times New Roman"/>
          <w:sz w:val="24"/>
          <w:szCs w:val="24"/>
          <w:lang w:eastAsia="ar-SA"/>
        </w:rPr>
        <w:br/>
        <w:t>г. Красноярск,</w:t>
      </w:r>
    </w:p>
    <w:p w:rsidR="008705E9" w:rsidRPr="00217D28" w:rsidRDefault="008705E9" w:rsidP="008705E9">
      <w:pPr>
        <w:tabs>
          <w:tab w:val="num" w:pos="567"/>
          <w:tab w:val="left" w:pos="1134"/>
        </w:tabs>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БИК 010407105, к/с 40102810245370000011</w:t>
      </w:r>
    </w:p>
    <w:p w:rsidR="008705E9" w:rsidRPr="00217D28" w:rsidRDefault="008705E9" w:rsidP="008705E9">
      <w:pPr>
        <w:tabs>
          <w:tab w:val="num" w:pos="567"/>
          <w:tab w:val="left" w:pos="1134"/>
        </w:tabs>
        <w:suppressAutoHyphens/>
        <w:snapToGrid w:val="0"/>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 xml:space="preserve">4.8. </w:t>
      </w:r>
      <w:r w:rsidRPr="00217D28">
        <w:rPr>
          <w:rFonts w:ascii="Times New Roman" w:eastAsia="Times New Roman" w:hAnsi="Times New Roman" w:cs="Times New Roman"/>
          <w:sz w:val="24"/>
          <w:szCs w:val="24"/>
          <w:lang w:eastAsia="ar-SA"/>
        </w:rPr>
        <w:t>Задаток возвращается в следующих случаях и порядке:</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Участникам аукциона, за исключением победителя аукциона и участника аукциона, который сделал предпоследнее предложение о ставке арендной платы, в течение 5 (пяти) рабочих дней с даты подписания протокола аукциона;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Участнику аукциона, если аукцион признан несостоявшимся, в течение 5 (пяти) рабочих дней с даты подписания протокола аукциона;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Заявителям, отозвавшим свои заявки до установленных даты и времени начала рассмотрения заявок на участие в аукционе, в течение 5 (пяти) рабочих дней со дня поступления организатору аукциона уведомления об отзыве заявки в письменной форме;</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Заявителям, подавшим свои заявки после окончания срока приема заявок, в течение 5 (пяти) рабочих дней с даты подписания протокола Аукциона; </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Заявителям, не допущенным к участию в Аукционе, в течение 5 (пяти) рабочих дней с даты подписания протокола рассмотрения заявок на участие в аукционе. </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 или с таким участником аукциона.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При отказе организатора аукциона от проведения аукциона всем заявителям на участие в аукционе, в течение 5 (пяти) рабочих дней с даты принятия решения об отказе от проведения аукциона.</w:t>
      </w:r>
    </w:p>
    <w:p w:rsidR="008705E9" w:rsidRPr="00217D28" w:rsidRDefault="00A71624" w:rsidP="008705E9">
      <w:pPr>
        <w:numPr>
          <w:ilvl w:val="1"/>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w:t>
      </w:r>
      <w:r w:rsidR="008705E9" w:rsidRPr="00217D28">
        <w:rPr>
          <w:rFonts w:ascii="Times New Roman" w:eastAsia="Times New Roman" w:hAnsi="Times New Roman" w:cs="Times New Roman"/>
          <w:sz w:val="24"/>
          <w:szCs w:val="24"/>
          <w:lang w:eastAsia="ar-SA"/>
        </w:rPr>
        <w:t>Организатор аукциона не возвращает задаток в случаях, если:</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Участник аукциона не принял участие в аукционе; </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 аукциона, признанный победителем аукциона, отказался (уклонился) от заключения Договора в установленные сроки;</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 аукциона является одновременно победителем аукциона и участником аукциона, сделавшим предпоследнее предложение о цене договора (цене лота), при уклонении указанного участника аукциона от заключения Договора в качестве победителя аукциона;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 аукциона, признанный победителем аукциона, отказался (уклонился) от подписания протокола аукциона и/или получения протокола аукциона;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Ни один из участников Аукциона не сделал предложение о цене договора (цене лота);</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 аукциона признан победителем аукциона, и организатор аукциона отказался от заключения с ним Договора, в связи с наличием оснований, установленных п. 7.2 настоящей документации об аукционе;</w:t>
      </w:r>
    </w:p>
    <w:p w:rsidR="008705E9" w:rsidRPr="00217D28" w:rsidRDefault="008705E9" w:rsidP="008705E9">
      <w:pPr>
        <w:numPr>
          <w:ilvl w:val="2"/>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Победитель аукциона или участник аукциона, сделавший предпоследнее предложение о цене договора (цене лота), отказался (уклонился) от заключения Договора.</w:t>
      </w:r>
    </w:p>
    <w:p w:rsidR="008705E9" w:rsidRPr="00217D28" w:rsidRDefault="008705E9" w:rsidP="008705E9">
      <w:pPr>
        <w:numPr>
          <w:ilvl w:val="1"/>
          <w:numId w:val="29"/>
        </w:numPr>
        <w:tabs>
          <w:tab w:val="num" w:pos="567"/>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Возврат задатка осуществляется по реквизитам, указанным заявителем в заявке на участие в аукционе.</w:t>
      </w:r>
    </w:p>
    <w:p w:rsidR="008705E9" w:rsidRPr="00217D28" w:rsidRDefault="008705E9" w:rsidP="008705E9">
      <w:pPr>
        <w:numPr>
          <w:ilvl w:val="1"/>
          <w:numId w:val="29"/>
        </w:numPr>
        <w:tabs>
          <w:tab w:val="num" w:pos="567"/>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ar-SA"/>
        </w:rPr>
        <w:t xml:space="preserve">Задаток, внесенный победителем аукциона либо участником аукциона, сделавшим предпоследнее предложение о цене договора (цене лота), после подписания Договора засчитывается </w:t>
      </w:r>
      <w:r w:rsidRPr="00217D28">
        <w:rPr>
          <w:rFonts w:ascii="Times New Roman" w:eastAsia="Times New Roman" w:hAnsi="Times New Roman" w:cs="Times New Roman"/>
          <w:sz w:val="24"/>
          <w:szCs w:val="24"/>
          <w:lang w:eastAsia="ru-RU"/>
        </w:rPr>
        <w:t>победителю в счет исполнения обязательств по заключенному договору, в случае, если такие обязательства возникают в течение 5 рабочих дней с момента заключения договора в размере таких обязательств.</w:t>
      </w:r>
    </w:p>
    <w:p w:rsidR="008705E9" w:rsidRPr="00217D28" w:rsidRDefault="008705E9" w:rsidP="008705E9">
      <w:pPr>
        <w:numPr>
          <w:ilvl w:val="0"/>
          <w:numId w:val="29"/>
        </w:numPr>
        <w:suppressAutoHyphens/>
        <w:autoSpaceDE w:val="0"/>
        <w:spacing w:before="120" w:after="120" w:line="240" w:lineRule="auto"/>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Порядок рассмотрения заявок на участие в аукционе.</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5.1.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действующим законодательством.</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5.2. Срок рассмотрения заявок на участие в аукционе не может превышать десяти дней с даты окончания срока подачи заявок.</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 xml:space="preserve">5.3. </w:t>
      </w:r>
      <w:proofErr w:type="gramStart"/>
      <w:r w:rsidRPr="00217D28">
        <w:rPr>
          <w:rFonts w:ascii="Times New Roman" w:eastAsia="Arial" w:hAnsi="Times New Roman" w:cs="Times New Roman"/>
          <w:sz w:val="24"/>
          <w:szCs w:val="24"/>
          <w:lang w:eastAsia="ar-SA"/>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 xml:space="preserve">5.4.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Заявитель не допускается комиссией к участию в аукционе в случаях:</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1) непредставления документов, определенных пункт</w:t>
      </w:r>
      <w:r w:rsidR="0017586D" w:rsidRPr="00217D28">
        <w:rPr>
          <w:rFonts w:ascii="Times New Roman" w:eastAsia="Arial" w:hAnsi="Times New Roman" w:cs="Times New Roman"/>
          <w:sz w:val="24"/>
          <w:szCs w:val="24"/>
          <w:lang w:eastAsia="ar-SA"/>
        </w:rPr>
        <w:t>ом</w:t>
      </w:r>
      <w:r w:rsidRPr="00217D28">
        <w:rPr>
          <w:rFonts w:ascii="Times New Roman" w:eastAsia="Arial" w:hAnsi="Times New Roman" w:cs="Times New Roman"/>
          <w:sz w:val="24"/>
          <w:szCs w:val="24"/>
          <w:lang w:eastAsia="ar-SA"/>
        </w:rPr>
        <w:t xml:space="preserve"> 3.1 раздела 1  настоящей документации, либо наличия в таких документах недостоверных сведений;</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2) несоответствия требованиям, установленным действующим законодательством;</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3) невнесения задатка, если требование о внесении задатка указано в извещении о проведении аукциона;</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4"/>
          <w:szCs w:val="24"/>
          <w:lang w:eastAsia="ru-RU"/>
        </w:rPr>
        <w:t xml:space="preserve">5)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13" w:history="1">
        <w:r w:rsidRPr="00217D28">
          <w:rPr>
            <w:rFonts w:ascii="Times New Roman" w:eastAsia="Times New Roman" w:hAnsi="Times New Roman" w:cs="Times New Roman"/>
            <w:sz w:val="24"/>
            <w:szCs w:val="24"/>
            <w:lang w:eastAsia="ru-RU"/>
          </w:rPr>
          <w:t>частями 3</w:t>
        </w:r>
      </w:hyperlink>
      <w:r w:rsidRPr="00217D28">
        <w:rPr>
          <w:rFonts w:ascii="Times New Roman" w:eastAsia="Times New Roman" w:hAnsi="Times New Roman" w:cs="Times New Roman"/>
          <w:sz w:val="24"/>
          <w:szCs w:val="24"/>
          <w:lang w:eastAsia="ru-RU"/>
        </w:rPr>
        <w:t xml:space="preserve"> и </w:t>
      </w:r>
      <w:hyperlink r:id="rId14" w:history="1">
        <w:r w:rsidRPr="00217D28">
          <w:rPr>
            <w:rFonts w:ascii="Times New Roman" w:eastAsia="Times New Roman" w:hAnsi="Times New Roman" w:cs="Times New Roman"/>
            <w:sz w:val="24"/>
            <w:szCs w:val="24"/>
            <w:lang w:eastAsia="ru-RU"/>
          </w:rPr>
          <w:t>5 статьи 14</w:t>
        </w:r>
      </w:hyperlink>
      <w:r w:rsidRPr="00217D28">
        <w:rPr>
          <w:rFonts w:ascii="Times New Roman" w:eastAsia="Times New Roman"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15" w:history="1">
        <w:r w:rsidRPr="00217D28">
          <w:rPr>
            <w:rFonts w:ascii="Times New Roman" w:eastAsia="Times New Roman" w:hAnsi="Times New Roman" w:cs="Times New Roman"/>
            <w:sz w:val="24"/>
            <w:szCs w:val="24"/>
            <w:lang w:eastAsia="ru-RU"/>
          </w:rPr>
          <w:t>законом</w:t>
        </w:r>
      </w:hyperlink>
      <w:r w:rsidRPr="00217D28">
        <w:rPr>
          <w:rFonts w:ascii="Times New Roman" w:eastAsia="Times New Roman" w:hAnsi="Times New Roman" w:cs="Times New Roman"/>
          <w:sz w:val="24"/>
          <w:szCs w:val="24"/>
          <w:lang w:eastAsia="ru-RU"/>
        </w:rPr>
        <w:t xml:space="preserve"> «О развитии малого и среднего предпринимательства в Российской Федерации»;</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6)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7)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5.5. Отказ в допуске к участию в конкурсе или аукционе по иным основаниям, кроме случаев, указанных в </w:t>
      </w:r>
      <w:hyperlink w:anchor="Par107" w:history="1">
        <w:r w:rsidRPr="00217D28">
          <w:rPr>
            <w:rFonts w:ascii="Times New Roman" w:eastAsia="Times New Roman" w:hAnsi="Times New Roman" w:cs="Times New Roman"/>
            <w:sz w:val="24"/>
            <w:szCs w:val="24"/>
            <w:lang w:eastAsia="ar-SA"/>
          </w:rPr>
          <w:t xml:space="preserve">пункте </w:t>
        </w:r>
      </w:hyperlink>
      <w:r w:rsidRPr="00217D28">
        <w:rPr>
          <w:rFonts w:ascii="Times New Roman" w:eastAsia="Times New Roman" w:hAnsi="Times New Roman" w:cs="Times New Roman"/>
          <w:sz w:val="24"/>
          <w:szCs w:val="24"/>
          <w:lang w:eastAsia="ar-SA"/>
        </w:rPr>
        <w:t>5.4. настоящей документации, не допускается.</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bookmarkStart w:id="2" w:name="Par116"/>
      <w:bookmarkEnd w:id="2"/>
      <w:r w:rsidRPr="00217D28">
        <w:rPr>
          <w:rFonts w:ascii="Times New Roman" w:eastAsia="Times New Roman" w:hAnsi="Times New Roman" w:cs="Times New Roman"/>
          <w:sz w:val="24"/>
          <w:szCs w:val="24"/>
          <w:lang w:eastAsia="ar-SA"/>
        </w:rPr>
        <w:t xml:space="preserve">5.6. 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w:anchor="Par208" w:history="1">
        <w:r w:rsidRPr="00217D28">
          <w:rPr>
            <w:rFonts w:ascii="Times New Roman" w:eastAsia="Times New Roman" w:hAnsi="Times New Roman" w:cs="Times New Roman"/>
            <w:sz w:val="24"/>
            <w:szCs w:val="24"/>
            <w:lang w:eastAsia="ar-SA"/>
          </w:rPr>
          <w:t>пункт</w:t>
        </w:r>
        <w:r w:rsidR="0017586D" w:rsidRPr="00217D28">
          <w:rPr>
            <w:rFonts w:ascii="Times New Roman" w:eastAsia="Times New Roman" w:hAnsi="Times New Roman" w:cs="Times New Roman"/>
            <w:sz w:val="24"/>
            <w:szCs w:val="24"/>
            <w:lang w:eastAsia="ar-SA"/>
          </w:rPr>
          <w:t xml:space="preserve">ом </w:t>
        </w:r>
        <w:r w:rsidRPr="00217D28">
          <w:rPr>
            <w:rFonts w:ascii="Times New Roman" w:eastAsia="Times New Roman" w:hAnsi="Times New Roman" w:cs="Times New Roman"/>
            <w:sz w:val="24"/>
            <w:szCs w:val="24"/>
            <w:lang w:eastAsia="ar-SA"/>
          </w:rPr>
          <w:t xml:space="preserve"> </w:t>
        </w:r>
      </w:hyperlink>
      <w:r w:rsidRPr="00217D28">
        <w:rPr>
          <w:rFonts w:ascii="Times New Roman" w:eastAsia="Times New Roman" w:hAnsi="Times New Roman" w:cs="Times New Roman"/>
          <w:sz w:val="24"/>
          <w:szCs w:val="24"/>
          <w:lang w:eastAsia="ar-SA"/>
        </w:rPr>
        <w:t xml:space="preserve">3.1 настоящей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w:t>
      </w:r>
      <w:r w:rsidRPr="00217D28">
        <w:rPr>
          <w:rFonts w:ascii="Times New Roman" w:eastAsia="Times New Roman" w:hAnsi="Times New Roman" w:cs="Times New Roman"/>
          <w:sz w:val="24"/>
          <w:szCs w:val="24"/>
          <w:lang w:eastAsia="ar-SA"/>
        </w:rPr>
        <w:lastRenderedPageBreak/>
        <w:t>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5.7.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в установленном порядке.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не подано ни одной заявки, в указанный протокол вносится информация о признании аукциона несостоявшимся.</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5.8.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5.9. В случае если принято решение об отказе в допуске к участию в аукционе всех заявителей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w:t>
      </w:r>
    </w:p>
    <w:p w:rsidR="008705E9" w:rsidRPr="00217D28" w:rsidRDefault="008705E9" w:rsidP="008705E9">
      <w:pPr>
        <w:numPr>
          <w:ilvl w:val="0"/>
          <w:numId w:val="29"/>
        </w:numPr>
        <w:suppressAutoHyphens/>
        <w:autoSpaceDE w:val="0"/>
        <w:spacing w:before="120" w:after="120" w:line="240" w:lineRule="auto"/>
        <w:ind w:left="357" w:hanging="357"/>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Порядок проведения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6.2. Аукцион проводится организатором аукциона в присутствии членов аукционной комиссии и участников аукциона (их представителей).</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6.3.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6.4. «Шаг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6.5. Аукционист выбирается из числа членов аукционной комиссии путем открытого голосования членов аукционной комиссии большинством голосов.</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6.6. Аукцион проводится в следующем порядке:</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2) аукцион начинается с объявления аукционистом начала проведения аукциона (лота), номера лота (в случае проведения аукциона по нескольким лотам), предмета </w:t>
      </w:r>
      <w:r w:rsidRPr="00217D28">
        <w:rPr>
          <w:rFonts w:ascii="Times New Roman" w:eastAsia="Times New Roman" w:hAnsi="Times New Roman" w:cs="Times New Roman"/>
          <w:sz w:val="24"/>
          <w:szCs w:val="24"/>
          <w:lang w:eastAsia="ar-SA"/>
        </w:rPr>
        <w:lastRenderedPageBreak/>
        <w:t>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6.4 настоящей документации об аукционе, поднимает карточку в случае если он согласен заключить договор по объявленной цене;</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6.4. настоящей документации, и «шаг аукциона», в соответствии с которым повышается цена;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 если действующий правообладатель воспользовался правом, предусмотренным подпунктом 6.6 пункта  6 раздела 1 настоящей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6.8.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6.9. Протокол аукциона размещается в установленном порядке организатором аукциона в течение дня, следующего за днем подписания указанного протокола.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6.10. Любой участник аукциона вправе осуществлять аудио- и/или видеозапись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6.11. Любой участник аукциона после размещения протокола аукциона вправе </w:t>
      </w:r>
      <w:r w:rsidRPr="00217D28">
        <w:rPr>
          <w:rFonts w:ascii="Times New Roman" w:eastAsia="Times New Roman" w:hAnsi="Times New Roman" w:cs="Times New Roman"/>
          <w:sz w:val="24"/>
          <w:szCs w:val="24"/>
          <w:lang w:eastAsia="ar-SA"/>
        </w:rPr>
        <w:lastRenderedPageBreak/>
        <w:t>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6.12.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w:t>
      </w:r>
      <w:proofErr w:type="gramStart"/>
      <w:r w:rsidRPr="00217D28">
        <w:rPr>
          <w:rFonts w:ascii="Times New Roman" w:eastAsia="Times New Roman" w:hAnsi="Times New Roman" w:cs="Times New Roman"/>
          <w:sz w:val="24"/>
          <w:szCs w:val="24"/>
          <w:lang w:eastAsia="ar-SA"/>
        </w:rPr>
        <w:t>задаток, внесенный таким участником не возвращается</w:t>
      </w:r>
      <w:proofErr w:type="gramEnd"/>
      <w:r w:rsidRPr="00217D28">
        <w:rPr>
          <w:rFonts w:ascii="Times New Roman" w:eastAsia="Times New Roman" w:hAnsi="Times New Roman" w:cs="Times New Roman"/>
          <w:sz w:val="24"/>
          <w:szCs w:val="24"/>
          <w:lang w:eastAsia="ar-SA"/>
        </w:rPr>
        <w:t>.</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6.4. настоящей документации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6.14.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8705E9" w:rsidRPr="00217D28" w:rsidRDefault="008705E9" w:rsidP="008705E9">
      <w:pPr>
        <w:suppressAutoHyphens/>
        <w:autoSpaceDE w:val="0"/>
        <w:spacing w:before="120" w:after="12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7. Заключение договора по результатам аукциона.</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7.1. Договор аренды должен быть подписан победителем аукциона либо единственным участником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и возвращен организатору аукциона в срок, 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но не позднее </w:t>
      </w:r>
      <w:r w:rsidRPr="00217D28">
        <w:rPr>
          <w:rFonts w:ascii="Times New Roman" w:eastAsia="Times New Roman" w:hAnsi="Times New Roman" w:cs="Times New Roman"/>
          <w:sz w:val="24"/>
          <w:szCs w:val="24"/>
          <w:lang w:eastAsia="ru-RU"/>
        </w:rPr>
        <w:t>двадцати дней после завершения торгов и оформления протокола</w:t>
      </w:r>
      <w:r w:rsidRPr="00217D28">
        <w:rPr>
          <w:rFonts w:ascii="Times New Roman" w:eastAsia="Times New Roman" w:hAnsi="Times New Roman" w:cs="Times New Roman"/>
          <w:sz w:val="24"/>
          <w:szCs w:val="24"/>
          <w:lang w:eastAsia="ar-SA"/>
        </w:rPr>
        <w:t>.</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Заключение договора осуществляется в порядке, предусмотренном Гражданским кодексом Российской Федерации и иными федеральными законами. Не допускается заключение договора аренды, ранее, чем через десять дней со дня размещения информации о результатах аукциона на официальном сайте торгов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6.6 раздела 1 настоящей документации, в случае установления факта: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1) проведения ликвидации такого участника аукциона – юридического лица или принятия арбитражным судом решения о признании такого участника аукциона - </w:t>
      </w:r>
      <w:r w:rsidRPr="00217D28">
        <w:rPr>
          <w:rFonts w:ascii="Times New Roman" w:eastAsia="Times New Roman" w:hAnsi="Times New Roman" w:cs="Times New Roman"/>
          <w:sz w:val="24"/>
          <w:szCs w:val="24"/>
          <w:lang w:eastAsia="ar-SA"/>
        </w:rPr>
        <w:lastRenderedPageBreak/>
        <w:t>юридического лица, индивидуального предпринимателя банкротом и об открытии конкурсного производства;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 предоставления таким лицом заведомо ложных сведений, содержащихся в документах, предусмотренных пункт</w:t>
      </w:r>
      <w:r w:rsidR="0017586D" w:rsidRPr="00217D28">
        <w:rPr>
          <w:rFonts w:ascii="Times New Roman" w:eastAsia="Times New Roman" w:hAnsi="Times New Roman" w:cs="Times New Roman"/>
          <w:sz w:val="24"/>
          <w:szCs w:val="24"/>
          <w:lang w:eastAsia="ar-SA"/>
        </w:rPr>
        <w:t>ом</w:t>
      </w:r>
      <w:r w:rsidRPr="00217D28">
        <w:rPr>
          <w:rFonts w:ascii="Times New Roman" w:eastAsia="Times New Roman" w:hAnsi="Times New Roman" w:cs="Times New Roman"/>
          <w:sz w:val="24"/>
          <w:szCs w:val="24"/>
          <w:lang w:eastAsia="ar-SA"/>
        </w:rPr>
        <w:t xml:space="preserve"> 3.1 раздела 1 настоящей документации.</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предусмотренных пунктом 7.2  раздела 1 настоящей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Указанный протокол размещается организатором аукциона в установленном порядке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7.5. В случае если победитель аукциона или участник аукциона, сделавший предпоследнее предложение о цене договора, предусмотренный документацией об аукционе, не представил организатору аукциона подписанный договор, а также обеспечение исполнения </w:t>
      </w:r>
      <w:proofErr w:type="gramStart"/>
      <w:r w:rsidRPr="00217D28">
        <w:rPr>
          <w:rFonts w:ascii="Times New Roman" w:eastAsia="Times New Roman" w:hAnsi="Times New Roman" w:cs="Times New Roman"/>
          <w:sz w:val="24"/>
          <w:szCs w:val="24"/>
          <w:lang w:eastAsia="ar-SA"/>
        </w:rPr>
        <w:t>договора</w:t>
      </w:r>
      <w:proofErr w:type="gramEnd"/>
      <w:r w:rsidRPr="00217D28">
        <w:rPr>
          <w:rFonts w:ascii="Times New Roman" w:eastAsia="Times New Roman" w:hAnsi="Times New Roman" w:cs="Times New Roman"/>
          <w:sz w:val="24"/>
          <w:szCs w:val="24"/>
          <w:lang w:eastAsia="ar-SA"/>
        </w:rPr>
        <w:t xml:space="preserve">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7.6.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конкурсе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в случаях, предусмотренных </w:t>
      </w:r>
      <w:hyperlink w:anchor="Par299" w:history="1">
        <w:r w:rsidRPr="00217D28">
          <w:rPr>
            <w:rFonts w:ascii="Times New Roman" w:eastAsia="Times New Roman" w:hAnsi="Times New Roman" w:cs="Times New Roman"/>
            <w:sz w:val="24"/>
            <w:szCs w:val="24"/>
            <w:lang w:eastAsia="ar-SA"/>
          </w:rPr>
          <w:t xml:space="preserve">пунктом </w:t>
        </w:r>
      </w:hyperlink>
      <w:r w:rsidRPr="00217D28">
        <w:rPr>
          <w:rFonts w:ascii="Times New Roman" w:eastAsia="Times New Roman" w:hAnsi="Times New Roman" w:cs="Times New Roman"/>
          <w:sz w:val="24"/>
          <w:szCs w:val="24"/>
          <w:lang w:eastAsia="ar-SA"/>
        </w:rPr>
        <w:t xml:space="preserve">7.2 настоящей документации. Организатор аукциона в течение трех рабочих дней с даты подписания протокола об отказе от заключения договора передает участнику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конкурсе которого присвоен второй номер, в десятидневный срок и представляется организатору аукциона.</w:t>
      </w:r>
    </w:p>
    <w:p w:rsidR="008705E9" w:rsidRPr="00217D28" w:rsidRDefault="008705E9" w:rsidP="008705E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При этом заключение договора для участника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аукционе которого присвоен второй номер, является обязательным. В случае уклонения победителя аукциона или участника аукциона, заявке на участие в аукционе которого присвоен второй номер, от заключения договора </w:t>
      </w:r>
      <w:proofErr w:type="gramStart"/>
      <w:r w:rsidRPr="00217D28">
        <w:rPr>
          <w:rFonts w:ascii="Times New Roman" w:eastAsia="Times New Roman" w:hAnsi="Times New Roman" w:cs="Times New Roman"/>
          <w:sz w:val="24"/>
          <w:szCs w:val="24"/>
          <w:lang w:eastAsia="ar-SA"/>
        </w:rPr>
        <w:t>задаток</w:t>
      </w:r>
      <w:proofErr w:type="gramEnd"/>
      <w:r w:rsidRPr="00217D28">
        <w:rPr>
          <w:rFonts w:ascii="Times New Roman" w:eastAsia="Times New Roman" w:hAnsi="Times New Roman" w:cs="Times New Roman"/>
          <w:sz w:val="24"/>
          <w:szCs w:val="24"/>
          <w:lang w:eastAsia="ar-SA"/>
        </w:rPr>
        <w:t xml:space="preserve"> внесенный ими не возвращается. В случае уклонения участника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w:t>
      </w:r>
      <w:r w:rsidRPr="00217D28">
        <w:rPr>
          <w:rFonts w:ascii="Times New Roman" w:eastAsia="Times New Roman" w:hAnsi="Times New Roman" w:cs="Times New Roman"/>
          <w:sz w:val="24"/>
          <w:szCs w:val="24"/>
          <w:lang w:eastAsia="ar-SA"/>
        </w:rPr>
        <w:lastRenderedPageBreak/>
        <w:t xml:space="preserve">аукциона или с участником аукциона, заявке на </w:t>
      </w:r>
      <w:proofErr w:type="gramStart"/>
      <w:r w:rsidRPr="00217D28">
        <w:rPr>
          <w:rFonts w:ascii="Times New Roman" w:eastAsia="Times New Roman" w:hAnsi="Times New Roman" w:cs="Times New Roman"/>
          <w:sz w:val="24"/>
          <w:szCs w:val="24"/>
          <w:lang w:eastAsia="ar-SA"/>
        </w:rPr>
        <w:t>участие</w:t>
      </w:r>
      <w:proofErr w:type="gramEnd"/>
      <w:r w:rsidRPr="00217D28">
        <w:rPr>
          <w:rFonts w:ascii="Times New Roman" w:eastAsia="Times New Roman" w:hAnsi="Times New Roman" w:cs="Times New Roman"/>
          <w:sz w:val="24"/>
          <w:szCs w:val="24"/>
          <w:lang w:eastAsia="ar-SA"/>
        </w:rPr>
        <w:t xml:space="preserve"> в аукционе которого присвоен второй номер, аукцион признается несостоявшимся.</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7.7. В случае если было установлено требование о внесении задатка, задаток возвращается победителю аукциона в течение пяти рабочих дней с даты заключения с ним договора. Задаток возвращается участнику аукциона, сделавшему предпоследнее предложение о цене договора, в течение пяти рабочих дней с даты заключения договора с победителем аукциона или с таким участником аукциона.</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7.8. Заключение договора аренды также является обязательным для лица, подавшего единственную заявку на участие в аукционе, а также для лица, признанного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(цены лота), указанной в извещении о проведении аукциона и настоящей документации об аукционе исходя из сущности безотзывного акцепта сделанной публичной оферты. </w:t>
      </w:r>
    </w:p>
    <w:p w:rsidR="008705E9" w:rsidRPr="00217D28" w:rsidRDefault="008705E9" w:rsidP="008705E9">
      <w:pPr>
        <w:widowControl w:val="0"/>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7.9. Величина месячной арендной платы, за объект аренды устанавливается по результатам аукциона. В течение первого года оплата аренды производится по цене заключенного договора, сложившейся в результате аукциона. </w:t>
      </w:r>
    </w:p>
    <w:p w:rsidR="008705E9" w:rsidRPr="00217D28" w:rsidRDefault="008705E9" w:rsidP="008705E9">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В цену договора не включаются: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эксплуатационные расхо</w:t>
      </w:r>
      <w:r w:rsidR="0017586D" w:rsidRPr="00217D28">
        <w:rPr>
          <w:rFonts w:ascii="Times New Roman" w:eastAsia="Times New Roman" w:hAnsi="Times New Roman" w:cs="Times New Roman"/>
          <w:sz w:val="24"/>
          <w:szCs w:val="24"/>
          <w:lang w:eastAsia="ru-RU"/>
        </w:rPr>
        <w:t>ды на содержание строений; плата</w:t>
      </w:r>
      <w:r w:rsidRPr="00217D28">
        <w:rPr>
          <w:rFonts w:ascii="Times New Roman" w:eastAsia="Times New Roman" w:hAnsi="Times New Roman" w:cs="Times New Roman"/>
          <w:sz w:val="24"/>
          <w:szCs w:val="24"/>
          <w:lang w:eastAsia="ru-RU"/>
        </w:rPr>
        <w:t xml:space="preserve"> за  долю в праве на общее имущество.</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Льготы по арендной плате, предусмотренные решением органа местного самоуправления, по выставляемым на аукционы на право заключения договоров аренды объектам нежилого фонда не применяются.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При заключении и исполнении договора аренды изменение условий договора (в том числе уменьшения цены договора), указанных в документации об аукционе, по соглашению сторон и в одностороннем порядке не допускается. </w:t>
      </w:r>
    </w:p>
    <w:p w:rsidR="008705E9" w:rsidRPr="00217D28" w:rsidRDefault="008705E9" w:rsidP="008705E9">
      <w:pPr>
        <w:widowControl w:val="0"/>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Оплата арендной платы по договору аренды осуществляется не позднее 10-го числа текущего месяца, единовременно в твердом денежном выражении на расчетный счет Арендодателя, указанный в приложении № 2 к договору аренды.</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 xml:space="preserve">К документации об аукционе прилагается проект договора аренды (Раздел 4), являющийся неотъемлемой частью документации об аукционе. </w:t>
      </w:r>
    </w:p>
    <w:p w:rsidR="008705E9" w:rsidRPr="00217D28" w:rsidRDefault="008705E9" w:rsidP="008705E9">
      <w:pPr>
        <w:widowControl w:val="0"/>
        <w:suppressAutoHyphens/>
        <w:autoSpaceDE w:val="0"/>
        <w:spacing w:before="120" w:after="120" w:line="240" w:lineRule="auto"/>
        <w:ind w:firstLine="709"/>
        <w:jc w:val="center"/>
        <w:rPr>
          <w:rFonts w:ascii="Times New Roman" w:eastAsia="Times New Roman" w:hAnsi="Times New Roman" w:cs="Times New Roman"/>
          <w:sz w:val="24"/>
          <w:szCs w:val="24"/>
          <w:u w:val="single"/>
          <w:lang w:eastAsia="ar-SA"/>
        </w:rPr>
      </w:pPr>
      <w:r w:rsidRPr="00217D28">
        <w:rPr>
          <w:rFonts w:ascii="Times New Roman" w:eastAsia="Times New Roman" w:hAnsi="Times New Roman" w:cs="Times New Roman"/>
          <w:sz w:val="24"/>
          <w:szCs w:val="24"/>
          <w:u w:val="single"/>
          <w:lang w:eastAsia="ar-SA"/>
        </w:rPr>
        <w:t>8. 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8.1. По истечении срока действия договора аренды арендатор  должен вернуть объект аренды в том  состоянии, в котором арендатор его принял с учетом естественного износа, вместе со всеми произведенными неотделимыми улучшениями объекта недвижимости.  </w:t>
      </w:r>
    </w:p>
    <w:p w:rsidR="008705E9" w:rsidRPr="00217D28" w:rsidRDefault="008705E9" w:rsidP="008705E9">
      <w:pPr>
        <w:widowControl w:val="0"/>
        <w:suppressAutoHyphens/>
        <w:autoSpaceDE w:val="0"/>
        <w:spacing w:before="120" w:after="120" w:line="240" w:lineRule="auto"/>
        <w:ind w:firstLine="709"/>
        <w:jc w:val="center"/>
        <w:rPr>
          <w:rFonts w:ascii="Times New Roman" w:eastAsia="Times New Roman" w:hAnsi="Times New Roman" w:cs="Times New Roman"/>
          <w:sz w:val="24"/>
          <w:szCs w:val="24"/>
          <w:u w:val="single"/>
          <w:lang w:eastAsia="ar-SA"/>
        </w:rPr>
      </w:pPr>
      <w:r w:rsidRPr="00217D28">
        <w:rPr>
          <w:rFonts w:ascii="Times New Roman" w:eastAsia="Times New Roman" w:hAnsi="Times New Roman" w:cs="Times New Roman"/>
          <w:sz w:val="24"/>
          <w:szCs w:val="24"/>
          <w:u w:val="single"/>
          <w:lang w:eastAsia="ar-SA"/>
        </w:rPr>
        <w:t>9. Последствия признания аукциона несостоявшимся.</w:t>
      </w:r>
    </w:p>
    <w:p w:rsidR="008705E9" w:rsidRPr="00217D28" w:rsidRDefault="008705E9"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9.1. В случае если на участие в аукционе подана только одна заявка, которая соответствует требованиям и условиям, предусмотренным документацией об аукционе, лицо, признается единственным участников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цене договора (лота), указанной в извещении о проведении аукциона, для организатора торгов заключение договора с указанным лицом является обязательным. При этом не допускается заключение договора аренды, ранее, чем через десять дней со дня размещения информации о результатах аукциона на официальном сайте торгов.</w:t>
      </w:r>
    </w:p>
    <w:p w:rsidR="006B24E2" w:rsidRPr="00217D28" w:rsidRDefault="006B24E2" w:rsidP="008705E9">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8705E9" w:rsidRPr="00217D28" w:rsidRDefault="008705E9" w:rsidP="008705E9">
      <w:pPr>
        <w:autoSpaceDE w:val="0"/>
        <w:autoSpaceDN w:val="0"/>
        <w:adjustRightInd w:val="0"/>
        <w:spacing w:after="0" w:line="240" w:lineRule="auto"/>
        <w:ind w:right="20" w:firstLine="709"/>
        <w:jc w:val="both"/>
        <w:rPr>
          <w:rFonts w:ascii="Times New Roman" w:eastAsia="Times New Roman" w:hAnsi="Times New Roman" w:cs="Times New Roman"/>
          <w:bCs/>
          <w:sz w:val="24"/>
          <w:szCs w:val="24"/>
          <w:lang w:eastAsia="ru-RU"/>
        </w:rPr>
      </w:pPr>
    </w:p>
    <w:p w:rsidR="008705E9" w:rsidRPr="00217D28" w:rsidRDefault="008705E9" w:rsidP="008705E9">
      <w:pPr>
        <w:widowControl w:val="0"/>
        <w:suppressAutoHyphens/>
        <w:spacing w:after="0" w:line="240" w:lineRule="auto"/>
        <w:ind w:firstLine="709"/>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bCs/>
          <w:sz w:val="24"/>
          <w:szCs w:val="24"/>
          <w:lang w:eastAsia="ar-SA"/>
        </w:rPr>
        <w:lastRenderedPageBreak/>
        <w:t xml:space="preserve">Раздел 2. </w:t>
      </w:r>
      <w:r w:rsidRPr="00217D28">
        <w:rPr>
          <w:rFonts w:ascii="Times New Roman" w:eastAsia="Times New Roman" w:hAnsi="Times New Roman" w:cs="Times New Roman"/>
          <w:sz w:val="24"/>
          <w:szCs w:val="24"/>
          <w:lang w:eastAsia="ar-SA"/>
        </w:rPr>
        <w:t xml:space="preserve">Информационная карта аукциона. </w:t>
      </w:r>
    </w:p>
    <w:p w:rsidR="008705E9" w:rsidRPr="00217D28" w:rsidRDefault="008705E9" w:rsidP="008705E9">
      <w:pPr>
        <w:suppressAutoHyphens/>
        <w:autoSpaceDE w:val="0"/>
        <w:spacing w:before="120" w:after="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 xml:space="preserve">1. Информация, содержащаяся в </w:t>
      </w:r>
    </w:p>
    <w:p w:rsidR="008705E9" w:rsidRPr="00217D28" w:rsidRDefault="008705E9" w:rsidP="008705E9">
      <w:pPr>
        <w:suppressAutoHyphens/>
        <w:autoSpaceDE w:val="0"/>
        <w:spacing w:after="120" w:line="240" w:lineRule="auto"/>
        <w:ind w:firstLine="709"/>
        <w:jc w:val="center"/>
        <w:rPr>
          <w:rFonts w:ascii="Times New Roman" w:eastAsia="Arial" w:hAnsi="Times New Roman" w:cs="Times New Roman"/>
          <w:sz w:val="24"/>
          <w:szCs w:val="24"/>
          <w:u w:val="single"/>
          <w:lang w:eastAsia="ar-SA"/>
        </w:rPr>
      </w:pPr>
      <w:r w:rsidRPr="00217D28">
        <w:rPr>
          <w:rFonts w:ascii="Times New Roman" w:eastAsia="Arial" w:hAnsi="Times New Roman" w:cs="Times New Roman"/>
          <w:sz w:val="24"/>
          <w:szCs w:val="24"/>
          <w:u w:val="single"/>
          <w:lang w:eastAsia="ar-SA"/>
        </w:rPr>
        <w:t>Информационной карте аукциона.</w:t>
      </w:r>
    </w:p>
    <w:p w:rsidR="008705E9" w:rsidRPr="00217D28" w:rsidRDefault="008705E9" w:rsidP="008705E9">
      <w:pPr>
        <w:suppressAutoHyphens/>
        <w:autoSpaceDE w:val="0"/>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Arial" w:hAnsi="Times New Roman" w:cs="Times New Roman"/>
          <w:sz w:val="24"/>
          <w:szCs w:val="24"/>
          <w:lang w:eastAsia="ar-SA"/>
        </w:rPr>
        <w:t>1.1. Информация, содержащаяся в данном разделе документации об аукционе, конкретизирует условия, порядок, сроки проведения аукциона на право заключения договора аренды объекта недвижимости, являющегося муниципальной собственностью</w:t>
      </w:r>
      <w:r w:rsidRPr="00217D28">
        <w:rPr>
          <w:rFonts w:ascii="Times New Roman" w:eastAsia="Times New Roman CYR" w:hAnsi="Times New Roman" w:cs="Times New Roman"/>
          <w:sz w:val="24"/>
          <w:szCs w:val="24"/>
          <w:lang w:eastAsia="ar-SA"/>
        </w:rPr>
        <w:t>.</w:t>
      </w:r>
    </w:p>
    <w:p w:rsidR="008705E9" w:rsidRPr="00217D28" w:rsidRDefault="008705E9" w:rsidP="008705E9">
      <w:pPr>
        <w:suppressAutoHyphens/>
        <w:autoSpaceDE w:val="0"/>
        <w:spacing w:after="0" w:line="240" w:lineRule="auto"/>
        <w:ind w:firstLine="709"/>
        <w:jc w:val="both"/>
        <w:rPr>
          <w:rFonts w:ascii="Times New Roman" w:eastAsia="Times New Roman CYR" w:hAnsi="Times New Roman" w:cs="Times New Roman"/>
          <w:sz w:val="24"/>
          <w:szCs w:val="24"/>
          <w:lang w:eastAsia="ar-SA"/>
        </w:rPr>
      </w:pPr>
      <w:r w:rsidRPr="00217D28">
        <w:rPr>
          <w:rFonts w:ascii="Times New Roman" w:eastAsia="Arial" w:hAnsi="Times New Roman" w:cs="Times New Roman"/>
          <w:sz w:val="24"/>
          <w:szCs w:val="24"/>
          <w:lang w:eastAsia="ar-SA"/>
        </w:rPr>
        <w:t>1.2. Информация, содержащаяся в данном разделе документации об аукционе, имеет приоритет при выявлении разночтений или несогласований в условиях, порядке, сроках проведения аукциона на право заключения договора аренды объекта недвижимости, являющегося муниципальной собственностью</w:t>
      </w:r>
      <w:r w:rsidRPr="00217D28">
        <w:rPr>
          <w:rFonts w:ascii="Times New Roman" w:eastAsia="Times New Roman CYR" w:hAnsi="Times New Roman" w:cs="Times New Roman"/>
          <w:sz w:val="24"/>
          <w:szCs w:val="24"/>
          <w:lang w:eastAsia="ar-SA"/>
        </w:rPr>
        <w:t>.</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r w:rsidRPr="00217D28">
        <w:rPr>
          <w:rFonts w:ascii="Times New Roman" w:eastAsia="Arial" w:hAnsi="Times New Roman" w:cs="Times New Roman"/>
          <w:sz w:val="24"/>
          <w:szCs w:val="24"/>
          <w:lang w:eastAsia="ar-SA"/>
        </w:rPr>
        <w:t xml:space="preserve">1.3. Информация об условиях, порядке, сроках проведения аукциона на право заключения договора аренды объекта недвижимости: </w:t>
      </w:r>
    </w:p>
    <w:p w:rsidR="008705E9" w:rsidRPr="00217D28" w:rsidRDefault="008705E9" w:rsidP="008705E9">
      <w:pPr>
        <w:suppressAutoHyphens/>
        <w:autoSpaceDE w:val="0"/>
        <w:spacing w:after="0" w:line="240" w:lineRule="auto"/>
        <w:ind w:firstLine="709"/>
        <w:jc w:val="both"/>
        <w:rPr>
          <w:rFonts w:ascii="Times New Roman" w:eastAsia="Arial" w:hAnsi="Times New Roman" w:cs="Times New Roman"/>
          <w:sz w:val="24"/>
          <w:szCs w:val="24"/>
          <w:lang w:eastAsia="ar-SA"/>
        </w:rPr>
      </w:pPr>
    </w:p>
    <w:tbl>
      <w:tblPr>
        <w:tblW w:w="9752" w:type="dxa"/>
        <w:tblInd w:w="-5" w:type="dxa"/>
        <w:tblLayout w:type="fixed"/>
        <w:tblLook w:val="0000" w:firstRow="0" w:lastRow="0" w:firstColumn="0" w:lastColumn="0" w:noHBand="0" w:noVBand="0"/>
      </w:tblPr>
      <w:tblGrid>
        <w:gridCol w:w="539"/>
        <w:gridCol w:w="2835"/>
        <w:gridCol w:w="6378"/>
      </w:tblGrid>
      <w:tr w:rsidR="008705E9" w:rsidRPr="00217D28" w:rsidTr="00272467">
        <w:trPr>
          <w:trHeight w:val="46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keepNext/>
              <w:suppressAutoHyphens/>
              <w:snapToGrid w:val="0"/>
              <w:spacing w:after="0" w:line="240" w:lineRule="auto"/>
              <w:jc w:val="center"/>
              <w:outlineLvl w:val="0"/>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Наименование разделов</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keepNext/>
              <w:suppressAutoHyphens/>
              <w:snapToGrid w:val="0"/>
              <w:spacing w:after="0" w:line="240" w:lineRule="auto"/>
              <w:jc w:val="center"/>
              <w:outlineLvl w:val="0"/>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Содержание разделов</w:t>
            </w:r>
          </w:p>
        </w:tc>
      </w:tr>
      <w:tr w:rsidR="008705E9" w:rsidRPr="00217D28" w:rsidTr="00272467">
        <w:trPr>
          <w:trHeight w:val="1402"/>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Наименование, место нахождения, почтовый адрес, номера телефонов, адрес электронной почты организатора аукциона, адрес его официального сайта в сети «Интернет», данные должностных лиц и иная аналогичная информация</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u w:val="single"/>
                <w:lang w:eastAsia="ar-SA"/>
              </w:rPr>
              <w:t>Полное наименование</w:t>
            </w:r>
            <w:r w:rsidRPr="00217D28">
              <w:rPr>
                <w:rFonts w:ascii="Times New Roman" w:eastAsia="Times New Roman CYR" w:hAnsi="Times New Roman" w:cs="Times New Roman"/>
                <w:sz w:val="24"/>
                <w:szCs w:val="24"/>
                <w:lang w:eastAsia="ar-SA"/>
              </w:rPr>
              <w:t xml:space="preserve">: </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 Красноярска</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CYR" w:hAnsi="Times New Roman" w:cs="Times New Roman"/>
                <w:sz w:val="24"/>
                <w:szCs w:val="24"/>
                <w:u w:val="single"/>
                <w:lang w:eastAsia="ar-SA"/>
              </w:rPr>
              <w:t>Адрес местонахождения:</w:t>
            </w:r>
            <w:r w:rsidRPr="00217D28">
              <w:rPr>
                <w:rFonts w:ascii="Times New Roman" w:eastAsia="Times New Roman CYR" w:hAnsi="Times New Roman" w:cs="Times New Roman"/>
                <w:sz w:val="24"/>
                <w:szCs w:val="24"/>
                <w:lang w:eastAsia="ar-SA"/>
              </w:rPr>
              <w:t xml:space="preserve"> 660049</w:t>
            </w:r>
            <w:r w:rsidRPr="00217D28">
              <w:rPr>
                <w:rFonts w:ascii="Times New Roman" w:eastAsia="Times New Roman" w:hAnsi="Times New Roman" w:cs="Times New Roman"/>
                <w:sz w:val="24"/>
                <w:szCs w:val="24"/>
                <w:lang w:eastAsia="ar-SA"/>
              </w:rPr>
              <w:t>, г. Красноярск, ул. Карла Маркса, д. 75</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Почтовый адрес:</w:t>
            </w:r>
            <w:r w:rsidRPr="00217D28">
              <w:rPr>
                <w:rFonts w:ascii="Times New Roman" w:eastAsia="Times New Roman" w:hAnsi="Times New Roman" w:cs="Times New Roman"/>
                <w:sz w:val="24"/>
                <w:szCs w:val="24"/>
                <w:lang w:eastAsia="ar-SA"/>
              </w:rPr>
              <w:t xml:space="preserve"> </w:t>
            </w:r>
            <w:r w:rsidRPr="00217D28">
              <w:rPr>
                <w:rFonts w:ascii="Times New Roman" w:eastAsia="Times New Roman CYR" w:hAnsi="Times New Roman" w:cs="Times New Roman"/>
                <w:sz w:val="24"/>
                <w:szCs w:val="24"/>
                <w:lang w:eastAsia="ar-SA"/>
              </w:rPr>
              <w:t>660049</w:t>
            </w:r>
            <w:r w:rsidRPr="00217D28">
              <w:rPr>
                <w:rFonts w:ascii="Times New Roman" w:eastAsia="Times New Roman" w:hAnsi="Times New Roman" w:cs="Times New Roman"/>
                <w:sz w:val="24"/>
                <w:szCs w:val="24"/>
                <w:lang w:eastAsia="ar-SA"/>
              </w:rPr>
              <w:t xml:space="preserve">, г. Красноярск, ул. Карла Маркса, д. 75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ИНН  2466010657/246601001    </w:t>
            </w:r>
          </w:p>
          <w:p w:rsidR="008705E9"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val="de-DE" w:eastAsia="ar-SA"/>
              </w:rPr>
            </w:pPr>
            <w:r w:rsidRPr="00217D28">
              <w:rPr>
                <w:rFonts w:ascii="Times New Roman" w:eastAsia="Times New Roman" w:hAnsi="Times New Roman" w:cs="Times New Roman"/>
                <w:sz w:val="24"/>
                <w:szCs w:val="24"/>
                <w:u w:val="single"/>
                <w:lang w:eastAsia="ar-SA"/>
              </w:rPr>
              <w:t>Адрес электронной почты:</w:t>
            </w:r>
            <w:r w:rsidRPr="00217D28">
              <w:rPr>
                <w:rFonts w:ascii="Times New Roman" w:eastAsia="Times New Roman" w:hAnsi="Times New Roman" w:cs="Times New Roman"/>
                <w:sz w:val="24"/>
                <w:szCs w:val="24"/>
                <w:lang w:eastAsia="ar-SA"/>
              </w:rPr>
              <w:t xml:space="preserve"> </w:t>
            </w:r>
            <w:proofErr w:type="spellStart"/>
            <w:r w:rsidRPr="00217D28">
              <w:rPr>
                <w:rFonts w:ascii="Times New Roman" w:eastAsia="Times New Roman" w:hAnsi="Times New Roman" w:cs="Times New Roman"/>
                <w:sz w:val="24"/>
                <w:szCs w:val="24"/>
                <w:lang w:val="en-US" w:eastAsia="ar-SA"/>
              </w:rPr>
              <w:t>dmi</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admkrsk</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ru</w:t>
            </w:r>
            <w:proofErr w:type="spellEnd"/>
          </w:p>
          <w:p w:rsidR="008705E9"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 xml:space="preserve">Адрес официального сайта в сети «Интернет»: </w:t>
            </w:r>
            <w:hyperlink r:id="rId16" w:history="1">
              <w:r w:rsidRPr="00217D28">
                <w:rPr>
                  <w:rFonts w:ascii="Times New Roman" w:eastAsia="Times New Roman" w:hAnsi="Times New Roman" w:cs="Times New Roman"/>
                  <w:sz w:val="24"/>
                  <w:szCs w:val="24"/>
                  <w:lang w:val="de-DE" w:eastAsia="ar-SA"/>
                </w:rPr>
                <w:t>www.admkrsk.ru</w:t>
              </w:r>
            </w:hyperlink>
          </w:p>
          <w:p w:rsidR="008705E9" w:rsidRPr="00217D28" w:rsidRDefault="008705E9" w:rsidP="008705E9">
            <w:pPr>
              <w:tabs>
                <w:tab w:val="left" w:pos="0"/>
              </w:tabs>
              <w:suppressAutoHyphens/>
              <w:spacing w:after="0" w:line="216"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Тел. (8 391) 226-18-01, 226-17-08</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Контактное лицо: Ильина Жанна Александровна, Михаленко Сергей Леонидович</w:t>
            </w:r>
          </w:p>
        </w:tc>
      </w:tr>
      <w:tr w:rsidR="008705E9" w:rsidRPr="00217D28" w:rsidTr="00272467">
        <w:trPr>
          <w:trHeight w:val="4835"/>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2</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расположения, описание и технические характеристики имущества, право на которое передается по договору.</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Целевое назначение имущества. </w:t>
            </w:r>
          </w:p>
          <w:p w:rsidR="008705E9" w:rsidRPr="00217D28" w:rsidRDefault="008705E9" w:rsidP="008705E9">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Лот 1 – нежилое здание общей площадью 59,9 </w:t>
            </w:r>
            <w:proofErr w:type="spellStart"/>
            <w:r w:rsidRPr="00217D28">
              <w:rPr>
                <w:rFonts w:ascii="Times New Roman" w:eastAsia="Times New Roman" w:hAnsi="Times New Roman" w:cs="Times New Roman"/>
                <w:sz w:val="24"/>
                <w:szCs w:val="24"/>
                <w:lang w:eastAsia="ar-SA"/>
              </w:rPr>
              <w:t>кв</w:t>
            </w:r>
            <w:proofErr w:type="gramStart"/>
            <w:r w:rsidRPr="00217D28">
              <w:rPr>
                <w:rFonts w:ascii="Times New Roman" w:eastAsia="Times New Roman" w:hAnsi="Times New Roman" w:cs="Times New Roman"/>
                <w:sz w:val="24"/>
                <w:szCs w:val="24"/>
                <w:lang w:eastAsia="ar-SA"/>
              </w:rPr>
              <w:t>.м</w:t>
            </w:r>
            <w:proofErr w:type="spellEnd"/>
            <w:proofErr w:type="gramEnd"/>
            <w:r w:rsidRPr="00217D28">
              <w:rPr>
                <w:rFonts w:ascii="Times New Roman" w:eastAsia="Times New Roman" w:hAnsi="Times New Roman" w:cs="Times New Roman"/>
                <w:sz w:val="24"/>
                <w:szCs w:val="24"/>
                <w:lang w:eastAsia="ar-SA"/>
              </w:rPr>
              <w:t>, кадастровый номер 24:50:0500152:2716, расположенное по адресу: Российская Федерация, Красноярский край, городской округ город Красноярск, город Красноярск, улица Юности, здание 4а, Количество этажей: 1, в том числе подземных 0.</w:t>
            </w:r>
          </w:p>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Год постройки здания – 1992 г.</w:t>
            </w:r>
          </w:p>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Состояние: требуется проведение ремонта.</w:t>
            </w:r>
          </w:p>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u w:val="single"/>
                <w:lang w:eastAsia="ar-SA"/>
              </w:rPr>
              <w:t>Назначение:</w:t>
            </w:r>
            <w:r w:rsidRPr="00217D28">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6B24E2" w:rsidRPr="00217D28" w:rsidRDefault="006B24E2" w:rsidP="006B24E2">
            <w:pPr>
              <w:suppressAutoHyphens/>
              <w:spacing w:after="0" w:line="240" w:lineRule="auto"/>
              <w:jc w:val="both"/>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u w:val="single"/>
                <w:lang w:eastAsia="ar-SA"/>
              </w:rPr>
              <w:t>Наличие обременения:</w:t>
            </w:r>
            <w:r w:rsidRPr="00217D28">
              <w:rPr>
                <w:rFonts w:ascii="Times New Roman" w:eastAsia="Times New Roman" w:hAnsi="Times New Roman" w:cs="Times New Roman"/>
                <w:bCs/>
                <w:sz w:val="24"/>
                <w:szCs w:val="24"/>
                <w:lang w:eastAsia="ar-SA"/>
              </w:rPr>
              <w:t xml:space="preserve">  отсутствует</w:t>
            </w:r>
          </w:p>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 правом пользования земельным участком общей площадью 72 кв. м, кадастровый номер 24:50:0500152:2721, расположенным по адресу: Российская Федерация, Красноярский край, городской округ город Красноярск, город Красноярск, ул. Юности, земельный участок 4а.</w:t>
            </w:r>
          </w:p>
          <w:p w:rsidR="006B24E2" w:rsidRPr="00217D28" w:rsidRDefault="006B24E2" w:rsidP="006B24E2">
            <w:pPr>
              <w:autoSpaceDE w:val="0"/>
              <w:autoSpaceDN w:val="0"/>
              <w:adjustRightInd w:val="0"/>
              <w:spacing w:after="0" w:line="240" w:lineRule="auto"/>
              <w:rPr>
                <w:rFonts w:ascii="Times New Roman" w:hAnsi="Times New Roman" w:cs="Times New Roman"/>
                <w:sz w:val="24"/>
                <w:szCs w:val="24"/>
              </w:rPr>
            </w:pPr>
            <w:r w:rsidRPr="00217D28">
              <w:rPr>
                <w:rFonts w:ascii="Times New Roman" w:hAnsi="Times New Roman" w:cs="Times New Roman"/>
                <w:sz w:val="24"/>
                <w:szCs w:val="24"/>
              </w:rPr>
              <w:t>Ограничения прав на земельный участок, предусмотренные статьей 56 Земельного кодекса</w:t>
            </w:r>
          </w:p>
          <w:p w:rsidR="006B24E2" w:rsidRPr="00217D28" w:rsidRDefault="006B24E2" w:rsidP="006B24E2">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hAnsi="Times New Roman" w:cs="Times New Roman"/>
                <w:sz w:val="24"/>
                <w:szCs w:val="24"/>
              </w:rPr>
              <w:t xml:space="preserve">Российской Федерации </w:t>
            </w:r>
            <w:r w:rsidRPr="00217D28">
              <w:rPr>
                <w:rFonts w:ascii="Times New Roman" w:eastAsia="Times New Roman" w:hAnsi="Times New Roman" w:cs="Times New Roman"/>
                <w:sz w:val="24"/>
                <w:szCs w:val="24"/>
                <w:lang w:eastAsia="ar-SA"/>
              </w:rPr>
              <w:t xml:space="preserve">установлены согласно выписке из Единого государственного реестра недвижимости об объекте недвижимости от 16.08.2022 № </w:t>
            </w:r>
            <w:r w:rsidRPr="00217D28">
              <w:rPr>
                <w:rFonts w:ascii="Times New Roman" w:hAnsi="Times New Roman" w:cs="Times New Roman"/>
                <w:sz w:val="24"/>
                <w:szCs w:val="24"/>
              </w:rPr>
              <w:t>КУВИ-001/2022-140426428</w:t>
            </w:r>
            <w:r w:rsidRPr="00217D28">
              <w:rPr>
                <w:rFonts w:ascii="Times New Roman" w:eastAsia="Times New Roman" w:hAnsi="Times New Roman" w:cs="Times New Roman"/>
                <w:sz w:val="24"/>
                <w:szCs w:val="24"/>
                <w:lang w:eastAsia="ar-SA"/>
              </w:rPr>
              <w:t xml:space="preserve"> (прилагается) </w:t>
            </w:r>
          </w:p>
          <w:p w:rsidR="008705E9" w:rsidRPr="00217D28" w:rsidRDefault="008705E9" w:rsidP="008705E9">
            <w:pPr>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w:t>
            </w:r>
          </w:p>
        </w:tc>
      </w:tr>
      <w:tr w:rsidR="008705E9" w:rsidRPr="00217D28" w:rsidTr="00272467">
        <w:trPr>
          <w:trHeight w:val="1402"/>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3</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Начальная (минимальная) цена месячной арендной платы (лота)</w:t>
            </w:r>
          </w:p>
        </w:tc>
        <w:tc>
          <w:tcPr>
            <w:tcW w:w="6378"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Лот 1 -</w:t>
            </w:r>
            <w:r w:rsidR="004B16E3" w:rsidRPr="00217D28">
              <w:rPr>
                <w:rFonts w:ascii="Times New Roman" w:eastAsia="Times New Roman" w:hAnsi="Times New Roman" w:cs="Times New Roman"/>
                <w:sz w:val="24"/>
                <w:szCs w:val="24"/>
                <w:lang w:eastAsia="ar-SA"/>
              </w:rPr>
              <w:t xml:space="preserve"> 6 349 (шесть тысяч триста сорок девять</w:t>
            </w:r>
            <w:r w:rsidRPr="00217D28">
              <w:rPr>
                <w:rFonts w:ascii="Times New Roman" w:eastAsia="Times New Roman" w:hAnsi="Times New Roman" w:cs="Times New Roman"/>
                <w:sz w:val="24"/>
                <w:szCs w:val="24"/>
                <w:lang w:eastAsia="ar-SA"/>
              </w:rPr>
              <w:t xml:space="preserve"> рублей</w:t>
            </w:r>
            <w:r w:rsidR="006433F1" w:rsidRPr="00217D28">
              <w:rPr>
                <w:rFonts w:ascii="Times New Roman" w:eastAsia="Times New Roman" w:hAnsi="Times New Roman" w:cs="Times New Roman"/>
                <w:sz w:val="24"/>
                <w:szCs w:val="24"/>
                <w:lang w:eastAsia="ar-SA"/>
              </w:rPr>
              <w:t>)</w:t>
            </w:r>
            <w:r w:rsidRPr="00217D28">
              <w:rPr>
                <w:rFonts w:ascii="Times New Roman" w:eastAsia="Times New Roman" w:hAnsi="Times New Roman" w:cs="Times New Roman"/>
                <w:sz w:val="24"/>
                <w:szCs w:val="24"/>
                <w:lang w:eastAsia="ar-SA"/>
              </w:rPr>
              <w:t xml:space="preserve"> </w:t>
            </w:r>
            <w:r w:rsidR="006433F1" w:rsidRPr="00217D28">
              <w:rPr>
                <w:rFonts w:ascii="Times New Roman" w:eastAsia="Times New Roman" w:hAnsi="Times New Roman" w:cs="Times New Roman"/>
                <w:sz w:val="24"/>
                <w:szCs w:val="24"/>
                <w:lang w:eastAsia="ar-SA"/>
              </w:rPr>
              <w:t>4</w:t>
            </w:r>
            <w:r w:rsidRPr="00217D28">
              <w:rPr>
                <w:rFonts w:ascii="Times New Roman" w:eastAsia="Times New Roman" w:hAnsi="Times New Roman" w:cs="Times New Roman"/>
                <w:sz w:val="24"/>
                <w:szCs w:val="24"/>
                <w:lang w:eastAsia="ar-SA"/>
              </w:rPr>
              <w:t>0 копеек – (без учета НДС, коммунальных, эксплуатационных и административно-хозяйственных расходов).</w:t>
            </w:r>
          </w:p>
          <w:p w:rsidR="008705E9" w:rsidRPr="00217D28" w:rsidRDefault="008705E9"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roofErr w:type="gramStart"/>
            <w:r w:rsidRPr="00217D28">
              <w:rPr>
                <w:rFonts w:ascii="Times New Roman" w:eastAsia="Times New Roman" w:hAnsi="Times New Roman" w:cs="Times New Roman"/>
                <w:sz w:val="24"/>
                <w:szCs w:val="24"/>
                <w:lang w:eastAsia="ar-SA"/>
              </w:rPr>
              <w:t xml:space="preserve">Расчет цены лота осуществлен на основании отчета                     от </w:t>
            </w:r>
            <w:r w:rsidR="00251A36" w:rsidRPr="00217D28">
              <w:rPr>
                <w:rFonts w:ascii="Times New Roman" w:eastAsia="Times New Roman" w:hAnsi="Times New Roman" w:cs="Times New Roman"/>
                <w:sz w:val="24"/>
                <w:szCs w:val="24"/>
                <w:lang w:eastAsia="ar-SA"/>
              </w:rPr>
              <w:t>22</w:t>
            </w:r>
            <w:r w:rsidRPr="00217D28">
              <w:rPr>
                <w:rFonts w:ascii="Times New Roman" w:eastAsia="Times New Roman" w:hAnsi="Times New Roman" w:cs="Times New Roman"/>
                <w:sz w:val="24"/>
                <w:szCs w:val="24"/>
                <w:lang w:eastAsia="ar-SA"/>
              </w:rPr>
              <w:t>.</w:t>
            </w:r>
            <w:r w:rsidR="00251A36" w:rsidRPr="00217D28">
              <w:rPr>
                <w:rFonts w:ascii="Times New Roman" w:eastAsia="Times New Roman" w:hAnsi="Times New Roman" w:cs="Times New Roman"/>
                <w:sz w:val="24"/>
                <w:szCs w:val="24"/>
                <w:lang w:eastAsia="ar-SA"/>
              </w:rPr>
              <w:t>07</w:t>
            </w:r>
            <w:r w:rsidRPr="00217D28">
              <w:rPr>
                <w:rFonts w:ascii="Times New Roman" w:eastAsia="Times New Roman" w:hAnsi="Times New Roman" w:cs="Times New Roman"/>
                <w:sz w:val="24"/>
                <w:szCs w:val="24"/>
                <w:lang w:eastAsia="ar-SA"/>
              </w:rPr>
              <w:t>.202</w:t>
            </w:r>
            <w:r w:rsidR="00251A36" w:rsidRPr="00217D28">
              <w:rPr>
                <w:rFonts w:ascii="Times New Roman" w:eastAsia="Times New Roman" w:hAnsi="Times New Roman" w:cs="Times New Roman"/>
                <w:sz w:val="24"/>
                <w:szCs w:val="24"/>
                <w:lang w:eastAsia="ar-SA"/>
              </w:rPr>
              <w:t>2</w:t>
            </w:r>
            <w:r w:rsidRPr="00217D28">
              <w:rPr>
                <w:rFonts w:ascii="Times New Roman" w:eastAsia="Times New Roman" w:hAnsi="Times New Roman" w:cs="Times New Roman"/>
                <w:sz w:val="24"/>
                <w:szCs w:val="24"/>
                <w:lang w:eastAsia="ar-SA"/>
              </w:rPr>
              <w:t xml:space="preserve"> № </w:t>
            </w:r>
            <w:r w:rsidR="00251A36" w:rsidRPr="00217D28">
              <w:rPr>
                <w:rFonts w:ascii="Times New Roman" w:eastAsia="Times New Roman" w:hAnsi="Times New Roman" w:cs="Times New Roman"/>
                <w:sz w:val="24"/>
                <w:szCs w:val="24"/>
                <w:lang w:eastAsia="ar-SA"/>
              </w:rPr>
              <w:t>2478</w:t>
            </w:r>
            <w:r w:rsidRPr="00217D28">
              <w:rPr>
                <w:rFonts w:ascii="Times New Roman" w:eastAsia="Times New Roman" w:hAnsi="Times New Roman" w:cs="Times New Roman"/>
                <w:sz w:val="24"/>
                <w:szCs w:val="24"/>
                <w:lang w:eastAsia="ar-SA"/>
              </w:rPr>
              <w:t xml:space="preserve"> об оценке рыночной стоимости арендной платы ООО «</w:t>
            </w:r>
            <w:r w:rsidR="00251A36" w:rsidRPr="00217D28">
              <w:rPr>
                <w:rFonts w:ascii="Times New Roman" w:eastAsia="Times New Roman" w:hAnsi="Times New Roman" w:cs="Times New Roman"/>
                <w:sz w:val="24"/>
                <w:szCs w:val="24"/>
                <w:lang w:eastAsia="ar-SA"/>
              </w:rPr>
              <w:t>Независимый экспертно-консалтинговый центр»</w:t>
            </w:r>
            <w:r w:rsidRPr="00217D28">
              <w:rPr>
                <w:rFonts w:ascii="Times New Roman" w:eastAsia="Times New Roman" w:hAnsi="Times New Roman" w:cs="Times New Roman"/>
                <w:sz w:val="24"/>
                <w:szCs w:val="24"/>
                <w:lang w:eastAsia="ar-SA"/>
              </w:rPr>
              <w:t xml:space="preserve">, определившего рыночную стоимость арендной платы в размере </w:t>
            </w:r>
            <w:r w:rsidR="00251A36" w:rsidRPr="00217D28">
              <w:rPr>
                <w:rFonts w:ascii="Times New Roman" w:eastAsia="Times New Roman" w:hAnsi="Times New Roman" w:cs="Times New Roman"/>
                <w:sz w:val="24"/>
                <w:szCs w:val="24"/>
                <w:lang w:eastAsia="ar-SA"/>
              </w:rPr>
              <w:t>5 143,01</w:t>
            </w:r>
            <w:r w:rsidRPr="00217D28">
              <w:rPr>
                <w:rFonts w:ascii="Times New Roman" w:eastAsia="Times New Roman" w:hAnsi="Times New Roman" w:cs="Times New Roman"/>
                <w:sz w:val="24"/>
                <w:szCs w:val="24"/>
                <w:lang w:eastAsia="ar-SA"/>
              </w:rPr>
              <w:t xml:space="preserve"> руб. (нежилое здание) и </w:t>
            </w:r>
            <w:r w:rsidR="00251A36" w:rsidRPr="00217D28">
              <w:rPr>
                <w:rFonts w:ascii="Times New Roman" w:eastAsia="Times New Roman" w:hAnsi="Times New Roman" w:cs="Times New Roman"/>
                <w:sz w:val="24"/>
                <w:szCs w:val="24"/>
                <w:lang w:eastAsia="ar-SA"/>
              </w:rPr>
              <w:t>1 206,39</w:t>
            </w:r>
            <w:r w:rsidRPr="00217D28">
              <w:rPr>
                <w:rFonts w:ascii="Times New Roman" w:eastAsia="Times New Roman" w:hAnsi="Times New Roman" w:cs="Times New Roman"/>
                <w:sz w:val="24"/>
                <w:szCs w:val="24"/>
                <w:lang w:eastAsia="ar-SA"/>
              </w:rPr>
              <w:t xml:space="preserve"> руб. (земельный участок) без учета НДС, коммунальных, эксплуатационных и административно-хозяйственных расходов. </w:t>
            </w:r>
            <w:proofErr w:type="gramEnd"/>
          </w:p>
          <w:p w:rsidR="008705E9" w:rsidRPr="00217D28" w:rsidRDefault="008705E9"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Арендная плата в месяц = </w:t>
            </w:r>
            <w:r w:rsidR="00251A36" w:rsidRPr="00217D28">
              <w:rPr>
                <w:rFonts w:ascii="Times New Roman" w:eastAsia="Times New Roman" w:hAnsi="Times New Roman" w:cs="Times New Roman"/>
                <w:sz w:val="24"/>
                <w:szCs w:val="24"/>
                <w:lang w:eastAsia="ar-SA"/>
              </w:rPr>
              <w:t>5 143,01</w:t>
            </w:r>
            <w:r w:rsidRPr="00217D28">
              <w:rPr>
                <w:rFonts w:ascii="Times New Roman" w:eastAsia="Times New Roman" w:hAnsi="Times New Roman" w:cs="Times New Roman"/>
                <w:sz w:val="24"/>
                <w:szCs w:val="24"/>
                <w:lang w:eastAsia="ar-SA"/>
              </w:rPr>
              <w:t xml:space="preserve"> руб. +</w:t>
            </w:r>
            <w:r w:rsidR="00251A36" w:rsidRPr="00217D28">
              <w:rPr>
                <w:rFonts w:ascii="Times New Roman" w:eastAsia="Times New Roman" w:hAnsi="Times New Roman" w:cs="Times New Roman"/>
                <w:sz w:val="24"/>
                <w:szCs w:val="24"/>
                <w:lang w:eastAsia="ar-SA"/>
              </w:rPr>
              <w:t xml:space="preserve"> 1 206,39</w:t>
            </w:r>
            <w:r w:rsidRPr="00217D28">
              <w:rPr>
                <w:rFonts w:ascii="Times New Roman" w:eastAsia="Times New Roman" w:hAnsi="Times New Roman" w:cs="Times New Roman"/>
                <w:sz w:val="24"/>
                <w:szCs w:val="24"/>
                <w:lang w:eastAsia="ar-SA"/>
              </w:rPr>
              <w:t xml:space="preserve"> руб. = </w:t>
            </w:r>
            <w:r w:rsidR="00251A36" w:rsidRPr="00217D28">
              <w:rPr>
                <w:rFonts w:ascii="Times New Roman" w:eastAsia="Times New Roman" w:hAnsi="Times New Roman" w:cs="Times New Roman"/>
                <w:sz w:val="24"/>
                <w:szCs w:val="24"/>
                <w:lang w:eastAsia="ar-SA"/>
              </w:rPr>
              <w:t xml:space="preserve">   6 349,4</w:t>
            </w:r>
            <w:r w:rsidRPr="00217D28">
              <w:rPr>
                <w:rFonts w:ascii="Times New Roman" w:eastAsia="Times New Roman" w:hAnsi="Times New Roman" w:cs="Times New Roman"/>
                <w:sz w:val="24"/>
                <w:szCs w:val="24"/>
                <w:lang w:eastAsia="ar-SA"/>
              </w:rPr>
              <w:t xml:space="preserve"> руб. </w:t>
            </w:r>
          </w:p>
          <w:p w:rsidR="008705E9" w:rsidRPr="00217D28" w:rsidRDefault="008705E9"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Арендная плата в год = </w:t>
            </w:r>
            <w:r w:rsidR="009F39BF" w:rsidRPr="00217D28">
              <w:rPr>
                <w:rFonts w:ascii="Times New Roman" w:eastAsia="Times New Roman" w:hAnsi="Times New Roman" w:cs="Times New Roman"/>
                <w:sz w:val="24"/>
                <w:szCs w:val="24"/>
                <w:lang w:eastAsia="ar-SA"/>
              </w:rPr>
              <w:t>6 349,4</w:t>
            </w:r>
            <w:r w:rsidRPr="00217D28">
              <w:rPr>
                <w:rFonts w:ascii="Times New Roman" w:eastAsia="Times New Roman" w:hAnsi="Times New Roman" w:cs="Times New Roman"/>
                <w:sz w:val="24"/>
                <w:szCs w:val="24"/>
                <w:lang w:eastAsia="ar-SA"/>
              </w:rPr>
              <w:t xml:space="preserve"> руб. х 12 мес. = </w:t>
            </w:r>
          </w:p>
          <w:p w:rsidR="008705E9" w:rsidRPr="00217D28" w:rsidRDefault="009F39BF"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76 192,8 </w:t>
            </w:r>
            <w:r w:rsidR="008705E9" w:rsidRPr="00217D28">
              <w:rPr>
                <w:rFonts w:ascii="Times New Roman" w:eastAsia="Times New Roman" w:hAnsi="Times New Roman" w:cs="Times New Roman"/>
                <w:sz w:val="24"/>
                <w:szCs w:val="24"/>
                <w:lang w:eastAsia="ar-SA"/>
              </w:rPr>
              <w:t>руб.</w:t>
            </w:r>
          </w:p>
          <w:p w:rsidR="008705E9" w:rsidRPr="00217D28" w:rsidRDefault="008705E9"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Арендная плата за 5 лет = </w:t>
            </w:r>
            <w:r w:rsidR="009F39BF" w:rsidRPr="00217D28">
              <w:rPr>
                <w:rFonts w:ascii="Times New Roman" w:eastAsia="Times New Roman" w:hAnsi="Times New Roman" w:cs="Times New Roman"/>
                <w:sz w:val="24"/>
                <w:szCs w:val="24"/>
                <w:lang w:eastAsia="ar-SA"/>
              </w:rPr>
              <w:t>76 192,8</w:t>
            </w:r>
            <w:r w:rsidRPr="00217D28">
              <w:rPr>
                <w:rFonts w:ascii="Times New Roman" w:eastAsia="Times New Roman" w:hAnsi="Times New Roman" w:cs="Times New Roman"/>
                <w:sz w:val="24"/>
                <w:szCs w:val="24"/>
                <w:lang w:eastAsia="ar-SA"/>
              </w:rPr>
              <w:t xml:space="preserve"> руб. * 5 лет = </w:t>
            </w:r>
          </w:p>
          <w:p w:rsidR="008705E9" w:rsidRPr="00217D28" w:rsidRDefault="0015622D" w:rsidP="008705E9">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380 964,0</w:t>
            </w:r>
            <w:r w:rsidR="008705E9" w:rsidRPr="00217D28">
              <w:rPr>
                <w:rFonts w:ascii="Times New Roman" w:eastAsia="Times New Roman" w:hAnsi="Times New Roman" w:cs="Times New Roman"/>
                <w:sz w:val="24"/>
                <w:szCs w:val="24"/>
                <w:lang w:eastAsia="ar-SA"/>
              </w:rPr>
              <w:t xml:space="preserve"> руб.</w:t>
            </w:r>
          </w:p>
        </w:tc>
      </w:tr>
      <w:tr w:rsidR="008705E9" w:rsidRPr="00217D28" w:rsidTr="00272467">
        <w:trPr>
          <w:trHeight w:val="594"/>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действия договора аренды</w:t>
            </w:r>
          </w:p>
        </w:tc>
        <w:tc>
          <w:tcPr>
            <w:tcW w:w="6378"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autoSpaceDE w:val="0"/>
              <w:autoSpaceDN w:val="0"/>
              <w:adjustRightInd w:val="0"/>
              <w:spacing w:after="0" w:line="240" w:lineRule="auto"/>
              <w:ind w:firstLine="459"/>
              <w:jc w:val="both"/>
              <w:rPr>
                <w:rFonts w:ascii="Times New Roman" w:eastAsia="Times New Roman" w:hAnsi="Times New Roman" w:cs="Times New Roman"/>
                <w:sz w:val="24"/>
                <w:szCs w:val="24"/>
                <w:u w:val="single"/>
                <w:lang w:eastAsia="ru-RU"/>
              </w:rPr>
            </w:pPr>
            <w:r w:rsidRPr="00217D28">
              <w:rPr>
                <w:rFonts w:ascii="Times New Roman" w:eastAsia="Times New Roman" w:hAnsi="Times New Roman" w:cs="Times New Roman"/>
                <w:sz w:val="24"/>
                <w:szCs w:val="24"/>
                <w:u w:val="single"/>
                <w:lang w:eastAsia="ru-RU"/>
              </w:rPr>
              <w:t xml:space="preserve">5 лет </w:t>
            </w:r>
          </w:p>
          <w:p w:rsidR="008705E9" w:rsidRPr="00217D28" w:rsidRDefault="008705E9" w:rsidP="008705E9">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Договор аренды, заключенный на срок не менее одного года, подлежит государственной регистрации. </w:t>
            </w:r>
          </w:p>
          <w:p w:rsidR="008705E9" w:rsidRPr="00217D28" w:rsidRDefault="008705E9" w:rsidP="008705E9">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При этом арендная плата по договору аренды начисляется с даты подписания акта приема-передачи объекта</w:t>
            </w:r>
          </w:p>
        </w:tc>
      </w:tr>
      <w:tr w:rsidR="008705E9" w:rsidRPr="00217D28" w:rsidTr="00272467">
        <w:trPr>
          <w:trHeight w:val="698"/>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5</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место и порядок предоставления документации об аукционе,</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электронный адрес сайта в сети «Интернет», на котором размещена документация об аукционе.</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Дата, время, график проведения осмотра имущества.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sidR="00956A44" w:rsidRPr="00217D28">
              <w:rPr>
                <w:rFonts w:ascii="Times New Roman" w:eastAsia="Times New Roman" w:hAnsi="Times New Roman" w:cs="Times New Roman"/>
                <w:sz w:val="24"/>
                <w:szCs w:val="24"/>
                <w:lang w:eastAsia="ar-SA"/>
              </w:rPr>
              <w:t xml:space="preserve">ом </w:t>
            </w:r>
            <w:r w:rsidRPr="00217D28">
              <w:rPr>
                <w:rFonts w:ascii="Times New Roman" w:eastAsia="Times New Roman" w:hAnsi="Times New Roman" w:cs="Times New Roman"/>
                <w:sz w:val="24"/>
                <w:szCs w:val="24"/>
                <w:lang w:eastAsia="ar-SA"/>
              </w:rPr>
              <w:t>ч</w:t>
            </w:r>
            <w:r w:rsidR="00956A44" w:rsidRPr="00217D28">
              <w:rPr>
                <w:rFonts w:ascii="Times New Roman" w:eastAsia="Times New Roman" w:hAnsi="Times New Roman" w:cs="Times New Roman"/>
                <w:sz w:val="24"/>
                <w:szCs w:val="24"/>
                <w:lang w:eastAsia="ar-SA"/>
              </w:rPr>
              <w:t>исле</w:t>
            </w:r>
            <w:r w:rsidRPr="00217D28">
              <w:rPr>
                <w:rFonts w:ascii="Times New Roman" w:eastAsia="Times New Roman" w:hAnsi="Times New Roman" w:cs="Times New Roman"/>
                <w:sz w:val="24"/>
                <w:szCs w:val="24"/>
                <w:lang w:eastAsia="ar-SA"/>
              </w:rPr>
              <w:t xml:space="preserve"> в форме электронного документа.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Предоставление документации осуществляется следующими способами (по выбору заявителя):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по адресу: г. Красноярск, ул. Карла Маркса, д. 75 (кабинет </w:t>
            </w:r>
            <w:r w:rsidR="006D38BB" w:rsidRPr="00217D28">
              <w:rPr>
                <w:rFonts w:ascii="Times New Roman" w:eastAsia="Times New Roman" w:hAnsi="Times New Roman" w:cs="Times New Roman"/>
                <w:sz w:val="24"/>
                <w:szCs w:val="24"/>
                <w:lang w:eastAsia="ar-SA"/>
              </w:rPr>
              <w:t>405</w:t>
            </w:r>
            <w:r w:rsidRPr="00217D28">
              <w:rPr>
                <w:rFonts w:ascii="Times New Roman" w:eastAsia="Times New Roman" w:hAnsi="Times New Roman" w:cs="Times New Roman"/>
                <w:sz w:val="24"/>
                <w:szCs w:val="24"/>
                <w:lang w:eastAsia="ar-SA"/>
              </w:rPr>
              <w:t>), время выдачи: в рабочие дни с 9 до 13 часов по местному времени;</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направляется почтовым отправлением по почтовому адресу, указанному заявителем;</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направляется в форме электронного документа по адресу электронной почты, указанному заявителем.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Документация об аукционе размещается на официальном сайте торгов - www.torgi.gov.ru.</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Дополнительно информация об аукционе размещается на официальном сайте администрации города Красноярска - www.admkrsk.ru.</w:t>
            </w:r>
          </w:p>
          <w:p w:rsidR="00A72D97" w:rsidRPr="00217D28" w:rsidRDefault="008705E9" w:rsidP="00A72D97">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w:t>
            </w:r>
            <w:r w:rsidR="00A72D97" w:rsidRPr="00217D28">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по </w:t>
            </w:r>
            <w:r w:rsidR="00B14AA9" w:rsidRPr="00217D28">
              <w:rPr>
                <w:rFonts w:ascii="Times New Roman" w:eastAsia="Times New Roman" w:hAnsi="Times New Roman" w:cs="Times New Roman"/>
                <w:sz w:val="24"/>
                <w:szCs w:val="24"/>
                <w:lang w:eastAsia="ar-SA"/>
              </w:rPr>
              <w:t>вторникам</w:t>
            </w:r>
            <w:r w:rsidR="00A72D97" w:rsidRPr="00217D28">
              <w:rPr>
                <w:rFonts w:ascii="Times New Roman" w:eastAsia="Times New Roman" w:hAnsi="Times New Roman" w:cs="Times New Roman"/>
                <w:sz w:val="24"/>
                <w:szCs w:val="24"/>
                <w:lang w:eastAsia="ar-SA"/>
              </w:rPr>
              <w:t xml:space="preserve"> с 10</w:t>
            </w:r>
            <w:r w:rsidR="00B14AA9" w:rsidRPr="00217D28">
              <w:rPr>
                <w:rFonts w:ascii="Times New Roman" w:eastAsia="Times New Roman" w:hAnsi="Times New Roman" w:cs="Times New Roman"/>
                <w:sz w:val="24"/>
                <w:szCs w:val="24"/>
                <w:lang w:eastAsia="ar-SA"/>
              </w:rPr>
              <w:t>-</w:t>
            </w:r>
            <w:r w:rsidR="006D38BB" w:rsidRPr="00217D28">
              <w:rPr>
                <w:rFonts w:ascii="Times New Roman" w:eastAsia="Times New Roman" w:hAnsi="Times New Roman" w:cs="Times New Roman"/>
                <w:sz w:val="24"/>
                <w:szCs w:val="24"/>
                <w:lang w:eastAsia="ar-SA"/>
              </w:rPr>
              <w:t>3</w:t>
            </w:r>
            <w:r w:rsidR="00B14AA9" w:rsidRPr="00217D28">
              <w:rPr>
                <w:rFonts w:ascii="Times New Roman" w:eastAsia="Times New Roman" w:hAnsi="Times New Roman" w:cs="Times New Roman"/>
                <w:sz w:val="24"/>
                <w:szCs w:val="24"/>
                <w:lang w:eastAsia="ar-SA"/>
              </w:rPr>
              <w:t>0</w:t>
            </w:r>
            <w:r w:rsidR="00A72D97" w:rsidRPr="00217D28">
              <w:rPr>
                <w:rFonts w:ascii="Times New Roman" w:eastAsia="Times New Roman" w:hAnsi="Times New Roman" w:cs="Times New Roman"/>
                <w:sz w:val="24"/>
                <w:szCs w:val="24"/>
                <w:lang w:eastAsia="ar-SA"/>
              </w:rPr>
              <w:t xml:space="preserve"> до 1</w:t>
            </w:r>
            <w:r w:rsidR="006D38BB" w:rsidRPr="00217D28">
              <w:rPr>
                <w:rFonts w:ascii="Times New Roman" w:eastAsia="Times New Roman" w:hAnsi="Times New Roman" w:cs="Times New Roman"/>
                <w:sz w:val="24"/>
                <w:szCs w:val="24"/>
                <w:lang w:eastAsia="ar-SA"/>
              </w:rPr>
              <w:t>1</w:t>
            </w:r>
            <w:r w:rsidR="00B14AA9" w:rsidRPr="00217D28">
              <w:rPr>
                <w:rFonts w:ascii="Times New Roman" w:eastAsia="Times New Roman" w:hAnsi="Times New Roman" w:cs="Times New Roman"/>
                <w:sz w:val="24"/>
                <w:szCs w:val="24"/>
                <w:lang w:eastAsia="ar-SA"/>
              </w:rPr>
              <w:t>-</w:t>
            </w:r>
            <w:r w:rsidR="006D38BB" w:rsidRPr="00217D28">
              <w:rPr>
                <w:rFonts w:ascii="Times New Roman" w:eastAsia="Times New Roman" w:hAnsi="Times New Roman" w:cs="Times New Roman"/>
                <w:sz w:val="24"/>
                <w:szCs w:val="24"/>
                <w:lang w:eastAsia="ar-SA"/>
              </w:rPr>
              <w:t>0</w:t>
            </w:r>
            <w:r w:rsidR="00B14AA9" w:rsidRPr="00217D28">
              <w:rPr>
                <w:rFonts w:ascii="Times New Roman" w:eastAsia="Times New Roman" w:hAnsi="Times New Roman" w:cs="Times New Roman"/>
                <w:sz w:val="24"/>
                <w:szCs w:val="24"/>
                <w:lang w:eastAsia="ar-SA"/>
              </w:rPr>
              <w:t>0</w:t>
            </w:r>
            <w:r w:rsidR="006D38BB" w:rsidRPr="00217D28">
              <w:rPr>
                <w:rFonts w:ascii="Times New Roman" w:eastAsia="Times New Roman" w:hAnsi="Times New Roman" w:cs="Times New Roman"/>
                <w:sz w:val="24"/>
                <w:szCs w:val="24"/>
                <w:lang w:eastAsia="ar-SA"/>
              </w:rPr>
              <w:t xml:space="preserve"> часов по местному времени.</w:t>
            </w:r>
          </w:p>
          <w:p w:rsidR="00A72D97" w:rsidRPr="00217D28" w:rsidRDefault="00A72D97" w:rsidP="00A72D97">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Проведение осмотра осуществляется не реже, чем через каждые пять рабочих дней с даты размещения извещения о проведен</w:t>
            </w:r>
            <w:proofErr w:type="gramStart"/>
            <w:r w:rsidRPr="00217D28">
              <w:rPr>
                <w:rFonts w:ascii="Times New Roman" w:eastAsia="Times New Roman" w:hAnsi="Times New Roman" w:cs="Times New Roman"/>
                <w:sz w:val="24"/>
                <w:szCs w:val="24"/>
                <w:lang w:eastAsia="ar-SA"/>
              </w:rPr>
              <w:t>ии ау</w:t>
            </w:r>
            <w:proofErr w:type="gramEnd"/>
            <w:r w:rsidRPr="00217D28">
              <w:rPr>
                <w:rFonts w:ascii="Times New Roman" w:eastAsia="Times New Roman" w:hAnsi="Times New Roman" w:cs="Times New Roman"/>
                <w:sz w:val="24"/>
                <w:szCs w:val="24"/>
                <w:lang w:eastAsia="ar-SA"/>
              </w:rPr>
              <w:t xml:space="preserve">кциона, документации об аукционе на официальном сайте торгов, но не позднее, чем за два </w:t>
            </w:r>
            <w:r w:rsidRPr="00217D28">
              <w:rPr>
                <w:rFonts w:ascii="Times New Roman" w:eastAsia="Times New Roman" w:hAnsi="Times New Roman" w:cs="Times New Roman"/>
                <w:sz w:val="24"/>
                <w:szCs w:val="24"/>
                <w:lang w:eastAsia="ar-SA"/>
              </w:rPr>
              <w:lastRenderedPageBreak/>
              <w:t xml:space="preserve">рабочих дня до даты окончания подачи заявок на участие в аукционе. </w:t>
            </w:r>
          </w:p>
          <w:p w:rsidR="008705E9" w:rsidRPr="00217D28" w:rsidRDefault="00A72D97" w:rsidP="00B14AA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ar-SA"/>
              </w:rPr>
              <w:t xml:space="preserve">       Контактный телефон по вопросу осмотра объекта:         (8 391)</w:t>
            </w:r>
            <w:r w:rsidR="00B14AA9" w:rsidRPr="00217D28">
              <w:rPr>
                <w:rFonts w:ascii="Times New Roman" w:eastAsia="Times New Roman" w:hAnsi="Times New Roman" w:cs="Times New Roman"/>
                <w:sz w:val="24"/>
                <w:szCs w:val="24"/>
                <w:lang w:eastAsia="ar-SA"/>
              </w:rPr>
              <w:t xml:space="preserve"> 226-18-05,</w:t>
            </w:r>
            <w:r w:rsidRPr="00217D28">
              <w:rPr>
                <w:rFonts w:ascii="Times New Roman" w:eastAsia="Times New Roman" w:hAnsi="Times New Roman" w:cs="Times New Roman"/>
                <w:sz w:val="24"/>
                <w:szCs w:val="24"/>
                <w:lang w:eastAsia="ar-SA"/>
              </w:rPr>
              <w:t xml:space="preserve"> 226-17-66</w:t>
            </w:r>
          </w:p>
        </w:tc>
      </w:tr>
      <w:tr w:rsidR="008705E9" w:rsidRPr="00217D28" w:rsidTr="00272467">
        <w:trPr>
          <w:trHeight w:val="455"/>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6</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Требование о внесении задатка, размер задатка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Внесение задатка для участия в аукционе является обязательным. Задаток перечисляется в размере начальной (минимальной) цены договора (лота) равной ежемесяч</w:t>
            </w:r>
            <w:r w:rsidR="00A71624" w:rsidRPr="00217D28">
              <w:rPr>
                <w:rFonts w:ascii="Times New Roman" w:eastAsia="Times New Roman" w:hAnsi="Times New Roman" w:cs="Times New Roman"/>
                <w:sz w:val="24"/>
                <w:szCs w:val="24"/>
                <w:lang w:eastAsia="ar-SA"/>
              </w:rPr>
              <w:t xml:space="preserve">ному платежу за право аренды - </w:t>
            </w:r>
            <w:r w:rsidR="003E45B9" w:rsidRPr="00217D28">
              <w:rPr>
                <w:rFonts w:ascii="Times New Roman" w:eastAsia="Times New Roman" w:hAnsi="Times New Roman" w:cs="Times New Roman"/>
                <w:sz w:val="24"/>
                <w:szCs w:val="24"/>
                <w:lang w:eastAsia="ar-SA"/>
              </w:rPr>
              <w:t>6 349,4 руб.</w:t>
            </w:r>
          </w:p>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bCs/>
                <w:sz w:val="24"/>
                <w:szCs w:val="24"/>
                <w:lang w:eastAsia="ar-SA"/>
              </w:rPr>
              <w:t xml:space="preserve">Заявители обеспечивают оплату задатков в срок не позднее </w:t>
            </w:r>
            <w:r w:rsidR="00C90FCB" w:rsidRPr="00217D28">
              <w:rPr>
                <w:rFonts w:ascii="Times New Roman" w:eastAsia="Times New Roman" w:hAnsi="Times New Roman" w:cs="Times New Roman"/>
                <w:bCs/>
                <w:sz w:val="24"/>
                <w:szCs w:val="24"/>
                <w:lang w:eastAsia="ar-SA"/>
              </w:rPr>
              <w:t>1</w:t>
            </w:r>
            <w:r w:rsidR="003C5B1B" w:rsidRPr="00217D28">
              <w:rPr>
                <w:rFonts w:ascii="Times New Roman" w:eastAsia="Times New Roman" w:hAnsi="Times New Roman" w:cs="Times New Roman"/>
                <w:bCs/>
                <w:sz w:val="24"/>
                <w:szCs w:val="24"/>
                <w:lang w:eastAsia="ar-SA"/>
              </w:rPr>
              <w:t>2</w:t>
            </w:r>
            <w:r w:rsidR="00A72D97" w:rsidRPr="00217D28">
              <w:rPr>
                <w:rFonts w:ascii="Times New Roman" w:eastAsia="Times New Roman" w:hAnsi="Times New Roman" w:cs="Times New Roman"/>
                <w:bCs/>
                <w:sz w:val="24"/>
                <w:szCs w:val="24"/>
                <w:lang w:eastAsia="ar-SA"/>
              </w:rPr>
              <w:t>.0</w:t>
            </w:r>
            <w:r w:rsidR="003C5B1B" w:rsidRPr="00217D28">
              <w:rPr>
                <w:rFonts w:ascii="Times New Roman" w:eastAsia="Times New Roman" w:hAnsi="Times New Roman" w:cs="Times New Roman"/>
                <w:bCs/>
                <w:sz w:val="24"/>
                <w:szCs w:val="24"/>
                <w:lang w:eastAsia="ar-SA"/>
              </w:rPr>
              <w:t>9</w:t>
            </w:r>
            <w:r w:rsidR="00A72D97" w:rsidRPr="00217D28">
              <w:rPr>
                <w:rFonts w:ascii="Times New Roman" w:eastAsia="Times New Roman" w:hAnsi="Times New Roman" w:cs="Times New Roman"/>
                <w:bCs/>
                <w:sz w:val="24"/>
                <w:szCs w:val="24"/>
                <w:lang w:eastAsia="ar-SA"/>
              </w:rPr>
              <w:t>.2022</w:t>
            </w:r>
            <w:r w:rsidRPr="00217D28">
              <w:rPr>
                <w:rFonts w:ascii="Times New Roman" w:eastAsia="Times New Roman" w:hAnsi="Times New Roman" w:cs="Times New Roman"/>
                <w:bCs/>
                <w:sz w:val="24"/>
                <w:szCs w:val="24"/>
                <w:lang w:eastAsia="ar-SA"/>
              </w:rPr>
              <w:t>.</w:t>
            </w:r>
          </w:p>
          <w:p w:rsidR="008705E9" w:rsidRPr="00217D28" w:rsidRDefault="008705E9" w:rsidP="008705E9">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Задаток для участия в торгах вносится единым платежом по следующим реквизитам:</w:t>
            </w:r>
          </w:p>
          <w:p w:rsidR="008705E9" w:rsidRPr="00217D28" w:rsidRDefault="008705E9" w:rsidP="008705E9">
            <w:pPr>
              <w:suppressAutoHyphens/>
              <w:spacing w:after="0" w:line="240" w:lineRule="auto"/>
              <w:ind w:left="32"/>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Получатель - </w:t>
            </w:r>
            <w:r w:rsidRPr="00217D28">
              <w:rPr>
                <w:rFonts w:ascii="Times New Roman" w:eastAsia="Times New Roman CYR" w:hAnsi="Times New Roman" w:cs="Times New Roman"/>
                <w:sz w:val="24"/>
                <w:szCs w:val="24"/>
                <w:lang w:eastAsia="ar-SA"/>
              </w:rPr>
              <w:t xml:space="preserve">УФК по Красноярскому краю (департамент муниципального имущества и земельных отношений администрации </w:t>
            </w:r>
            <w:r w:rsidRPr="00217D28">
              <w:rPr>
                <w:rFonts w:ascii="Times New Roman" w:eastAsia="Times New Roman CYR" w:hAnsi="Times New Roman" w:cs="Times New Roman"/>
                <w:sz w:val="24"/>
                <w:szCs w:val="24"/>
                <w:lang w:eastAsia="ar-SA"/>
              </w:rPr>
              <w:br/>
              <w:t xml:space="preserve">г. Красноярска)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ИНН 2466010657/ КПП 246601001   </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 xml:space="preserve">Расчетный счет </w:t>
            </w:r>
            <w:r w:rsidRPr="00217D28">
              <w:rPr>
                <w:rFonts w:ascii="Times New Roman" w:eastAsia="Times New Roman" w:hAnsi="Times New Roman" w:cs="Times New Roman"/>
                <w:sz w:val="24"/>
                <w:szCs w:val="24"/>
                <w:lang w:eastAsia="ar-SA"/>
              </w:rPr>
              <w:t>03232643047010001900</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w:hAnsi="Times New Roman" w:cs="Times New Roman"/>
                <w:sz w:val="24"/>
                <w:szCs w:val="24"/>
                <w:lang w:eastAsia="ar-SA"/>
              </w:rPr>
              <w:t>Банк получателя: Отделение Красноярск Банка России // УФК по Красноярскому краю, г. Красноярск,</w:t>
            </w:r>
          </w:p>
          <w:p w:rsidR="008705E9" w:rsidRPr="00217D28" w:rsidRDefault="008705E9" w:rsidP="008705E9">
            <w:pPr>
              <w:suppressAutoHyphens/>
              <w:snapToGrid w:val="0"/>
              <w:spacing w:after="0" w:line="240" w:lineRule="auto"/>
              <w:jc w:val="both"/>
              <w:rPr>
                <w:rFonts w:ascii="Times New Roman" w:eastAsia="Times New Roman CYR" w:hAnsi="Times New Roman" w:cs="Times New Roman"/>
                <w:sz w:val="24"/>
                <w:szCs w:val="24"/>
                <w:lang w:eastAsia="ar-SA"/>
              </w:rPr>
            </w:pPr>
            <w:r w:rsidRPr="00217D28">
              <w:rPr>
                <w:rFonts w:ascii="Times New Roman" w:eastAsia="Times New Roman CYR" w:hAnsi="Times New Roman" w:cs="Times New Roman"/>
                <w:sz w:val="24"/>
                <w:szCs w:val="24"/>
                <w:lang w:eastAsia="ar-SA"/>
              </w:rPr>
              <w:t>БИК 010407105, к/с 40102810245370000011</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и порядок внесения задатка, условия возврата задатка указаны в пункте 4 аукционной документации.</w:t>
            </w:r>
          </w:p>
        </w:tc>
      </w:tr>
      <w:tr w:rsidR="008705E9" w:rsidRPr="00217D28" w:rsidTr="00272467">
        <w:trPr>
          <w:trHeight w:val="416"/>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7</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в течение которого организатор аукциона вправе отказаться от проведения аукциона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Организатор торгов вправе: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 отказаться от проведения аукциона не позднее, чем за 5 дней до даты окончания приема заявок на участие в аукционе. При этом задатки возвращаются заявителям в течение 5 рабочих дней с даты принятия решения об отказе от проведения аукциона; </w:t>
            </w:r>
          </w:p>
          <w:p w:rsidR="008705E9" w:rsidRPr="00217D28" w:rsidRDefault="008705E9" w:rsidP="008705E9">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 принять решение о внесении изменений в извещение о проведении аукциона, документацию об аукционе не позднее, чем за 5 дней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пятнадцати дней. </w:t>
            </w:r>
          </w:p>
        </w:tc>
      </w:tr>
      <w:tr w:rsidR="008705E9" w:rsidRPr="00217D28" w:rsidTr="00272467">
        <w:trPr>
          <w:trHeight w:val="1121"/>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8</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Участники аукциона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p>
          <w:p w:rsidR="008705E9" w:rsidRPr="00217D28" w:rsidRDefault="008705E9" w:rsidP="00AC28DD">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Нежилое здание общей площадью</w:t>
            </w:r>
            <w:r w:rsidR="002E623C" w:rsidRPr="00217D28">
              <w:rPr>
                <w:rFonts w:ascii="Times New Roman" w:eastAsia="Times New Roman" w:hAnsi="Times New Roman" w:cs="Times New Roman"/>
                <w:sz w:val="24"/>
                <w:szCs w:val="24"/>
                <w:lang w:eastAsia="ar-SA"/>
              </w:rPr>
              <w:t xml:space="preserve"> 59,9 кв. м, кадастровый номер 24:50:0500152:2716, расположенное по адресу: </w:t>
            </w:r>
            <w:proofErr w:type="gramStart"/>
            <w:r w:rsidR="002E623C" w:rsidRPr="00217D28">
              <w:rPr>
                <w:rFonts w:ascii="Times New Roman" w:eastAsia="Times New Roman" w:hAnsi="Times New Roman" w:cs="Times New Roman"/>
                <w:sz w:val="24"/>
                <w:szCs w:val="24"/>
                <w:lang w:eastAsia="ar-SA"/>
              </w:rPr>
              <w:t>Российская Федерация, Красноярский край, городской округ город Красноярск, город Красноярск, улица Юности, здание 4а</w:t>
            </w:r>
            <w:r w:rsidRPr="00217D28">
              <w:rPr>
                <w:rFonts w:ascii="Times New Roman" w:eastAsia="Times New Roman" w:hAnsi="Times New Roman" w:cs="Times New Roman"/>
                <w:sz w:val="24"/>
                <w:szCs w:val="24"/>
                <w:lang w:eastAsia="ar-SA"/>
              </w:rPr>
              <w:t xml:space="preserve">, включено в </w:t>
            </w:r>
            <w:r w:rsidR="00AC28DD" w:rsidRPr="00217D28">
              <w:rPr>
                <w:rFonts w:ascii="Times New Roman" w:eastAsia="Times New Roman" w:hAnsi="Times New Roman" w:cs="Times New Roman"/>
                <w:sz w:val="24"/>
                <w:szCs w:val="24"/>
                <w:lang w:eastAsia="ar-SA"/>
              </w:rPr>
              <w:t>П</w:t>
            </w:r>
            <w:r w:rsidRPr="00217D28">
              <w:rPr>
                <w:rFonts w:ascii="Times New Roman" w:eastAsia="Times New Roman" w:hAnsi="Times New Roman" w:cs="Times New Roman"/>
                <w:sz w:val="24"/>
                <w:szCs w:val="24"/>
                <w:lang w:eastAsia="ar-SA"/>
              </w:rPr>
              <w:t xml:space="preserve">еречень муниципального имущества, необходимого для реализации </w:t>
            </w:r>
            <w:r w:rsidRPr="00217D28">
              <w:rPr>
                <w:rFonts w:ascii="Times New Roman" w:eastAsia="Times New Roman" w:hAnsi="Times New Roman" w:cs="Times New Roman"/>
                <w:sz w:val="24"/>
                <w:szCs w:val="24"/>
                <w:lang w:eastAsia="ar-SA"/>
              </w:rPr>
              <w:lastRenderedPageBreak/>
              <w:t>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w:t>
            </w:r>
            <w:proofErr w:type="gramEnd"/>
            <w:r w:rsidRPr="00217D28">
              <w:rPr>
                <w:rFonts w:ascii="Times New Roman" w:eastAsia="Times New Roman" w:hAnsi="Times New Roman" w:cs="Times New Roman"/>
                <w:sz w:val="24"/>
                <w:szCs w:val="24"/>
                <w:lang w:eastAsia="ar-SA"/>
              </w:rPr>
              <w:t xml:space="preserve"> распоряжением администрации г. Красноярска                     от 27.02.2009 № 504-недв.</w:t>
            </w:r>
          </w:p>
        </w:tc>
      </w:tr>
      <w:tr w:rsidR="008705E9" w:rsidRPr="00217D28" w:rsidTr="00272467">
        <w:trPr>
          <w:trHeight w:val="1121"/>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142"/>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9</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Содержание, состав и форма подачи заявки, и инструкция по ее заполнению</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Содержание и состав заявки, инструкция по ее заполнению приведены в п</w:t>
            </w:r>
            <w:r w:rsidR="00AC28DD" w:rsidRPr="00217D28">
              <w:rPr>
                <w:rFonts w:ascii="Times New Roman" w:eastAsia="Times New Roman" w:hAnsi="Times New Roman" w:cs="Times New Roman"/>
                <w:sz w:val="24"/>
                <w:szCs w:val="24"/>
                <w:lang w:eastAsia="ar-SA"/>
              </w:rPr>
              <w:t>ункте</w:t>
            </w:r>
            <w:r w:rsidRPr="00217D28">
              <w:rPr>
                <w:rFonts w:ascii="Times New Roman" w:eastAsia="Times New Roman" w:hAnsi="Times New Roman" w:cs="Times New Roman"/>
                <w:sz w:val="24"/>
                <w:szCs w:val="24"/>
                <w:lang w:eastAsia="ar-SA"/>
              </w:rPr>
              <w:t xml:space="preserve"> 3 </w:t>
            </w:r>
            <w:r w:rsidR="00AC28DD" w:rsidRPr="00217D28">
              <w:rPr>
                <w:rFonts w:ascii="Times New Roman" w:eastAsia="Times New Roman" w:hAnsi="Times New Roman" w:cs="Times New Roman"/>
                <w:sz w:val="24"/>
                <w:szCs w:val="24"/>
                <w:lang w:eastAsia="ar-SA"/>
              </w:rPr>
              <w:t>р</w:t>
            </w:r>
            <w:r w:rsidRPr="00217D28">
              <w:rPr>
                <w:rFonts w:ascii="Times New Roman" w:eastAsia="Times New Roman" w:hAnsi="Times New Roman" w:cs="Times New Roman"/>
                <w:sz w:val="24"/>
                <w:szCs w:val="24"/>
                <w:lang w:eastAsia="ar-SA"/>
              </w:rPr>
              <w:t>аздела 1 документации об аукционе.</w:t>
            </w:r>
          </w:p>
          <w:p w:rsidR="008705E9" w:rsidRPr="00217D28" w:rsidRDefault="008705E9" w:rsidP="00AC28DD">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Форма заявки содержится в </w:t>
            </w:r>
            <w:r w:rsidR="00AC28DD" w:rsidRPr="00217D28">
              <w:rPr>
                <w:rFonts w:ascii="Times New Roman" w:eastAsia="Times New Roman" w:hAnsi="Times New Roman" w:cs="Times New Roman"/>
                <w:sz w:val="24"/>
                <w:szCs w:val="24"/>
                <w:lang w:eastAsia="ar-SA"/>
              </w:rPr>
              <w:t>р</w:t>
            </w:r>
            <w:r w:rsidRPr="00217D28">
              <w:rPr>
                <w:rFonts w:ascii="Times New Roman" w:eastAsia="Times New Roman" w:hAnsi="Times New Roman" w:cs="Times New Roman"/>
                <w:sz w:val="24"/>
                <w:szCs w:val="24"/>
                <w:lang w:eastAsia="ar-SA"/>
              </w:rPr>
              <w:t>азделе 3 документации об аукционе.</w:t>
            </w:r>
          </w:p>
        </w:tc>
      </w:tr>
      <w:tr w:rsidR="008705E9" w:rsidRPr="00217D28" w:rsidTr="00272467">
        <w:trPr>
          <w:trHeight w:val="558"/>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ind w:left="5"/>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10</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Форма, срок и порядок оплаты по договору.</w:t>
            </w:r>
          </w:p>
          <w:p w:rsidR="008705E9" w:rsidRPr="00217D28" w:rsidRDefault="008705E9" w:rsidP="008705E9">
            <w:pPr>
              <w:suppressAutoHyphens/>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пересмотра цены договора (цены лота).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Указаны в проекте договора аренды</w:t>
            </w:r>
          </w:p>
        </w:tc>
      </w:tr>
      <w:tr w:rsidR="008705E9" w:rsidRPr="00217D28" w:rsidTr="00272467">
        <w:trPr>
          <w:trHeight w:val="39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11</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Требования к участникам аукциона </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autoSpaceDE w:val="0"/>
              <w:snapToGrid w:val="0"/>
              <w:spacing w:after="0" w:line="240" w:lineRule="auto"/>
              <w:jc w:val="both"/>
              <w:rPr>
                <w:rFonts w:ascii="Times New Roman" w:eastAsia="Arial" w:hAnsi="Times New Roman" w:cs="Times New Roman"/>
                <w:sz w:val="24"/>
                <w:szCs w:val="24"/>
                <w:lang w:eastAsia="ar-SA"/>
              </w:rPr>
            </w:pPr>
            <w:proofErr w:type="gramStart"/>
            <w:r w:rsidRPr="00217D28">
              <w:rPr>
                <w:rFonts w:ascii="Times New Roman" w:eastAsia="Arial" w:hAnsi="Times New Roman" w:cs="Times New Roman"/>
                <w:sz w:val="24"/>
                <w:szCs w:val="24"/>
                <w:lang w:eastAsia="ar-SA"/>
              </w:rPr>
              <w:t>Установлены</w:t>
            </w:r>
            <w:proofErr w:type="gramEnd"/>
            <w:r w:rsidRPr="00217D28">
              <w:rPr>
                <w:rFonts w:ascii="Times New Roman" w:eastAsia="Arial" w:hAnsi="Times New Roman" w:cs="Times New Roman"/>
                <w:sz w:val="24"/>
                <w:szCs w:val="24"/>
                <w:lang w:eastAsia="ar-SA"/>
              </w:rPr>
              <w:t xml:space="preserve"> п</w:t>
            </w:r>
            <w:r w:rsidR="00AC28DD" w:rsidRPr="00217D28">
              <w:rPr>
                <w:rFonts w:ascii="Times New Roman" w:eastAsia="Arial" w:hAnsi="Times New Roman" w:cs="Times New Roman"/>
                <w:sz w:val="24"/>
                <w:szCs w:val="24"/>
                <w:lang w:eastAsia="ar-SA"/>
              </w:rPr>
              <w:t>унктом</w:t>
            </w:r>
            <w:r w:rsidRPr="00217D28">
              <w:rPr>
                <w:rFonts w:ascii="Times New Roman" w:eastAsia="Arial" w:hAnsi="Times New Roman" w:cs="Times New Roman"/>
                <w:sz w:val="24"/>
                <w:szCs w:val="24"/>
                <w:lang w:eastAsia="ar-SA"/>
              </w:rPr>
              <w:t xml:space="preserve"> 2 </w:t>
            </w:r>
            <w:r w:rsidR="00AC28DD" w:rsidRPr="00217D28">
              <w:rPr>
                <w:rFonts w:ascii="Times New Roman" w:eastAsia="Arial" w:hAnsi="Times New Roman" w:cs="Times New Roman"/>
                <w:sz w:val="24"/>
                <w:szCs w:val="24"/>
                <w:lang w:eastAsia="ar-SA"/>
              </w:rPr>
              <w:t>р</w:t>
            </w:r>
            <w:r w:rsidRPr="00217D28">
              <w:rPr>
                <w:rFonts w:ascii="Times New Roman" w:eastAsia="Arial" w:hAnsi="Times New Roman" w:cs="Times New Roman"/>
                <w:sz w:val="24"/>
                <w:szCs w:val="24"/>
                <w:lang w:eastAsia="ar-SA"/>
              </w:rPr>
              <w:t>аздела 1</w:t>
            </w:r>
          </w:p>
          <w:p w:rsidR="008705E9" w:rsidRPr="00217D28" w:rsidRDefault="008705E9" w:rsidP="008705E9">
            <w:pPr>
              <w:suppressAutoHyphens/>
              <w:autoSpaceDE w:val="0"/>
              <w:snapToGrid w:val="0"/>
              <w:spacing w:after="0" w:line="240" w:lineRule="auto"/>
              <w:jc w:val="both"/>
              <w:rPr>
                <w:rFonts w:ascii="Times New Roman" w:eastAsia="Arial" w:hAnsi="Times New Roman" w:cs="Times New Roman"/>
                <w:sz w:val="24"/>
                <w:szCs w:val="24"/>
                <w:lang w:eastAsia="ar-SA"/>
              </w:rPr>
            </w:pPr>
          </w:p>
        </w:tc>
      </w:tr>
      <w:tr w:rsidR="008705E9" w:rsidRPr="00217D28" w:rsidTr="00272467">
        <w:trPr>
          <w:trHeight w:val="704"/>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12</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и срок отзыва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AC28DD">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proofErr w:type="gramStart"/>
            <w:r w:rsidRPr="00217D28">
              <w:rPr>
                <w:rFonts w:ascii="Times New Roman" w:eastAsia="Times New Roman" w:hAnsi="Times New Roman" w:cs="Times New Roman"/>
                <w:sz w:val="24"/>
                <w:szCs w:val="24"/>
                <w:lang w:eastAsia="ar-SA"/>
              </w:rPr>
              <w:t>Установлен</w:t>
            </w:r>
            <w:proofErr w:type="gramEnd"/>
            <w:r w:rsidRPr="00217D28">
              <w:rPr>
                <w:rFonts w:ascii="Times New Roman" w:eastAsia="Times New Roman" w:hAnsi="Times New Roman" w:cs="Times New Roman"/>
                <w:sz w:val="24"/>
                <w:szCs w:val="24"/>
                <w:lang w:eastAsia="ar-SA"/>
              </w:rPr>
              <w:t xml:space="preserve"> п</w:t>
            </w:r>
            <w:r w:rsidR="00AC28DD" w:rsidRPr="00217D28">
              <w:rPr>
                <w:rFonts w:ascii="Times New Roman" w:eastAsia="Times New Roman" w:hAnsi="Times New Roman" w:cs="Times New Roman"/>
                <w:sz w:val="24"/>
                <w:szCs w:val="24"/>
                <w:lang w:eastAsia="ar-SA"/>
              </w:rPr>
              <w:t>унктом</w:t>
            </w:r>
            <w:r w:rsidRPr="00217D28">
              <w:rPr>
                <w:rFonts w:ascii="Times New Roman" w:eastAsia="Times New Roman" w:hAnsi="Times New Roman" w:cs="Times New Roman"/>
                <w:sz w:val="24"/>
                <w:szCs w:val="24"/>
                <w:lang w:eastAsia="ar-SA"/>
              </w:rPr>
              <w:t xml:space="preserve"> 3.7  </w:t>
            </w:r>
            <w:r w:rsidR="00AC28DD" w:rsidRPr="00217D28">
              <w:rPr>
                <w:rFonts w:ascii="Times New Roman" w:eastAsia="Times New Roman" w:hAnsi="Times New Roman" w:cs="Times New Roman"/>
                <w:sz w:val="24"/>
                <w:szCs w:val="24"/>
                <w:lang w:eastAsia="ar-SA"/>
              </w:rPr>
              <w:t>р</w:t>
            </w:r>
            <w:r w:rsidRPr="00217D28">
              <w:rPr>
                <w:rFonts w:ascii="Times New Roman" w:eastAsia="Times New Roman" w:hAnsi="Times New Roman" w:cs="Times New Roman"/>
                <w:sz w:val="24"/>
                <w:szCs w:val="24"/>
                <w:lang w:eastAsia="ar-SA"/>
              </w:rPr>
              <w:t>аздела 1</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13</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Формы, порядок, даты начала и окончания предоставления разъяснений положений аукциона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Форма и порядок предоставления разъяснений определены пунктом 1.4 </w:t>
            </w:r>
            <w:r w:rsidR="00AC28DD" w:rsidRPr="00217D28">
              <w:rPr>
                <w:rFonts w:ascii="Times New Roman" w:eastAsia="Times New Roman" w:hAnsi="Times New Roman" w:cs="Times New Roman"/>
                <w:sz w:val="24"/>
                <w:szCs w:val="24"/>
                <w:lang w:eastAsia="ar-SA"/>
              </w:rPr>
              <w:t>р</w:t>
            </w:r>
            <w:r w:rsidRPr="00217D28">
              <w:rPr>
                <w:rFonts w:ascii="Times New Roman" w:eastAsia="Times New Roman" w:hAnsi="Times New Roman" w:cs="Times New Roman"/>
                <w:sz w:val="24"/>
                <w:szCs w:val="24"/>
                <w:lang w:eastAsia="ar-SA"/>
              </w:rPr>
              <w:t>аздела 1</w:t>
            </w:r>
          </w:p>
          <w:p w:rsidR="008705E9" w:rsidRPr="00217D28" w:rsidRDefault="008705E9" w:rsidP="008705E9">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Датами начала и окончания предоставления разъяснений являются даты начала и окончания приема заявок на участие в аукционе</w:t>
            </w:r>
          </w:p>
        </w:tc>
      </w:tr>
      <w:tr w:rsidR="008705E9" w:rsidRPr="00217D28" w:rsidTr="00272467">
        <w:trPr>
          <w:trHeight w:val="881"/>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14</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Величина повышения начальной цены договора («шаг аукциона»)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AC28DD">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Определяется в соответствии с пунктом 6.4 </w:t>
            </w:r>
            <w:r w:rsidR="00AC28DD" w:rsidRPr="00217D28">
              <w:rPr>
                <w:rFonts w:ascii="Times New Roman" w:eastAsia="Times New Roman" w:hAnsi="Times New Roman" w:cs="Times New Roman"/>
                <w:sz w:val="24"/>
                <w:szCs w:val="24"/>
                <w:lang w:eastAsia="ar-SA"/>
              </w:rPr>
              <w:t>р</w:t>
            </w:r>
            <w:r w:rsidRPr="00217D28">
              <w:rPr>
                <w:rFonts w:ascii="Times New Roman" w:eastAsia="Times New Roman" w:hAnsi="Times New Roman" w:cs="Times New Roman"/>
                <w:sz w:val="24"/>
                <w:szCs w:val="24"/>
                <w:lang w:eastAsia="ar-SA"/>
              </w:rPr>
              <w:t>аздела 1</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15</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место, дата начала и дата и время окончания срока подачи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Порядок подачи заявок предусмотрен документацией об аукционе.</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Место подачи заявок – г. Красноярск, ул. Карла Маркса,      д. 75 (кабинет 306), тел. 226-17-08. </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начала подачи заявок – </w:t>
            </w:r>
            <w:r w:rsidR="00B65AD1" w:rsidRPr="00217D28">
              <w:rPr>
                <w:rFonts w:ascii="Times New Roman" w:eastAsia="Times New Roman" w:hAnsi="Times New Roman" w:cs="Times New Roman"/>
                <w:sz w:val="24"/>
                <w:szCs w:val="24"/>
                <w:lang w:eastAsia="ar-SA"/>
              </w:rPr>
              <w:t>20</w:t>
            </w:r>
            <w:r w:rsidR="00A72D97" w:rsidRPr="00217D28">
              <w:rPr>
                <w:rFonts w:ascii="Times New Roman" w:eastAsia="Times New Roman" w:hAnsi="Times New Roman" w:cs="Times New Roman"/>
                <w:sz w:val="24"/>
                <w:szCs w:val="24"/>
                <w:lang w:eastAsia="ar-SA"/>
              </w:rPr>
              <w:t>.</w:t>
            </w:r>
            <w:r w:rsidR="00FC6F57" w:rsidRPr="00217D28">
              <w:rPr>
                <w:rFonts w:ascii="Times New Roman" w:eastAsia="Times New Roman" w:hAnsi="Times New Roman" w:cs="Times New Roman"/>
                <w:sz w:val="24"/>
                <w:szCs w:val="24"/>
                <w:lang w:eastAsia="ar-SA"/>
              </w:rPr>
              <w:t>0</w:t>
            </w:r>
            <w:r w:rsidR="00B65AD1" w:rsidRPr="00217D28">
              <w:rPr>
                <w:rFonts w:ascii="Times New Roman" w:eastAsia="Times New Roman" w:hAnsi="Times New Roman" w:cs="Times New Roman"/>
                <w:sz w:val="24"/>
                <w:szCs w:val="24"/>
                <w:lang w:eastAsia="ar-SA"/>
              </w:rPr>
              <w:t>8</w:t>
            </w:r>
            <w:r w:rsidRPr="00217D28">
              <w:rPr>
                <w:rFonts w:ascii="Times New Roman" w:eastAsia="Times New Roman" w:hAnsi="Times New Roman" w:cs="Times New Roman"/>
                <w:sz w:val="24"/>
                <w:szCs w:val="24"/>
                <w:lang w:eastAsia="ar-SA"/>
              </w:rPr>
              <w:t>.202</w:t>
            </w:r>
            <w:r w:rsidR="00FC6F57" w:rsidRPr="00217D28">
              <w:rPr>
                <w:rFonts w:ascii="Times New Roman" w:eastAsia="Times New Roman" w:hAnsi="Times New Roman" w:cs="Times New Roman"/>
                <w:sz w:val="24"/>
                <w:szCs w:val="24"/>
                <w:lang w:eastAsia="ar-SA"/>
              </w:rPr>
              <w:t>2</w:t>
            </w:r>
            <w:r w:rsidRPr="00217D28">
              <w:rPr>
                <w:rFonts w:ascii="Times New Roman" w:eastAsia="Times New Roman" w:hAnsi="Times New Roman" w:cs="Times New Roman"/>
                <w:sz w:val="24"/>
                <w:szCs w:val="24"/>
                <w:lang w:eastAsia="ar-SA"/>
              </w:rPr>
              <w:t xml:space="preserve"> (день, следующий за днем размещения в установленном порядке извещения о проведен</w:t>
            </w:r>
            <w:proofErr w:type="gramStart"/>
            <w:r w:rsidRPr="00217D28">
              <w:rPr>
                <w:rFonts w:ascii="Times New Roman" w:eastAsia="Times New Roman" w:hAnsi="Times New Roman" w:cs="Times New Roman"/>
                <w:sz w:val="24"/>
                <w:szCs w:val="24"/>
                <w:lang w:eastAsia="ar-SA"/>
              </w:rPr>
              <w:t>ии ау</w:t>
            </w:r>
            <w:proofErr w:type="gramEnd"/>
            <w:r w:rsidRPr="00217D28">
              <w:rPr>
                <w:rFonts w:ascii="Times New Roman" w:eastAsia="Times New Roman" w:hAnsi="Times New Roman" w:cs="Times New Roman"/>
                <w:sz w:val="24"/>
                <w:szCs w:val="24"/>
                <w:lang w:eastAsia="ar-SA"/>
              </w:rPr>
              <w:t>кциона).</w:t>
            </w:r>
          </w:p>
          <w:p w:rsidR="008705E9" w:rsidRPr="00217D28" w:rsidRDefault="008705E9" w:rsidP="008705E9">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Время подачи заявок: с понедельника по пятницу с 9 до 13 часов, с 14 до 18 часов по местному времени.</w:t>
            </w:r>
          </w:p>
          <w:p w:rsidR="008705E9" w:rsidRPr="00217D28" w:rsidRDefault="008705E9" w:rsidP="00B65AD1">
            <w:pPr>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и время окончания срока подачи заявок – </w:t>
            </w:r>
            <w:r w:rsidR="00FC6F57" w:rsidRPr="00217D28">
              <w:rPr>
                <w:rFonts w:ascii="Times New Roman" w:eastAsia="Times New Roman" w:hAnsi="Times New Roman" w:cs="Times New Roman"/>
                <w:sz w:val="24"/>
                <w:szCs w:val="24"/>
                <w:lang w:eastAsia="ar-SA"/>
              </w:rPr>
              <w:t>1</w:t>
            </w:r>
            <w:r w:rsidR="00B65AD1" w:rsidRPr="00217D28">
              <w:rPr>
                <w:rFonts w:ascii="Times New Roman" w:eastAsia="Times New Roman" w:hAnsi="Times New Roman" w:cs="Times New Roman"/>
                <w:sz w:val="24"/>
                <w:szCs w:val="24"/>
                <w:lang w:eastAsia="ar-SA"/>
              </w:rPr>
              <w:t>2</w:t>
            </w:r>
            <w:r w:rsidR="00A72D97" w:rsidRPr="00217D28">
              <w:rPr>
                <w:rFonts w:ascii="Times New Roman" w:eastAsia="Times New Roman" w:hAnsi="Times New Roman" w:cs="Times New Roman"/>
                <w:sz w:val="24"/>
                <w:szCs w:val="24"/>
                <w:lang w:eastAsia="ar-SA"/>
              </w:rPr>
              <w:t>.0</w:t>
            </w:r>
            <w:r w:rsidR="00B65AD1"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 xml:space="preserve"> 18 часов по местному времени.</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15</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дата и время начала рассмотрения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Место рассмотрения заявок – г. Красноярск, ул. Карла Маркса, д. 75. </w:t>
            </w:r>
          </w:p>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и время начала рассмотрения заявок – </w:t>
            </w:r>
            <w:r w:rsidR="00FC6F57" w:rsidRPr="00217D28">
              <w:rPr>
                <w:rFonts w:ascii="Times New Roman" w:eastAsia="Times New Roman" w:hAnsi="Times New Roman" w:cs="Times New Roman"/>
                <w:sz w:val="24"/>
                <w:szCs w:val="24"/>
                <w:lang w:eastAsia="ar-SA"/>
              </w:rPr>
              <w:t>1</w:t>
            </w:r>
            <w:r w:rsidR="00B65AD1" w:rsidRPr="00217D28">
              <w:rPr>
                <w:rFonts w:ascii="Times New Roman" w:eastAsia="Times New Roman" w:hAnsi="Times New Roman" w:cs="Times New Roman"/>
                <w:sz w:val="24"/>
                <w:szCs w:val="24"/>
                <w:lang w:eastAsia="ar-SA"/>
              </w:rPr>
              <w:t>3</w:t>
            </w:r>
            <w:r w:rsidR="00A72D97" w:rsidRPr="00217D28">
              <w:rPr>
                <w:rFonts w:ascii="Times New Roman" w:eastAsia="Times New Roman" w:hAnsi="Times New Roman" w:cs="Times New Roman"/>
                <w:sz w:val="24"/>
                <w:szCs w:val="24"/>
                <w:lang w:eastAsia="ar-SA"/>
              </w:rPr>
              <w:t>.0</w:t>
            </w:r>
            <w:r w:rsidR="00B65AD1"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 xml:space="preserve">   </w:t>
            </w:r>
          </w:p>
          <w:p w:rsidR="008705E9" w:rsidRPr="00217D28" w:rsidRDefault="008705E9" w:rsidP="008705E9">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9 часов по местному времени.</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16</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дата и время проведения аукциона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Место проведения аукциона: г. Красноярск, ул. Карла Маркса,  д. 75 (кабинет 308)</w:t>
            </w:r>
          </w:p>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Дата и время проведения аукциона – </w:t>
            </w:r>
            <w:r w:rsidR="002D50DC" w:rsidRPr="00217D28">
              <w:rPr>
                <w:rFonts w:ascii="Times New Roman" w:eastAsia="Times New Roman" w:hAnsi="Times New Roman" w:cs="Times New Roman"/>
                <w:sz w:val="24"/>
                <w:szCs w:val="24"/>
                <w:lang w:eastAsia="ar-SA"/>
              </w:rPr>
              <w:t>27</w:t>
            </w:r>
            <w:r w:rsidR="00A72D97" w:rsidRPr="00217D28">
              <w:rPr>
                <w:rFonts w:ascii="Times New Roman" w:eastAsia="Times New Roman" w:hAnsi="Times New Roman" w:cs="Times New Roman"/>
                <w:sz w:val="24"/>
                <w:szCs w:val="24"/>
                <w:lang w:eastAsia="ar-SA"/>
              </w:rPr>
              <w:t>.0</w:t>
            </w:r>
            <w:r w:rsidR="002D50DC"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 xml:space="preserve"> </w:t>
            </w:r>
          </w:p>
          <w:p w:rsidR="008705E9" w:rsidRPr="00217D28" w:rsidRDefault="00FC6F57" w:rsidP="002D50DC">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w:t>
            </w:r>
            <w:r w:rsidR="002D50DC" w:rsidRPr="00217D28">
              <w:rPr>
                <w:rFonts w:ascii="Times New Roman" w:eastAsia="Times New Roman" w:hAnsi="Times New Roman" w:cs="Times New Roman"/>
                <w:sz w:val="24"/>
                <w:szCs w:val="24"/>
                <w:lang w:eastAsia="ar-SA"/>
              </w:rPr>
              <w:t>1</w:t>
            </w:r>
            <w:r w:rsidR="00A72D97" w:rsidRPr="00217D28">
              <w:rPr>
                <w:rFonts w:ascii="Times New Roman" w:eastAsia="Times New Roman" w:hAnsi="Times New Roman" w:cs="Times New Roman"/>
                <w:sz w:val="24"/>
                <w:szCs w:val="24"/>
                <w:lang w:eastAsia="ar-SA"/>
              </w:rPr>
              <w:t xml:space="preserve"> часов </w:t>
            </w:r>
            <w:r w:rsidRPr="00217D28">
              <w:rPr>
                <w:rFonts w:ascii="Times New Roman" w:eastAsia="Times New Roman" w:hAnsi="Times New Roman" w:cs="Times New Roman"/>
                <w:sz w:val="24"/>
                <w:szCs w:val="24"/>
                <w:lang w:eastAsia="ar-SA"/>
              </w:rPr>
              <w:t>0</w:t>
            </w:r>
            <w:r w:rsidR="008705E9" w:rsidRPr="00217D28">
              <w:rPr>
                <w:rFonts w:ascii="Times New Roman" w:eastAsia="Times New Roman" w:hAnsi="Times New Roman" w:cs="Times New Roman"/>
                <w:sz w:val="24"/>
                <w:szCs w:val="24"/>
                <w:lang w:eastAsia="ar-SA"/>
              </w:rPr>
              <w:t>0 минут по местному времени.</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17</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Размер обеспечения исполнения договора, </w:t>
            </w:r>
            <w:r w:rsidRPr="00217D28">
              <w:rPr>
                <w:rFonts w:ascii="Times New Roman" w:eastAsia="Times New Roman" w:hAnsi="Times New Roman" w:cs="Times New Roman"/>
                <w:sz w:val="24"/>
                <w:szCs w:val="24"/>
                <w:lang w:eastAsia="ar-SA"/>
              </w:rPr>
              <w:lastRenderedPageBreak/>
              <w:t xml:space="preserve">срок и порядок его предоставления </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Требование об обеспечении исполнения договора не установлено</w:t>
            </w:r>
          </w:p>
        </w:tc>
      </w:tr>
      <w:tr w:rsidR="008705E9" w:rsidRPr="00217D28" w:rsidTr="00272467">
        <w:trPr>
          <w:trHeight w:val="189"/>
        </w:trPr>
        <w:tc>
          <w:tcPr>
            <w:tcW w:w="539"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uppressAutoHyphens/>
              <w:snapToGrid w:val="0"/>
              <w:spacing w:after="0" w:line="240" w:lineRule="auto"/>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lastRenderedPageBreak/>
              <w:t>18</w:t>
            </w:r>
          </w:p>
        </w:tc>
        <w:tc>
          <w:tcPr>
            <w:tcW w:w="2835" w:type="dxa"/>
            <w:tcBorders>
              <w:top w:val="single" w:sz="4" w:space="0" w:color="000000"/>
              <w:left w:val="single" w:sz="4" w:space="0" w:color="000000"/>
              <w:bottom w:val="single" w:sz="4" w:space="0" w:color="000000"/>
            </w:tcBorders>
            <w:vAlign w:val="center"/>
          </w:tcPr>
          <w:p w:rsidR="008705E9" w:rsidRPr="00217D28" w:rsidRDefault="008705E9" w:rsidP="008705E9">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Срок, в течение которого победитель аукциона либо единственный участник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заявитель должен подписать проект договора</w:t>
            </w:r>
          </w:p>
        </w:tc>
        <w:tc>
          <w:tcPr>
            <w:tcW w:w="6378" w:type="dxa"/>
            <w:tcBorders>
              <w:top w:val="single" w:sz="4" w:space="0" w:color="000000"/>
              <w:left w:val="single" w:sz="4" w:space="0" w:color="000000"/>
              <w:bottom w:val="single" w:sz="4" w:space="0" w:color="000000"/>
              <w:right w:val="single" w:sz="4" w:space="0" w:color="000000"/>
            </w:tcBorders>
            <w:vAlign w:val="center"/>
          </w:tcPr>
          <w:p w:rsidR="008705E9" w:rsidRPr="00217D28" w:rsidRDefault="008705E9" w:rsidP="008705E9">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Договор аренды должен быть подписан победителем аукциона либо единственным участником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и возвращен организатору аукциона в срок, составляющий не менее десяти дней со дня размещения на официальном сайте торгов протокола аукциона либо протокола </w:t>
            </w:r>
            <w:r w:rsidRPr="00217D28">
              <w:rPr>
                <w:rFonts w:ascii="Times New Roman" w:eastAsia="Times New Roman" w:hAnsi="Times New Roman" w:cs="Times New Roman"/>
                <w:sz w:val="24"/>
                <w:szCs w:val="24"/>
                <w:u w:val="single"/>
                <w:lang w:eastAsia="ar-SA"/>
              </w:rPr>
              <w:t>рассмотрения</w:t>
            </w:r>
            <w:r w:rsidRPr="00217D28">
              <w:rPr>
                <w:rFonts w:ascii="Times New Roman" w:eastAsia="Times New Roman" w:hAnsi="Times New Roman" w:cs="Times New Roman"/>
                <w:sz w:val="24"/>
                <w:szCs w:val="24"/>
                <w:lang w:eastAsia="ar-SA"/>
              </w:rPr>
              <w:t xml:space="preserve"> заявок на участие в аукционе, но не позднее </w:t>
            </w:r>
            <w:r w:rsidRPr="00217D28">
              <w:rPr>
                <w:rFonts w:ascii="Times New Roman" w:eastAsia="Times New Roman" w:hAnsi="Times New Roman" w:cs="Times New Roman"/>
                <w:sz w:val="24"/>
                <w:szCs w:val="24"/>
                <w:lang w:eastAsia="ru-RU"/>
              </w:rPr>
              <w:t>двадцати дней после завершения торгов и оформления протокола.</w:t>
            </w:r>
            <w:r w:rsidRPr="00217D28">
              <w:rPr>
                <w:rFonts w:ascii="Times New Roman" w:eastAsia="Times New Roman" w:hAnsi="Times New Roman" w:cs="Times New Roman"/>
                <w:sz w:val="24"/>
                <w:szCs w:val="24"/>
                <w:lang w:eastAsia="ar-SA"/>
              </w:rPr>
              <w:t xml:space="preserve"> </w:t>
            </w:r>
          </w:p>
        </w:tc>
      </w:tr>
    </w:tbl>
    <w:p w:rsidR="008705E9" w:rsidRPr="00217D28" w:rsidRDefault="008705E9" w:rsidP="008705E9">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217D28">
        <w:rPr>
          <w:rFonts w:ascii="Times New Roman" w:eastAsia="Arial" w:hAnsi="Times New Roman" w:cs="Times New Roman"/>
          <w:bCs/>
          <w:sz w:val="24"/>
          <w:szCs w:val="24"/>
          <w:lang w:eastAsia="ar-SA"/>
        </w:rPr>
        <w:br w:type="page"/>
      </w:r>
      <w:r w:rsidRPr="00217D28">
        <w:rPr>
          <w:rFonts w:ascii="Times New Roman" w:eastAsia="Arial" w:hAnsi="Times New Roman" w:cs="Times New Roman"/>
          <w:bCs/>
          <w:sz w:val="24"/>
          <w:szCs w:val="24"/>
          <w:lang w:eastAsia="ar-SA"/>
        </w:rPr>
        <w:lastRenderedPageBreak/>
        <w:t>Раздел 3. Формы документов, представляемых заявителями для участия в аукционе</w:t>
      </w:r>
    </w:p>
    <w:p w:rsidR="008705E9" w:rsidRPr="00217D28" w:rsidRDefault="008705E9" w:rsidP="008705E9">
      <w:pPr>
        <w:suppressAutoHyphens/>
        <w:autoSpaceDE w:val="0"/>
        <w:spacing w:after="0" w:line="240" w:lineRule="auto"/>
        <w:ind w:firstLine="540"/>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Форма заявки на участие в аукционе</w:t>
      </w:r>
    </w:p>
    <w:p w:rsidR="008705E9" w:rsidRPr="00217D28" w:rsidRDefault="008705E9" w:rsidP="008705E9">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t>Бланк заявителя</w:t>
      </w: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r>
      <w:r w:rsidRPr="00217D28">
        <w:rPr>
          <w:rFonts w:ascii="Times New Roman" w:eastAsia="Arial" w:hAnsi="Times New Roman" w:cs="Times New Roman"/>
          <w:sz w:val="20"/>
          <w:szCs w:val="20"/>
          <w:lang w:eastAsia="ar-SA"/>
        </w:rPr>
        <w:tab/>
        <w:t>(если имеется фирменный бланк)</w:t>
      </w: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Дата, исх.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r w:rsidRPr="00217D28">
        <w:rPr>
          <w:rFonts w:ascii="Times New Roman" w:eastAsia="Times New Roman" w:hAnsi="Times New Roman" w:cs="Times New Roman"/>
          <w:bCs/>
          <w:sz w:val="21"/>
          <w:szCs w:val="21"/>
          <w:lang w:eastAsia="ru-RU"/>
        </w:rPr>
        <w:t xml:space="preserve">ЗАЯВКА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(заполняется заявителем или его полномочным представителем)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705E9" w:rsidRPr="00217D28" w:rsidRDefault="008705E9" w:rsidP="008705E9">
      <w:pPr>
        <w:autoSpaceDE w:val="0"/>
        <w:autoSpaceDN w:val="0"/>
        <w:adjustRightInd w:val="0"/>
        <w:spacing w:after="0" w:line="240" w:lineRule="auto"/>
        <w:ind w:left="5664"/>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В комиссию по проведению конкурсов, аукционов на право заключения договоров аренды на объекты муниципального нежилого фонда</w:t>
      </w:r>
    </w:p>
    <w:p w:rsidR="008705E9" w:rsidRPr="00217D28" w:rsidRDefault="008705E9" w:rsidP="008705E9">
      <w:pPr>
        <w:autoSpaceDE w:val="0"/>
        <w:autoSpaceDN w:val="0"/>
        <w:adjustRightInd w:val="0"/>
        <w:spacing w:after="0" w:line="240" w:lineRule="auto"/>
        <w:ind w:left="5664"/>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департамента муниципального имущества и земельных отношений администрации города Красноярска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lang w:eastAsia="ru-RU"/>
        </w:rPr>
      </w:pPr>
      <w:r w:rsidRPr="00217D28">
        <w:rPr>
          <w:rFonts w:ascii="Times New Roman" w:eastAsia="Times New Roman" w:hAnsi="Times New Roman" w:cs="Times New Roman"/>
          <w:lang w:eastAsia="ru-RU"/>
        </w:rPr>
        <w:t xml:space="preserve">1. </w:t>
      </w:r>
      <w:r w:rsidRPr="00217D28">
        <w:rPr>
          <w:rFonts w:ascii="Times New Roman" w:eastAsia="Times New Roman" w:hAnsi="Times New Roman" w:cs="Times New Roman"/>
          <w:bCs/>
          <w:lang w:eastAsia="ru-RU"/>
        </w:rPr>
        <w:t xml:space="preserve">Заявитель </w:t>
      </w: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r w:rsidRPr="00217D28">
        <w:rPr>
          <w:rFonts w:ascii="Times New Roman" w:eastAsia="Times New Roman" w:hAnsi="Times New Roman" w:cs="Times New Roman"/>
          <w:bCs/>
          <w:sz w:val="16"/>
          <w:szCs w:val="16"/>
          <w:lang w:val="x-none" w:eastAsia="ar-SA"/>
        </w:rPr>
        <w:t>_________________________________________________________________________________________________________________</w:t>
      </w: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r w:rsidRPr="00217D28">
        <w:rPr>
          <w:rFonts w:ascii="Times New Roman" w:eastAsia="Times New Roman" w:hAnsi="Times New Roman" w:cs="Times New Roman"/>
          <w:bCs/>
          <w:sz w:val="16"/>
          <w:szCs w:val="16"/>
          <w:lang w:val="x-none" w:eastAsia="ar-SA"/>
        </w:rPr>
        <w:t xml:space="preserve">__________________________________________________________________________________________________________________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7D28">
        <w:rPr>
          <w:rFonts w:ascii="Times New Roman" w:eastAsia="Times New Roman" w:hAnsi="Times New Roman" w:cs="Times New Roman"/>
          <w:sz w:val="18"/>
          <w:szCs w:val="18"/>
          <w:lang w:eastAsia="ru-RU"/>
        </w:rPr>
        <w:t xml:space="preserve">(Ф.И.О. для физического лица или ИП, наименование для юридического лица)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8705E9" w:rsidRPr="00217D28" w:rsidTr="00272467">
        <w:trPr>
          <w:trHeight w:val="530"/>
        </w:trPr>
        <w:tc>
          <w:tcPr>
            <w:tcW w:w="9747"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 Документ, удостоверяющий личность:_____________ серия ___________ № 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дата выдачи «______» _________________ г.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Место жительства  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__________________  Контактный телефон 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3"/>
                <w:szCs w:val="23"/>
                <w:lang w:eastAsia="ru-RU"/>
              </w:rPr>
              <w:t>(</w:t>
            </w:r>
            <w:r w:rsidRPr="00217D28">
              <w:rPr>
                <w:rFonts w:ascii="Times New Roman" w:eastAsia="Times New Roman" w:hAnsi="Times New Roman" w:cs="Times New Roman"/>
                <w:bCs/>
                <w:sz w:val="20"/>
                <w:szCs w:val="20"/>
                <w:lang w:eastAsia="ru-RU"/>
              </w:rPr>
              <w:t xml:space="preserve">заполняется индивидуальным предпринимателем, физическим лицом)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Сведения об организационно-правовой форме 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Адрес местонахождения (для юридического лица) 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Почтовый адрес (для юридического лица)___________________________________________________________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__________________</w:t>
            </w:r>
            <w:proofErr w:type="gramStart"/>
            <w:r w:rsidRPr="00217D28">
              <w:rPr>
                <w:rFonts w:ascii="Times New Roman" w:eastAsia="Times New Roman" w:hAnsi="Times New Roman" w:cs="Times New Roman"/>
                <w:sz w:val="20"/>
                <w:szCs w:val="20"/>
                <w:lang w:eastAsia="ru-RU"/>
              </w:rPr>
              <w:t xml:space="preserve"> ,</w:t>
            </w:r>
            <w:proofErr w:type="gramEnd"/>
            <w:r w:rsidRPr="00217D28">
              <w:rPr>
                <w:rFonts w:ascii="Times New Roman" w:eastAsia="Times New Roman" w:hAnsi="Times New Roman" w:cs="Times New Roman"/>
                <w:sz w:val="20"/>
                <w:szCs w:val="20"/>
                <w:lang w:eastAsia="ru-RU"/>
              </w:rPr>
              <w:t xml:space="preserve"> Контактный телефон 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8705E9" w:rsidRPr="00217D28" w:rsidTr="00272467">
        <w:trPr>
          <w:trHeight w:val="657"/>
        </w:trPr>
        <w:tc>
          <w:tcPr>
            <w:tcW w:w="9747"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 xml:space="preserve">Представитель заявителя </w:t>
            </w:r>
            <w:r w:rsidRPr="00217D28">
              <w:rPr>
                <w:rFonts w:ascii="Times New Roman" w:eastAsia="Times New Roman" w:hAnsi="Times New Roman" w:cs="Times New Roman"/>
                <w:sz w:val="20"/>
                <w:szCs w:val="20"/>
                <w:lang w:eastAsia="ru-RU"/>
              </w:rPr>
              <w:t xml:space="preserve">** _______________________________________________________________________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217D28">
              <w:rPr>
                <w:rFonts w:ascii="Times New Roman" w:eastAsia="Times New Roman" w:hAnsi="Times New Roman" w:cs="Times New Roman"/>
                <w:bCs/>
                <w:sz w:val="14"/>
                <w:szCs w:val="14"/>
                <w:lang w:eastAsia="ru-RU"/>
              </w:rPr>
              <w:t xml:space="preserve">(Ф.И.О.)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Действует на основании доверенности от «____» _________ 20 ___ г., зарегистрированной в реестре за № 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Документ, удостоверяющий личность представителя _____________ серия ______ № __________ дата выдачи «______» ________________  20 ____ г.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Место жительства  ________________________________________________________________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Индекс ______________________ , Контактный телефон _________________________________ </w:t>
            </w:r>
          </w:p>
        </w:tc>
      </w:tr>
    </w:tbl>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8705E9" w:rsidRPr="00217D28" w:rsidTr="00272467">
        <w:trPr>
          <w:trHeight w:val="246"/>
        </w:trPr>
        <w:tc>
          <w:tcPr>
            <w:tcW w:w="10348"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lang w:eastAsia="ru-RU"/>
              </w:rPr>
            </w:pPr>
            <w:r w:rsidRPr="00217D28">
              <w:rPr>
                <w:rFonts w:ascii="Times New Roman" w:eastAsia="Times New Roman" w:hAnsi="Times New Roman" w:cs="Times New Roman"/>
                <w:bCs/>
                <w:lang w:eastAsia="ru-RU"/>
              </w:rPr>
              <w:t xml:space="preserve">принял решение об участии в аукционе на право заключения договора аренды на объект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lang w:eastAsia="ru-RU"/>
              </w:rPr>
              <w:t>нежилого фонда</w:t>
            </w:r>
            <w:r w:rsidRPr="00217D28">
              <w:rPr>
                <w:rFonts w:ascii="Times New Roman" w:eastAsia="Times New Roman" w:hAnsi="Times New Roman" w:cs="Times New Roman"/>
                <w:lang w:eastAsia="ru-RU"/>
              </w:rPr>
              <w:t xml:space="preserve">: </w:t>
            </w:r>
            <w:r w:rsidRPr="00217D28">
              <w:rPr>
                <w:rFonts w:ascii="Times New Roman" w:eastAsia="Times New Roman" w:hAnsi="Times New Roman" w:cs="Times New Roman"/>
                <w:sz w:val="20"/>
                <w:szCs w:val="20"/>
                <w:lang w:eastAsia="ru-RU"/>
              </w:rPr>
              <w:t>Дата аукциона:________________</w:t>
            </w:r>
            <w:proofErr w:type="gramStart"/>
            <w:r w:rsidRPr="00217D28">
              <w:rPr>
                <w:rFonts w:ascii="Times New Roman" w:eastAsia="Times New Roman" w:hAnsi="Times New Roman" w:cs="Times New Roman"/>
                <w:sz w:val="20"/>
                <w:szCs w:val="20"/>
                <w:lang w:eastAsia="ru-RU"/>
              </w:rPr>
              <w:t xml:space="preserve"> ,</w:t>
            </w:r>
            <w:proofErr w:type="gramEnd"/>
            <w:r w:rsidRPr="00217D28">
              <w:rPr>
                <w:rFonts w:ascii="Times New Roman" w:eastAsia="Times New Roman" w:hAnsi="Times New Roman" w:cs="Times New Roman"/>
                <w:sz w:val="20"/>
                <w:szCs w:val="20"/>
                <w:lang w:eastAsia="ru-RU"/>
              </w:rPr>
              <w:t xml:space="preserve"> № лота ____, общая площадь объекта ____________,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адрес объекта нежилого фонда _______________________________________________________________</w:t>
            </w:r>
          </w:p>
        </w:tc>
      </w:tr>
    </w:tbl>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и обязуется обеспечить поступление на расчетный счет департамента муниципального имущества и земельных отношений администрации города Красноярска (далее – департамент муниципального имущества и земельных отношений администрации г. Красноярска) задатка в размере</w:t>
      </w:r>
      <w:proofErr w:type="gramStart"/>
      <w:r w:rsidRPr="00217D28">
        <w:rPr>
          <w:rFonts w:ascii="Times New Roman" w:eastAsia="Times New Roman" w:hAnsi="Times New Roman" w:cs="Times New Roman"/>
          <w:bCs/>
          <w:sz w:val="20"/>
          <w:szCs w:val="20"/>
          <w:lang w:eastAsia="ru-RU"/>
        </w:rPr>
        <w:t xml:space="preserve"> _______________________(___________________________________________________________) </w:t>
      </w:r>
      <w:proofErr w:type="gramEnd"/>
      <w:r w:rsidRPr="00217D28">
        <w:rPr>
          <w:rFonts w:ascii="Times New Roman" w:eastAsia="Times New Roman" w:hAnsi="Times New Roman" w:cs="Times New Roman"/>
          <w:bCs/>
          <w:sz w:val="20"/>
          <w:szCs w:val="20"/>
          <w:lang w:eastAsia="ru-RU"/>
        </w:rPr>
        <w:t xml:space="preserve">рублей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сумма прописью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 xml:space="preserve">в сроки и в порядке установленные в документации об аукционе на указанный лот.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16"/>
          <w:szCs w:val="16"/>
          <w:lang w:eastAsia="ru-RU"/>
        </w:rPr>
      </w:pPr>
      <w:r w:rsidRPr="00217D28">
        <w:rPr>
          <w:rFonts w:ascii="Times New Roman" w:eastAsia="Times New Roman" w:hAnsi="Times New Roman" w:cs="Times New Roman"/>
          <w:bCs/>
          <w:sz w:val="14"/>
          <w:szCs w:val="14"/>
          <w:lang w:eastAsia="ru-RU"/>
        </w:rPr>
        <w:t xml:space="preserve">1 </w:t>
      </w:r>
      <w:r w:rsidRPr="00217D28">
        <w:rPr>
          <w:rFonts w:ascii="Times New Roman" w:eastAsia="Times New Roman" w:hAnsi="Times New Roman" w:cs="Times New Roman"/>
          <w:sz w:val="16"/>
          <w:szCs w:val="16"/>
          <w:lang w:eastAsia="ru-RU"/>
        </w:rPr>
        <w:t xml:space="preserve">Заполняется при подаче заявки юридическим лицом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16"/>
          <w:szCs w:val="16"/>
          <w:lang w:eastAsia="ru-RU"/>
        </w:rPr>
      </w:pPr>
      <w:r w:rsidRPr="00217D28">
        <w:rPr>
          <w:rFonts w:ascii="Times New Roman" w:eastAsia="Times New Roman" w:hAnsi="Times New Roman" w:cs="Times New Roman"/>
          <w:sz w:val="16"/>
          <w:szCs w:val="16"/>
          <w:lang w:eastAsia="ru-RU"/>
        </w:rPr>
        <w:t xml:space="preserve">** Заполняется при подаче заявки лицом, действующим по доверенности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ab/>
      </w:r>
    </w:p>
    <w:p w:rsidR="008705E9" w:rsidRPr="00217D28" w:rsidRDefault="008705E9" w:rsidP="008705E9">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lastRenderedPageBreak/>
        <w:t xml:space="preserve">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 Заявитель обязуется: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2.1. Соблюдать условия и порядок проведения аукциона, содержащиеся в документации об аукционе, извещении о проведении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2.2. В случае признания его победителем аукциона или участником аукциона, сделавшим предпоследнее предложение о цене договора аренды,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2.3. Соблюдать все требования по использованию объекта нежилого фонда, указанные в документации об аукционе, извещении о проведении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2.4. В случае признания его единственным участником аукциона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 Заявителю понятны все требования к использованию объекта нежилого фонда, положения и требования документации об аукционе и он обязуется их выполнять. Заявителю известно фактическое состояние объекта нежилого фонда </w:t>
      </w:r>
      <w:r w:rsidRPr="00217D28">
        <w:rPr>
          <w:rFonts w:ascii="Times New Roman" w:eastAsia="Times New Roman" w:hAnsi="Times New Roman" w:cs="Times New Roman"/>
          <w:bCs/>
          <w:sz w:val="24"/>
          <w:szCs w:val="24"/>
          <w:lang w:eastAsia="ru-RU"/>
        </w:rPr>
        <w:t xml:space="preserve">и он не имеет претензий к его фактическому состоянию.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4. Заявитель извещён о том, что: </w:t>
      </w:r>
    </w:p>
    <w:p w:rsidR="008705E9" w:rsidRPr="00217D28" w:rsidRDefault="008705E9" w:rsidP="008705E9">
      <w:pPr>
        <w:tabs>
          <w:tab w:val="left" w:pos="1134"/>
        </w:tab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w:t>
      </w:r>
      <w:r w:rsidR="00AC28DD" w:rsidRPr="00217D28">
        <w:rPr>
          <w:rFonts w:ascii="Times New Roman" w:eastAsia="Times New Roman" w:hAnsi="Times New Roman" w:cs="Times New Roman"/>
          <w:sz w:val="24"/>
          <w:szCs w:val="24"/>
          <w:lang w:eastAsia="ar-SA"/>
        </w:rPr>
        <w:t>1</w:t>
      </w:r>
      <w:r w:rsidRPr="00217D28">
        <w:rPr>
          <w:rFonts w:ascii="Times New Roman" w:eastAsia="Times New Roman" w:hAnsi="Times New Roman" w:cs="Times New Roman"/>
          <w:sz w:val="24"/>
          <w:szCs w:val="24"/>
          <w:lang w:eastAsia="ar-SA"/>
        </w:rPr>
        <w:t>. В платежном поручении (квитанции) об оплате задатка необходимо указывать: «Оплата задатка для участия в аукционе на право заключения договора аренды по лоту № 1 -  нежилому зданию, расположенному по адресу:</w:t>
      </w:r>
      <w:r w:rsidR="00A37F57" w:rsidRPr="00217D28">
        <w:rPr>
          <w:rFonts w:ascii="Times New Roman" w:eastAsia="Times New Roman" w:hAnsi="Times New Roman" w:cs="Times New Roman"/>
          <w:sz w:val="24"/>
          <w:szCs w:val="24"/>
          <w:lang w:eastAsia="ar-SA"/>
        </w:rPr>
        <w:t xml:space="preserve"> город Красноярск, улица Юности, здание 4а</w:t>
      </w:r>
      <w:r w:rsidRPr="00217D28">
        <w:rPr>
          <w:rFonts w:ascii="Times New Roman" w:eastAsia="Times New Roman" w:hAnsi="Times New Roman" w:cs="Times New Roman"/>
          <w:sz w:val="24"/>
          <w:szCs w:val="24"/>
          <w:lang w:eastAsia="ar-SA"/>
        </w:rPr>
        <w:t xml:space="preserve">, дата аукциона: </w:t>
      </w:r>
      <w:r w:rsidR="00A37F57" w:rsidRPr="00217D28">
        <w:rPr>
          <w:rFonts w:ascii="Times New Roman" w:eastAsia="Times New Roman" w:hAnsi="Times New Roman" w:cs="Times New Roman"/>
          <w:sz w:val="24"/>
          <w:szCs w:val="24"/>
          <w:lang w:eastAsia="ar-SA"/>
        </w:rPr>
        <w:t>27</w:t>
      </w:r>
      <w:r w:rsidR="00A72D97" w:rsidRPr="00217D28">
        <w:rPr>
          <w:rFonts w:ascii="Times New Roman" w:eastAsia="Times New Roman" w:hAnsi="Times New Roman" w:cs="Times New Roman"/>
          <w:sz w:val="24"/>
          <w:szCs w:val="24"/>
          <w:lang w:eastAsia="ar-SA"/>
        </w:rPr>
        <w:t>.0</w:t>
      </w:r>
      <w:r w:rsidR="00A37F57"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w:t>
      </w:r>
      <w:r w:rsidRPr="00217D28">
        <w:rPr>
          <w:rFonts w:ascii="Times New Roman" w:eastAsia="Times New Roman" w:hAnsi="Times New Roman" w:cs="Times New Roman"/>
          <w:sz w:val="28"/>
          <w:szCs w:val="20"/>
          <w:lang w:eastAsia="ar-SA"/>
        </w:rPr>
        <w:t xml:space="preserve"> </w:t>
      </w:r>
      <w:r w:rsidRPr="00217D28">
        <w:rPr>
          <w:rFonts w:ascii="Times New Roman" w:eastAsia="Times New Roman" w:hAnsi="Times New Roman" w:cs="Times New Roman"/>
          <w:sz w:val="24"/>
          <w:szCs w:val="24"/>
          <w:lang w:eastAsia="ar-SA"/>
        </w:rPr>
        <w:t xml:space="preserve">в размере </w:t>
      </w:r>
      <w:r w:rsidR="00A37F57" w:rsidRPr="00217D28">
        <w:rPr>
          <w:rFonts w:ascii="Times New Roman" w:eastAsia="Times New Roman" w:hAnsi="Times New Roman" w:cs="Times New Roman"/>
          <w:sz w:val="24"/>
          <w:szCs w:val="24"/>
          <w:lang w:eastAsia="ar-SA"/>
        </w:rPr>
        <w:t>6 349,4</w:t>
      </w:r>
      <w:r w:rsidRPr="00217D28">
        <w:rPr>
          <w:rFonts w:ascii="Times New Roman" w:eastAsia="Times New Roman" w:hAnsi="Times New Roman" w:cs="Times New Roman"/>
          <w:sz w:val="24"/>
          <w:szCs w:val="24"/>
          <w:lang w:eastAsia="ar-SA"/>
        </w:rPr>
        <w:t xml:space="preserve"> руб., НДС не облагается».</w:t>
      </w:r>
    </w:p>
    <w:p w:rsidR="008705E9" w:rsidRPr="00217D28" w:rsidRDefault="008705E9" w:rsidP="008705E9">
      <w:pPr>
        <w:suppressAutoHyphens/>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AC28DD" w:rsidRPr="00217D28">
        <w:rPr>
          <w:rFonts w:ascii="Times New Roman" w:eastAsia="Times New Roman" w:hAnsi="Times New Roman" w:cs="Times New Roman"/>
          <w:sz w:val="24"/>
          <w:szCs w:val="24"/>
          <w:lang w:eastAsia="ru-RU"/>
        </w:rPr>
        <w:t>2</w:t>
      </w:r>
      <w:r w:rsidRPr="00217D28">
        <w:rPr>
          <w:rFonts w:ascii="Times New Roman" w:eastAsia="Times New Roman" w:hAnsi="Times New Roman" w:cs="Times New Roman"/>
          <w:sz w:val="24"/>
          <w:szCs w:val="24"/>
          <w:lang w:eastAsia="ru-RU"/>
        </w:rPr>
        <w:t xml:space="preserve">.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AC28DD" w:rsidRPr="00217D28">
        <w:rPr>
          <w:rFonts w:ascii="Times New Roman" w:eastAsia="Times New Roman" w:hAnsi="Times New Roman" w:cs="Times New Roman"/>
          <w:sz w:val="24"/>
          <w:szCs w:val="24"/>
          <w:lang w:eastAsia="ru-RU"/>
        </w:rPr>
        <w:t>3</w:t>
      </w:r>
      <w:r w:rsidRPr="00217D28">
        <w:rPr>
          <w:rFonts w:ascii="Times New Roman" w:eastAsia="Times New Roman" w:hAnsi="Times New Roman" w:cs="Times New Roman"/>
          <w:sz w:val="24"/>
          <w:szCs w:val="24"/>
          <w:lang w:eastAsia="ru-RU"/>
        </w:rPr>
        <w:t xml:space="preserve">. </w:t>
      </w:r>
      <w:r w:rsidRPr="00217D28">
        <w:rPr>
          <w:rFonts w:ascii="Times New Roman" w:eastAsia="Times New Roman" w:hAnsi="Times New Roman" w:cs="Times New Roman"/>
          <w:bCs/>
          <w:sz w:val="24"/>
          <w:szCs w:val="24"/>
          <w:lang w:eastAsia="ru-RU"/>
        </w:rPr>
        <w:t>Денежные средства</w:t>
      </w:r>
      <w:r w:rsidRPr="00217D28">
        <w:rPr>
          <w:rFonts w:ascii="Times New Roman" w:eastAsia="Times New Roman" w:hAnsi="Times New Roman" w:cs="Times New Roman"/>
          <w:sz w:val="24"/>
          <w:szCs w:val="24"/>
          <w:lang w:eastAsia="ru-RU"/>
        </w:rPr>
        <w:t xml:space="preserve">, перечисленные по </w:t>
      </w:r>
      <w:proofErr w:type="gramStart"/>
      <w:r w:rsidRPr="00217D28">
        <w:rPr>
          <w:rFonts w:ascii="Times New Roman" w:eastAsia="Times New Roman" w:hAnsi="Times New Roman" w:cs="Times New Roman"/>
          <w:sz w:val="24"/>
          <w:szCs w:val="24"/>
          <w:lang w:eastAsia="ru-RU"/>
        </w:rPr>
        <w:t>платежным поручениям, оформленным не в соответствии с пункт</w:t>
      </w:r>
      <w:r w:rsidR="00AC28DD" w:rsidRPr="00217D28">
        <w:rPr>
          <w:rFonts w:ascii="Times New Roman" w:eastAsia="Times New Roman" w:hAnsi="Times New Roman" w:cs="Times New Roman"/>
          <w:sz w:val="24"/>
          <w:szCs w:val="24"/>
          <w:lang w:eastAsia="ru-RU"/>
        </w:rPr>
        <w:t>ом</w:t>
      </w:r>
      <w:r w:rsidRPr="00217D28">
        <w:rPr>
          <w:rFonts w:ascii="Times New Roman" w:eastAsia="Times New Roman" w:hAnsi="Times New Roman" w:cs="Times New Roman"/>
          <w:sz w:val="24"/>
          <w:szCs w:val="24"/>
          <w:lang w:eastAsia="ru-RU"/>
        </w:rPr>
        <w:t xml:space="preserve"> 4.1 настоящего заявления</w:t>
      </w:r>
      <w:proofErr w:type="gramEnd"/>
      <w:r w:rsidRPr="00217D28">
        <w:rPr>
          <w:rFonts w:ascii="Times New Roman" w:eastAsia="Times New Roman" w:hAnsi="Times New Roman" w:cs="Times New Roman"/>
          <w:sz w:val="24"/>
          <w:szCs w:val="24"/>
          <w:lang w:eastAsia="ru-RU"/>
        </w:rPr>
        <w:t xml:space="preserve"> </w:t>
      </w:r>
      <w:r w:rsidRPr="00217D28">
        <w:rPr>
          <w:rFonts w:ascii="Times New Roman" w:eastAsia="Times New Roman" w:hAnsi="Times New Roman" w:cs="Times New Roman"/>
          <w:bCs/>
          <w:sz w:val="24"/>
          <w:szCs w:val="24"/>
          <w:lang w:eastAsia="ru-RU"/>
        </w:rPr>
        <w:t xml:space="preserve">будут считаться, ошибочно перечисленными денежными средствами и возращены на счет плательщика.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AC28DD" w:rsidRPr="00217D28">
        <w:rPr>
          <w:rFonts w:ascii="Times New Roman" w:eastAsia="Times New Roman" w:hAnsi="Times New Roman" w:cs="Times New Roman"/>
          <w:sz w:val="24"/>
          <w:szCs w:val="24"/>
          <w:lang w:eastAsia="ru-RU"/>
        </w:rPr>
        <w:t>4</w:t>
      </w:r>
      <w:r w:rsidRPr="00217D28">
        <w:rPr>
          <w:rFonts w:ascii="Times New Roman" w:eastAsia="Times New Roman" w:hAnsi="Times New Roman" w:cs="Times New Roman"/>
          <w:sz w:val="24"/>
          <w:szCs w:val="24"/>
          <w:lang w:eastAsia="ru-RU"/>
        </w:rPr>
        <w:t xml:space="preserve">. В случае не поступления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AC28DD" w:rsidRPr="00217D28">
        <w:rPr>
          <w:rFonts w:ascii="Times New Roman" w:eastAsia="Times New Roman" w:hAnsi="Times New Roman" w:cs="Times New Roman"/>
          <w:sz w:val="24"/>
          <w:szCs w:val="24"/>
          <w:lang w:eastAsia="ru-RU"/>
        </w:rPr>
        <w:t>5</w:t>
      </w:r>
      <w:r w:rsidRPr="00217D28">
        <w:rPr>
          <w:rFonts w:ascii="Times New Roman" w:eastAsia="Times New Roman" w:hAnsi="Times New Roman" w:cs="Times New Roman"/>
          <w:sz w:val="24"/>
          <w:szCs w:val="24"/>
          <w:lang w:eastAsia="ru-RU"/>
        </w:rPr>
        <w:t xml:space="preserve">. Полученные после окончания установленного срока приема заявок на участие в аукционе заявки и другие документы, в том числе платёжные документы, не рассматриваются и в тот же день возвращаются соответствующим заявителям.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5. Заявитель подтверждает, что на дату подписания настоящей заявки ознакомлен с порядком проведения аукциона, порядком перечисления задатка, проектом договора аренды, документацией об аукционе по объекту нежилого фонда, выставляемому на аукцион, и они ему понятны. Заявитель подтверждает, что надлежащим образом идентифицировал и ознакомлен с реальным состоянием выставляемого на аукцион объекта нежилого фонда в результате осмотра, который осуществляется по адресу нахождения объекта нежилого фонда. Заявитель, проявив должную меру заботливости и осмотрительности, согласен на участие в аукционе на условиях и с учетом требований, указанных в документации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6. Заявитель осведомлен и согласен с тем, что Организатор аукциона не несет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нежилого фонда, а также приостановлением организации и проведения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7. Настоящая заявка на участие в аукционе считается заключенным в письменной форме соглашением о задатке, заключенным между департаментом муниципального имущества и земельных отношений администрации города Красноярска и заявителем.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8. Возврат задатка заявителю осуществляется в порядке, установленном аукционной документацией на следующий расчетный счет заявителя: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lastRenderedPageBreak/>
        <w:t xml:space="preserve">№ _______________________________ , банк ________________________________________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________________________________________________________________________________</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Кор. счет банка _______________________________, БИК банка ________________________</w:t>
      </w:r>
      <w:proofErr w:type="gramStart"/>
      <w:r w:rsidRPr="00217D28">
        <w:rPr>
          <w:rFonts w:ascii="Times New Roman" w:eastAsia="Times New Roman" w:hAnsi="Times New Roman" w:cs="Times New Roman"/>
          <w:sz w:val="24"/>
          <w:szCs w:val="24"/>
          <w:lang w:eastAsia="ru-RU"/>
        </w:rPr>
        <w:t xml:space="preserve"> .</w:t>
      </w:r>
      <w:proofErr w:type="gramEnd"/>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9. Ответственность за достоверность представленных документов и информации несет заявитель.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10. В соответствии с Федеральным законом от 27.07.2006 №152-ФЗ «О персональных данных», подавая заявку, Заявитель дает согласие на обработку персональных данных.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 xml:space="preserve">Заявитель </w:t>
      </w:r>
    </w:p>
    <w:p w:rsidR="008705E9" w:rsidRPr="00217D28" w:rsidRDefault="008705E9" w:rsidP="008705E9">
      <w:pPr>
        <w:suppressAutoHyphens/>
        <w:spacing w:after="0" w:line="240" w:lineRule="auto"/>
        <w:rPr>
          <w:rFonts w:ascii="Times New Roman" w:eastAsia="Times New Roman" w:hAnsi="Times New Roman" w:cs="Times New Roman"/>
          <w:bCs/>
          <w:sz w:val="23"/>
          <w:szCs w:val="23"/>
          <w:lang w:eastAsia="ar-SA"/>
        </w:rPr>
      </w:pPr>
      <w:r w:rsidRPr="00217D28">
        <w:rPr>
          <w:rFonts w:ascii="Times New Roman" w:eastAsia="Times New Roman" w:hAnsi="Times New Roman" w:cs="Times New Roman"/>
          <w:bCs/>
          <w:sz w:val="20"/>
          <w:szCs w:val="20"/>
          <w:lang w:eastAsia="ar-SA"/>
        </w:rPr>
        <w:t>(представитель заявителя, действующий по доверенности</w:t>
      </w:r>
      <w:r w:rsidRPr="00217D28">
        <w:rPr>
          <w:rFonts w:ascii="Times New Roman" w:eastAsia="Times New Roman" w:hAnsi="Times New Roman" w:cs="Times New Roman"/>
          <w:bCs/>
          <w:sz w:val="23"/>
          <w:szCs w:val="23"/>
          <w:lang w:eastAsia="ar-SA"/>
        </w:rPr>
        <w:t xml:space="preserve">): </w:t>
      </w:r>
    </w:p>
    <w:p w:rsidR="008705E9" w:rsidRPr="00217D28" w:rsidRDefault="008705E9" w:rsidP="008705E9">
      <w:pPr>
        <w:suppressAutoHyphens/>
        <w:spacing w:after="0" w:line="240" w:lineRule="auto"/>
        <w:rPr>
          <w:rFonts w:ascii="Times New Roman" w:eastAsia="Times New Roman" w:hAnsi="Times New Roman" w:cs="Times New Roman"/>
          <w:bCs/>
          <w:sz w:val="23"/>
          <w:szCs w:val="23"/>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3"/>
          <w:szCs w:val="23"/>
          <w:lang w:eastAsia="ar-SA"/>
        </w:rPr>
      </w:pPr>
      <w:r w:rsidRPr="00217D28">
        <w:rPr>
          <w:rFonts w:ascii="Times New Roman" w:eastAsia="Times New Roman" w:hAnsi="Times New Roman" w:cs="Times New Roman"/>
          <w:bCs/>
          <w:sz w:val="23"/>
          <w:szCs w:val="23"/>
          <w:lang w:eastAsia="ar-SA"/>
        </w:rPr>
        <w:t>______________</w:t>
      </w:r>
      <w:r w:rsidRPr="00217D28">
        <w:rPr>
          <w:rFonts w:ascii="Times New Roman" w:eastAsia="Times New Roman" w:hAnsi="Times New Roman" w:cs="Times New Roman"/>
          <w:sz w:val="23"/>
          <w:szCs w:val="23"/>
          <w:lang w:eastAsia="ar-SA"/>
        </w:rPr>
        <w:t xml:space="preserve">_____________________________________________________________________ </w:t>
      </w:r>
    </w:p>
    <w:p w:rsidR="008705E9" w:rsidRPr="00217D28" w:rsidRDefault="008705E9" w:rsidP="008705E9">
      <w:pPr>
        <w:suppressAutoHyphens/>
        <w:spacing w:after="0" w:line="240" w:lineRule="auto"/>
        <w:rPr>
          <w:rFonts w:ascii="Times New Roman" w:eastAsia="Times New Roman" w:hAnsi="Times New Roman" w:cs="Times New Roman"/>
          <w:sz w:val="23"/>
          <w:szCs w:val="23"/>
          <w:lang w:eastAsia="ar-SA"/>
        </w:rPr>
      </w:pPr>
      <w:r w:rsidRPr="00217D28">
        <w:rPr>
          <w:rFonts w:ascii="Times New Roman" w:eastAsia="Times New Roman" w:hAnsi="Times New Roman" w:cs="Times New Roman"/>
          <w:sz w:val="20"/>
          <w:szCs w:val="20"/>
          <w:lang w:eastAsia="ar-SA"/>
        </w:rPr>
        <w:t>(Должность и подпись заявителя или его уполномоченного представителя)</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(Индивидуального предпринимателя или юридического лица)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br w:type="page"/>
      </w:r>
      <w:r w:rsidRPr="00217D28">
        <w:rPr>
          <w:rFonts w:ascii="Times New Roman" w:eastAsia="Arial" w:hAnsi="Times New Roman" w:cs="Times New Roman"/>
          <w:sz w:val="20"/>
          <w:szCs w:val="20"/>
          <w:lang w:eastAsia="ar-SA"/>
        </w:rPr>
        <w:lastRenderedPageBreak/>
        <w:t>Форма описи документов, представляемых вместе с заявкой на участие в аукционе</w:t>
      </w:r>
    </w:p>
    <w:p w:rsidR="008705E9" w:rsidRPr="00217D28" w:rsidRDefault="008705E9" w:rsidP="008705E9">
      <w:pPr>
        <w:suppressAutoHyphens/>
        <w:autoSpaceDE w:val="0"/>
        <w:spacing w:after="0" w:line="240" w:lineRule="auto"/>
        <w:ind w:firstLine="540"/>
        <w:jc w:val="center"/>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ОПИСЬ</w:t>
      </w:r>
    </w:p>
    <w:p w:rsidR="008705E9" w:rsidRPr="00217D28" w:rsidRDefault="008705E9" w:rsidP="008705E9">
      <w:pPr>
        <w:suppressAutoHyphens/>
        <w:spacing w:after="0" w:line="240" w:lineRule="auto"/>
        <w:jc w:val="center"/>
        <w:rPr>
          <w:rFonts w:ascii="Times New Roman" w:eastAsia="Times New Roman CYR" w:hAnsi="Times New Roman" w:cs="Times New Roman"/>
          <w:sz w:val="20"/>
          <w:szCs w:val="20"/>
          <w:lang w:eastAsia="ar-SA"/>
        </w:rPr>
      </w:pPr>
      <w:r w:rsidRPr="00217D28">
        <w:rPr>
          <w:rFonts w:ascii="Times New Roman" w:eastAsia="Times New Roman" w:hAnsi="Times New Roman" w:cs="Times New Roman"/>
          <w:sz w:val="20"/>
          <w:szCs w:val="20"/>
          <w:lang w:eastAsia="ar-SA"/>
        </w:rPr>
        <w:t xml:space="preserve">документов представляемых вместе с заявкой на участие в аукционе на право заключения договора аренды </w:t>
      </w:r>
      <w:r w:rsidRPr="00217D28">
        <w:rPr>
          <w:rFonts w:ascii="Times New Roman" w:eastAsia="Times New Roman" w:hAnsi="Times New Roman" w:cs="Times New Roman"/>
          <w:bCs/>
          <w:sz w:val="20"/>
          <w:szCs w:val="20"/>
          <w:lang w:eastAsia="ar-SA"/>
        </w:rPr>
        <w:t xml:space="preserve">объекта </w:t>
      </w:r>
      <w:r w:rsidRPr="00217D28">
        <w:rPr>
          <w:rFonts w:ascii="Times New Roman" w:eastAsia="Times New Roman" w:hAnsi="Times New Roman" w:cs="Times New Roman"/>
          <w:sz w:val="20"/>
          <w:szCs w:val="20"/>
          <w:lang w:eastAsia="ar-SA"/>
        </w:rPr>
        <w:t>недвижимости</w:t>
      </w:r>
      <w:r w:rsidRPr="00217D28">
        <w:rPr>
          <w:rFonts w:ascii="Times New Roman" w:eastAsia="Times New Roman" w:hAnsi="Times New Roman" w:cs="Times New Roman"/>
          <w:bCs/>
          <w:sz w:val="20"/>
          <w:szCs w:val="20"/>
          <w:lang w:eastAsia="ar-SA"/>
        </w:rPr>
        <w:t>, являющегося муниципальной собственностью</w:t>
      </w:r>
      <w:r w:rsidRPr="00217D28">
        <w:rPr>
          <w:rFonts w:ascii="Times New Roman" w:eastAsia="Times New Roman CYR" w:hAnsi="Times New Roman" w:cs="Times New Roman"/>
          <w:sz w:val="20"/>
          <w:szCs w:val="20"/>
          <w:lang w:eastAsia="ar-SA"/>
        </w:rPr>
        <w:t xml:space="preserve"> </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p>
    <w:tbl>
      <w:tblPr>
        <w:tblW w:w="9469" w:type="dxa"/>
        <w:tblInd w:w="-5" w:type="dxa"/>
        <w:tblLayout w:type="fixed"/>
        <w:tblLook w:val="0000" w:firstRow="0" w:lastRow="0" w:firstColumn="0" w:lastColumn="0" w:noHBand="0" w:noVBand="0"/>
      </w:tblPr>
      <w:tblGrid>
        <w:gridCol w:w="670"/>
        <w:gridCol w:w="5964"/>
        <w:gridCol w:w="1276"/>
        <w:gridCol w:w="1559"/>
      </w:tblGrid>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п/п</w:t>
            </w: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Наименование документов</w:t>
            </w: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Кол-во </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листов</w:t>
            </w: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snapToGrid w:val="0"/>
              <w:spacing w:after="0" w:line="240" w:lineRule="auto"/>
              <w:rPr>
                <w:rFonts w:ascii="Times New Roman" w:eastAsia="Times New Roman" w:hAnsi="Times New Roman" w:cs="Times New Roman"/>
                <w:sz w:val="20"/>
                <w:szCs w:val="20"/>
                <w:lang w:eastAsia="ar-SA"/>
              </w:rPr>
            </w:pPr>
            <w:r w:rsidRPr="00217D28">
              <w:rPr>
                <w:rFonts w:ascii="Times New Roman" w:eastAsia="Times New Roman" w:hAnsi="Times New Roman" w:cs="Times New Roman"/>
                <w:sz w:val="20"/>
                <w:szCs w:val="20"/>
                <w:lang w:eastAsia="ar-SA"/>
              </w:rPr>
              <w:t>Кол-во экземпляров</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8705E9" w:rsidRPr="00217D28" w:rsidTr="00272467">
        <w:tc>
          <w:tcPr>
            <w:tcW w:w="670"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right"/>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8705E9" w:rsidRPr="00217D28" w:rsidRDefault="008705E9" w:rsidP="008705E9">
            <w:pPr>
              <w:suppressAutoHyphens/>
              <w:autoSpaceDE w:val="0"/>
              <w:snapToGrid w:val="0"/>
              <w:spacing w:after="0" w:line="240" w:lineRule="auto"/>
              <w:jc w:val="center"/>
              <w:rPr>
                <w:rFonts w:ascii="Times New Roman" w:eastAsia="Arial" w:hAnsi="Times New Roman" w:cs="Times New Roman"/>
                <w:sz w:val="20"/>
                <w:szCs w:val="20"/>
                <w:lang w:eastAsia="ar-SA"/>
              </w:rPr>
            </w:pPr>
          </w:p>
        </w:tc>
      </w:tr>
    </w:tbl>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autoSpaceDE w:val="0"/>
        <w:spacing w:after="0" w:line="240" w:lineRule="auto"/>
        <w:jc w:val="both"/>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Заявитель_________________________________________________________</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(подпись и Ф.И.О. лица, уполномоченного заявителем -</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юридическим лицом на подписание и подачу от имени заявителя -</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юридического лица заявки на участие в аукционе</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реквизиты документа, подтверждающие его полномочия,</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либо подпись и Ф.И.О. заявителя – физического лица или его</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представителя, реквизиты документа, подтверждающие полномочия</w:t>
      </w:r>
    </w:p>
    <w:p w:rsidR="008705E9" w:rsidRPr="00217D28" w:rsidRDefault="008705E9" w:rsidP="008705E9">
      <w:pPr>
        <w:suppressAutoHyphens/>
        <w:autoSpaceDE w:val="0"/>
        <w:spacing w:after="0" w:line="240" w:lineRule="auto"/>
        <w:jc w:val="center"/>
        <w:rPr>
          <w:rFonts w:ascii="Times New Roman" w:eastAsia="Arial" w:hAnsi="Times New Roman" w:cs="Times New Roman"/>
          <w:sz w:val="20"/>
          <w:szCs w:val="20"/>
          <w:lang w:eastAsia="ar-SA"/>
        </w:rPr>
      </w:pPr>
      <w:r w:rsidRPr="00217D28">
        <w:rPr>
          <w:rFonts w:ascii="Times New Roman" w:eastAsia="Arial" w:hAnsi="Times New Roman" w:cs="Times New Roman"/>
          <w:sz w:val="20"/>
          <w:szCs w:val="20"/>
          <w:lang w:eastAsia="ar-SA"/>
        </w:rPr>
        <w:t xml:space="preserve">            представителя заявителя – физического лица)</w:t>
      </w:r>
    </w:p>
    <w:p w:rsidR="008705E9" w:rsidRPr="00217D28" w:rsidRDefault="008705E9" w:rsidP="008705E9">
      <w:pPr>
        <w:suppressAutoHyphens/>
        <w:autoSpaceDE w:val="0"/>
        <w:spacing w:after="0" w:line="240" w:lineRule="auto"/>
        <w:rPr>
          <w:rFonts w:ascii="Times New Roman" w:eastAsia="Arial" w:hAnsi="Times New Roman" w:cs="Times New Roman"/>
          <w:sz w:val="20"/>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lastRenderedPageBreak/>
        <w:t xml:space="preserve">ЗАЯВКА В ФОРМЕ ЭЛЕКТРОННОГО ДОКУМЕНТА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(заполняется заявителем или его полномочным представителем)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705E9" w:rsidRPr="00217D28" w:rsidRDefault="008705E9" w:rsidP="008705E9">
      <w:pPr>
        <w:autoSpaceDE w:val="0"/>
        <w:autoSpaceDN w:val="0"/>
        <w:adjustRightInd w:val="0"/>
        <w:spacing w:after="0" w:line="240" w:lineRule="auto"/>
        <w:ind w:left="5664"/>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В комиссию по проведению конкурсов, аукционов на право заключения договоров аренды на объекты муниципального нежилого фонда</w:t>
      </w:r>
    </w:p>
    <w:p w:rsidR="008705E9" w:rsidRPr="00217D28" w:rsidRDefault="008705E9" w:rsidP="008705E9">
      <w:pPr>
        <w:autoSpaceDE w:val="0"/>
        <w:autoSpaceDN w:val="0"/>
        <w:adjustRightInd w:val="0"/>
        <w:spacing w:after="0" w:line="240" w:lineRule="auto"/>
        <w:ind w:left="5664"/>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департамента муниципального имущества и земельных отношений администрации города Красноярска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17D28">
        <w:rPr>
          <w:rFonts w:ascii="Times New Roman" w:eastAsia="Times New Roman" w:hAnsi="Times New Roman" w:cs="Times New Roman"/>
          <w:bCs/>
          <w:sz w:val="24"/>
          <w:szCs w:val="24"/>
          <w:lang w:eastAsia="ru-RU"/>
        </w:rPr>
        <w:t xml:space="preserve">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lang w:eastAsia="ru-RU"/>
        </w:rPr>
      </w:pPr>
      <w:r w:rsidRPr="00217D28">
        <w:rPr>
          <w:rFonts w:ascii="Times New Roman" w:eastAsia="Times New Roman" w:hAnsi="Times New Roman" w:cs="Times New Roman"/>
          <w:lang w:eastAsia="ru-RU"/>
        </w:rPr>
        <w:t xml:space="preserve">1. </w:t>
      </w:r>
      <w:r w:rsidRPr="00217D28">
        <w:rPr>
          <w:rFonts w:ascii="Times New Roman" w:eastAsia="Times New Roman" w:hAnsi="Times New Roman" w:cs="Times New Roman"/>
          <w:bCs/>
          <w:lang w:eastAsia="ru-RU"/>
        </w:rPr>
        <w:t xml:space="preserve">Заявитель </w:t>
      </w: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r w:rsidRPr="00217D28">
        <w:rPr>
          <w:rFonts w:ascii="Times New Roman" w:eastAsia="Times New Roman" w:hAnsi="Times New Roman" w:cs="Times New Roman"/>
          <w:bCs/>
          <w:sz w:val="16"/>
          <w:szCs w:val="16"/>
          <w:lang w:val="x-none" w:eastAsia="ar-SA"/>
        </w:rPr>
        <w:t>_________________________________________________________________________________________________________________</w:t>
      </w: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p>
    <w:p w:rsidR="008705E9" w:rsidRPr="00217D28" w:rsidRDefault="008705E9" w:rsidP="008705E9">
      <w:pPr>
        <w:suppressAutoHyphens/>
        <w:spacing w:after="0" w:line="240" w:lineRule="auto"/>
        <w:jc w:val="both"/>
        <w:rPr>
          <w:rFonts w:ascii="Times New Roman" w:eastAsia="Times New Roman" w:hAnsi="Times New Roman" w:cs="Times New Roman"/>
          <w:bCs/>
          <w:sz w:val="16"/>
          <w:szCs w:val="16"/>
          <w:lang w:val="x-none" w:eastAsia="ar-SA"/>
        </w:rPr>
      </w:pPr>
      <w:r w:rsidRPr="00217D28">
        <w:rPr>
          <w:rFonts w:ascii="Times New Roman" w:eastAsia="Times New Roman" w:hAnsi="Times New Roman" w:cs="Times New Roman"/>
          <w:bCs/>
          <w:sz w:val="16"/>
          <w:szCs w:val="16"/>
          <w:lang w:val="x-none" w:eastAsia="ar-SA"/>
        </w:rPr>
        <w:t xml:space="preserve">__________________________________________________________________________________________________________________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217D28">
        <w:rPr>
          <w:rFonts w:ascii="Times New Roman" w:eastAsia="Times New Roman" w:hAnsi="Times New Roman" w:cs="Times New Roman"/>
          <w:sz w:val="18"/>
          <w:szCs w:val="18"/>
          <w:lang w:eastAsia="ru-RU"/>
        </w:rPr>
        <w:t xml:space="preserve">(Ф.И.О. для физического лица или ИП, наименование для юридического лица)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lang w:eastAsia="ru-RU"/>
        </w:rPr>
      </w:pPr>
      <w:r w:rsidRPr="00217D28">
        <w:rPr>
          <w:rFonts w:ascii="Times New Roman" w:eastAsia="Times New Roman" w:hAnsi="Times New Roman" w:cs="Times New Roman"/>
          <w:lang w:eastAsia="ru-RU"/>
        </w:rPr>
        <w:t xml:space="preserve"> </w:t>
      </w: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8705E9" w:rsidRPr="00217D28" w:rsidTr="00272467">
        <w:trPr>
          <w:trHeight w:val="530"/>
        </w:trPr>
        <w:tc>
          <w:tcPr>
            <w:tcW w:w="10348"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 Документ, удостоверяющий личность:_____________ серия ___________ № 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дата выдачи «______» _________________ г.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Место жительства  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__________________  Контактный телефон 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3"/>
                <w:szCs w:val="23"/>
                <w:lang w:eastAsia="ru-RU"/>
              </w:rPr>
              <w:t>(</w:t>
            </w:r>
            <w:r w:rsidRPr="00217D28">
              <w:rPr>
                <w:rFonts w:ascii="Times New Roman" w:eastAsia="Times New Roman" w:hAnsi="Times New Roman" w:cs="Times New Roman"/>
                <w:bCs/>
                <w:sz w:val="20"/>
                <w:szCs w:val="20"/>
                <w:lang w:eastAsia="ru-RU"/>
              </w:rPr>
              <w:t xml:space="preserve">заполняется индивидуальным предпринимателем, физическим лицом)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Сведения об организационно-правовой форме 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Адрес местонахождения (для юридического лица) 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Почтовый адрес (для юридического лица)___________________________________________________________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Индекс __________________</w:t>
            </w:r>
            <w:proofErr w:type="gramStart"/>
            <w:r w:rsidRPr="00217D28">
              <w:rPr>
                <w:rFonts w:ascii="Times New Roman" w:eastAsia="Times New Roman" w:hAnsi="Times New Roman" w:cs="Times New Roman"/>
                <w:sz w:val="20"/>
                <w:szCs w:val="20"/>
                <w:lang w:eastAsia="ru-RU"/>
              </w:rPr>
              <w:t xml:space="preserve"> ,</w:t>
            </w:r>
            <w:proofErr w:type="gramEnd"/>
            <w:r w:rsidRPr="00217D28">
              <w:rPr>
                <w:rFonts w:ascii="Times New Roman" w:eastAsia="Times New Roman" w:hAnsi="Times New Roman" w:cs="Times New Roman"/>
                <w:sz w:val="20"/>
                <w:szCs w:val="20"/>
                <w:lang w:eastAsia="ru-RU"/>
              </w:rPr>
              <w:t xml:space="preserve"> Контактный телефон 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8705E9" w:rsidRPr="00217D28" w:rsidTr="00272467">
        <w:trPr>
          <w:trHeight w:val="657"/>
        </w:trPr>
        <w:tc>
          <w:tcPr>
            <w:tcW w:w="10348"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 xml:space="preserve">Представитель заявителя </w:t>
            </w:r>
            <w:r w:rsidRPr="00217D28">
              <w:rPr>
                <w:rFonts w:ascii="Times New Roman" w:eastAsia="Times New Roman" w:hAnsi="Times New Roman" w:cs="Times New Roman"/>
                <w:sz w:val="20"/>
                <w:szCs w:val="20"/>
                <w:lang w:eastAsia="ru-RU"/>
              </w:rPr>
              <w:t xml:space="preserve">** ______________________________________________________________________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217D28">
              <w:rPr>
                <w:rFonts w:ascii="Times New Roman" w:eastAsia="Times New Roman" w:hAnsi="Times New Roman" w:cs="Times New Roman"/>
                <w:bCs/>
                <w:sz w:val="14"/>
                <w:szCs w:val="14"/>
                <w:lang w:eastAsia="ru-RU"/>
              </w:rPr>
              <w:t xml:space="preserve">(Ф.И.О.)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Действует на основании доверенности от «_____» ___________ 20 ____ г., зарегистрированной в реестре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за № 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Документ, удостоверяющий личность представителя _____________ серия _______ № 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дата выдачи «______» ________________  20 ____ г.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кем выдан _____________________________________________________________________________________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Место жительства  ________________________________________________________________</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Индекс ______________________ , Контактный телефон _________________________________ </w:t>
            </w:r>
          </w:p>
        </w:tc>
      </w:tr>
    </w:tbl>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8705E9" w:rsidRPr="00217D28" w:rsidTr="00272467">
        <w:trPr>
          <w:trHeight w:val="246"/>
        </w:trPr>
        <w:tc>
          <w:tcPr>
            <w:tcW w:w="10348" w:type="dxa"/>
            <w:tcBorders>
              <w:top w:val="single" w:sz="8" w:space="0" w:color="C0C0C0"/>
              <w:bottom w:val="single" w:sz="8" w:space="0" w:color="C0C0C0"/>
            </w:tcBorders>
          </w:tcPr>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lang w:eastAsia="ru-RU"/>
              </w:rPr>
            </w:pPr>
            <w:r w:rsidRPr="00217D28">
              <w:rPr>
                <w:rFonts w:ascii="Times New Roman" w:eastAsia="Times New Roman" w:hAnsi="Times New Roman" w:cs="Times New Roman"/>
                <w:bCs/>
                <w:lang w:eastAsia="ru-RU"/>
              </w:rPr>
              <w:t xml:space="preserve">принял решение об участии в аукционе на право заключения договора аренды на объект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lang w:eastAsia="ru-RU"/>
              </w:rPr>
              <w:t>нежилого фонда</w:t>
            </w:r>
            <w:r w:rsidRPr="00217D28">
              <w:rPr>
                <w:rFonts w:ascii="Times New Roman" w:eastAsia="Times New Roman" w:hAnsi="Times New Roman" w:cs="Times New Roman"/>
                <w:lang w:eastAsia="ru-RU"/>
              </w:rPr>
              <w:t xml:space="preserve">: </w:t>
            </w:r>
            <w:r w:rsidRPr="00217D28">
              <w:rPr>
                <w:rFonts w:ascii="Times New Roman" w:eastAsia="Times New Roman" w:hAnsi="Times New Roman" w:cs="Times New Roman"/>
                <w:sz w:val="20"/>
                <w:szCs w:val="20"/>
                <w:lang w:eastAsia="ru-RU"/>
              </w:rPr>
              <w:t>Дата аукциона:___________</w:t>
            </w:r>
            <w:proofErr w:type="gramStart"/>
            <w:r w:rsidRPr="00217D28">
              <w:rPr>
                <w:rFonts w:ascii="Times New Roman" w:eastAsia="Times New Roman" w:hAnsi="Times New Roman" w:cs="Times New Roman"/>
                <w:sz w:val="20"/>
                <w:szCs w:val="20"/>
                <w:lang w:eastAsia="ru-RU"/>
              </w:rPr>
              <w:t xml:space="preserve"> ,</w:t>
            </w:r>
            <w:proofErr w:type="gramEnd"/>
            <w:r w:rsidRPr="00217D28">
              <w:rPr>
                <w:rFonts w:ascii="Times New Roman" w:eastAsia="Times New Roman" w:hAnsi="Times New Roman" w:cs="Times New Roman"/>
                <w:sz w:val="20"/>
                <w:szCs w:val="20"/>
                <w:lang w:eastAsia="ru-RU"/>
              </w:rPr>
              <w:t xml:space="preserve"> № лота ____, общая площадь объекта _______________,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адрес объекта нежилого фонда _____________________________________________________________</w:t>
            </w:r>
          </w:p>
        </w:tc>
      </w:tr>
    </w:tbl>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 xml:space="preserve">и обязуется обеспечить поступление на расчетный счет департамента муниципального имущества и земельных отношений администрации города Красноярска (далее – департамент муниципального имущества и земельных отношений администрации г. Красноярска) задатка в размере ___________________ (_______________________________________________________________________________) рублей </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сумма прописью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t xml:space="preserve">в сроки и в порядке установленные в документации об аукционе на указанный лот. </w:t>
      </w: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4"/>
          <w:szCs w:val="24"/>
          <w:lang w:eastAsia="ar-SA"/>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16"/>
          <w:szCs w:val="16"/>
          <w:lang w:eastAsia="ru-RU"/>
        </w:rPr>
      </w:pPr>
      <w:r w:rsidRPr="00217D28">
        <w:rPr>
          <w:rFonts w:ascii="Times New Roman" w:eastAsia="Times New Roman" w:hAnsi="Times New Roman" w:cs="Times New Roman"/>
          <w:bCs/>
          <w:sz w:val="14"/>
          <w:szCs w:val="14"/>
          <w:lang w:eastAsia="ru-RU"/>
        </w:rPr>
        <w:t xml:space="preserve">1 </w:t>
      </w:r>
      <w:r w:rsidRPr="00217D28">
        <w:rPr>
          <w:rFonts w:ascii="Times New Roman" w:eastAsia="Times New Roman" w:hAnsi="Times New Roman" w:cs="Times New Roman"/>
          <w:sz w:val="16"/>
          <w:szCs w:val="16"/>
          <w:lang w:eastAsia="ru-RU"/>
        </w:rPr>
        <w:t xml:space="preserve">Заполняется при подаче заявки юридическим лицом </w:t>
      </w: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16"/>
          <w:szCs w:val="16"/>
          <w:lang w:eastAsia="ru-RU"/>
        </w:rPr>
      </w:pPr>
      <w:r w:rsidRPr="00217D28">
        <w:rPr>
          <w:rFonts w:ascii="Times New Roman" w:eastAsia="Times New Roman" w:hAnsi="Times New Roman" w:cs="Times New Roman"/>
          <w:sz w:val="16"/>
          <w:szCs w:val="16"/>
          <w:lang w:eastAsia="ru-RU"/>
        </w:rPr>
        <w:t xml:space="preserve">** Заполняется при подаче заявки лицом, действующим по доверенности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bCs/>
          <w:sz w:val="24"/>
          <w:szCs w:val="24"/>
          <w:lang w:eastAsia="ru-RU"/>
        </w:rPr>
        <w:lastRenderedPageBreak/>
        <w:tab/>
        <w:t xml:space="preserve">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 Заявитель обязуется: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2.1. Соблюдать условия и порядок проведения аукциона, содержащиеся в документации об аукционе, извещении о проведении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2.2. В случае признания его победителем аукциона или участником аукциона, сделавшим предпоследнее предложение о цене договора аренды,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2.3. Соблюдать все требования по использованию объекта нежилого фонда, указанные в документации об аукционе, извещении о проведении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2.4. В случае признания его единственным участником аукциона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 Заявителю понятны все требования к использованию объекта нежилого фонда, положения и требования документации об аукционе и он обязуется их выполнять. Заявителю известно фактическое состояние объекта нежилого фонда </w:t>
      </w:r>
      <w:r w:rsidRPr="00217D28">
        <w:rPr>
          <w:rFonts w:ascii="Times New Roman" w:eastAsia="Times New Roman" w:hAnsi="Times New Roman" w:cs="Times New Roman"/>
          <w:bCs/>
          <w:sz w:val="24"/>
          <w:szCs w:val="24"/>
          <w:lang w:eastAsia="ru-RU"/>
        </w:rPr>
        <w:t xml:space="preserve">и он не имеет претензий к его фактическому состоянию.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4. Заявитель извещён о том, что: </w:t>
      </w:r>
    </w:p>
    <w:p w:rsidR="008705E9" w:rsidRPr="00217D28" w:rsidRDefault="008705E9" w:rsidP="008705E9">
      <w:pPr>
        <w:tabs>
          <w:tab w:val="left" w:pos="1134"/>
        </w:tabs>
        <w:spacing w:after="0" w:line="240" w:lineRule="auto"/>
        <w:ind w:firstLine="709"/>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4.</w:t>
      </w:r>
      <w:r w:rsidR="00D3767B" w:rsidRPr="00217D28">
        <w:rPr>
          <w:rFonts w:ascii="Times New Roman" w:eastAsia="Times New Roman" w:hAnsi="Times New Roman" w:cs="Times New Roman"/>
          <w:sz w:val="24"/>
          <w:szCs w:val="24"/>
          <w:lang w:eastAsia="ar-SA"/>
        </w:rPr>
        <w:t>1</w:t>
      </w:r>
      <w:r w:rsidRPr="00217D28">
        <w:rPr>
          <w:rFonts w:ascii="Times New Roman" w:eastAsia="Times New Roman" w:hAnsi="Times New Roman" w:cs="Times New Roman"/>
          <w:sz w:val="24"/>
          <w:szCs w:val="24"/>
          <w:lang w:eastAsia="ar-SA"/>
        </w:rPr>
        <w:t>. В платежном поручении (квитанции) об оплате задатка необходимо указывать: «Оплата задатка для участия в аукционе на право заключения договора аренды по лоту № 1 -  нежилому зданию, расположенному по адресу:</w:t>
      </w:r>
      <w:r w:rsidR="00DE7D3F" w:rsidRPr="00217D28">
        <w:rPr>
          <w:rFonts w:ascii="Times New Roman" w:eastAsia="Times New Roman" w:hAnsi="Times New Roman" w:cs="Times New Roman"/>
          <w:sz w:val="24"/>
          <w:szCs w:val="24"/>
          <w:lang w:eastAsia="ar-SA"/>
        </w:rPr>
        <w:t xml:space="preserve"> город Красноярск, улица Юности, здание 4а, дата аукциона: 27.09.2022</w:t>
      </w:r>
      <w:r w:rsidRPr="00217D28">
        <w:rPr>
          <w:rFonts w:ascii="Times New Roman" w:eastAsia="Times New Roman" w:hAnsi="Times New Roman" w:cs="Times New Roman"/>
          <w:sz w:val="24"/>
          <w:szCs w:val="24"/>
          <w:lang w:eastAsia="ar-SA"/>
        </w:rPr>
        <w:t xml:space="preserve">, дата аукциона: </w:t>
      </w:r>
      <w:r w:rsidR="00DE7D3F" w:rsidRPr="00217D28">
        <w:rPr>
          <w:rFonts w:ascii="Times New Roman" w:eastAsia="Times New Roman" w:hAnsi="Times New Roman" w:cs="Times New Roman"/>
          <w:sz w:val="24"/>
          <w:szCs w:val="24"/>
          <w:lang w:eastAsia="ar-SA"/>
        </w:rPr>
        <w:t>27</w:t>
      </w:r>
      <w:r w:rsidR="00A72D97" w:rsidRPr="00217D28">
        <w:rPr>
          <w:rFonts w:ascii="Times New Roman" w:eastAsia="Times New Roman" w:hAnsi="Times New Roman" w:cs="Times New Roman"/>
          <w:sz w:val="24"/>
          <w:szCs w:val="24"/>
          <w:lang w:eastAsia="ar-SA"/>
        </w:rPr>
        <w:t>.0</w:t>
      </w:r>
      <w:r w:rsidR="00DE7D3F" w:rsidRPr="00217D28">
        <w:rPr>
          <w:rFonts w:ascii="Times New Roman" w:eastAsia="Times New Roman" w:hAnsi="Times New Roman" w:cs="Times New Roman"/>
          <w:sz w:val="24"/>
          <w:szCs w:val="24"/>
          <w:lang w:eastAsia="ar-SA"/>
        </w:rPr>
        <w:t>9</w:t>
      </w:r>
      <w:r w:rsidR="00A72D97" w:rsidRPr="00217D28">
        <w:rPr>
          <w:rFonts w:ascii="Times New Roman" w:eastAsia="Times New Roman" w:hAnsi="Times New Roman" w:cs="Times New Roman"/>
          <w:sz w:val="24"/>
          <w:szCs w:val="24"/>
          <w:lang w:eastAsia="ar-SA"/>
        </w:rPr>
        <w:t>.2022</w:t>
      </w:r>
      <w:r w:rsidRPr="00217D28">
        <w:rPr>
          <w:rFonts w:ascii="Times New Roman" w:eastAsia="Times New Roman" w:hAnsi="Times New Roman" w:cs="Times New Roman"/>
          <w:sz w:val="24"/>
          <w:szCs w:val="24"/>
          <w:lang w:eastAsia="ar-SA"/>
        </w:rPr>
        <w:t>,</w:t>
      </w:r>
      <w:r w:rsidRPr="00217D28">
        <w:rPr>
          <w:rFonts w:ascii="Times New Roman" w:eastAsia="Times New Roman" w:hAnsi="Times New Roman" w:cs="Times New Roman"/>
          <w:sz w:val="28"/>
          <w:szCs w:val="20"/>
          <w:lang w:eastAsia="ar-SA"/>
        </w:rPr>
        <w:t xml:space="preserve"> </w:t>
      </w:r>
      <w:r w:rsidRPr="00217D28">
        <w:rPr>
          <w:rFonts w:ascii="Times New Roman" w:eastAsia="Times New Roman" w:hAnsi="Times New Roman" w:cs="Times New Roman"/>
          <w:sz w:val="24"/>
          <w:szCs w:val="24"/>
          <w:lang w:eastAsia="ar-SA"/>
        </w:rPr>
        <w:t>в размере</w:t>
      </w:r>
      <w:r w:rsidR="00DE7D3F" w:rsidRPr="00217D28">
        <w:rPr>
          <w:rFonts w:ascii="Times New Roman" w:eastAsia="Times New Roman" w:hAnsi="Times New Roman" w:cs="Times New Roman"/>
          <w:sz w:val="24"/>
          <w:szCs w:val="24"/>
          <w:lang w:eastAsia="ar-SA"/>
        </w:rPr>
        <w:t xml:space="preserve"> 6 349,4 </w:t>
      </w:r>
      <w:r w:rsidRPr="00217D28">
        <w:rPr>
          <w:rFonts w:ascii="Times New Roman" w:eastAsia="Times New Roman" w:hAnsi="Times New Roman" w:cs="Times New Roman"/>
          <w:sz w:val="24"/>
          <w:szCs w:val="24"/>
          <w:lang w:eastAsia="ar-SA"/>
        </w:rPr>
        <w:t>руб., НДС не облагается».</w:t>
      </w:r>
    </w:p>
    <w:p w:rsidR="008705E9" w:rsidRPr="00217D28" w:rsidRDefault="008705E9" w:rsidP="008705E9">
      <w:pPr>
        <w:suppressAutoHyphens/>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D3767B" w:rsidRPr="00217D28">
        <w:rPr>
          <w:rFonts w:ascii="Times New Roman" w:eastAsia="Times New Roman" w:hAnsi="Times New Roman" w:cs="Times New Roman"/>
          <w:sz w:val="24"/>
          <w:szCs w:val="24"/>
          <w:lang w:eastAsia="ru-RU"/>
        </w:rPr>
        <w:t>2</w:t>
      </w:r>
      <w:r w:rsidRPr="00217D28">
        <w:rPr>
          <w:rFonts w:ascii="Times New Roman" w:eastAsia="Times New Roman" w:hAnsi="Times New Roman" w:cs="Times New Roman"/>
          <w:sz w:val="24"/>
          <w:szCs w:val="24"/>
          <w:lang w:eastAsia="ru-RU"/>
        </w:rPr>
        <w:t xml:space="preserve">.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D3767B" w:rsidRPr="00217D28">
        <w:rPr>
          <w:rFonts w:ascii="Times New Roman" w:eastAsia="Times New Roman" w:hAnsi="Times New Roman" w:cs="Times New Roman"/>
          <w:sz w:val="24"/>
          <w:szCs w:val="24"/>
          <w:lang w:eastAsia="ru-RU"/>
        </w:rPr>
        <w:t>3</w:t>
      </w:r>
      <w:r w:rsidRPr="00217D28">
        <w:rPr>
          <w:rFonts w:ascii="Times New Roman" w:eastAsia="Times New Roman" w:hAnsi="Times New Roman" w:cs="Times New Roman"/>
          <w:sz w:val="24"/>
          <w:szCs w:val="24"/>
          <w:lang w:eastAsia="ru-RU"/>
        </w:rPr>
        <w:t xml:space="preserve">. </w:t>
      </w:r>
      <w:r w:rsidRPr="00217D28">
        <w:rPr>
          <w:rFonts w:ascii="Times New Roman" w:eastAsia="Times New Roman" w:hAnsi="Times New Roman" w:cs="Times New Roman"/>
          <w:bCs/>
          <w:sz w:val="24"/>
          <w:szCs w:val="24"/>
          <w:lang w:eastAsia="ru-RU"/>
        </w:rPr>
        <w:t>Денежные средства</w:t>
      </w:r>
      <w:r w:rsidRPr="00217D28">
        <w:rPr>
          <w:rFonts w:ascii="Times New Roman" w:eastAsia="Times New Roman" w:hAnsi="Times New Roman" w:cs="Times New Roman"/>
          <w:sz w:val="24"/>
          <w:szCs w:val="24"/>
          <w:lang w:eastAsia="ru-RU"/>
        </w:rPr>
        <w:t xml:space="preserve">, перечисленные по </w:t>
      </w:r>
      <w:proofErr w:type="gramStart"/>
      <w:r w:rsidRPr="00217D28">
        <w:rPr>
          <w:rFonts w:ascii="Times New Roman" w:eastAsia="Times New Roman" w:hAnsi="Times New Roman" w:cs="Times New Roman"/>
          <w:sz w:val="24"/>
          <w:szCs w:val="24"/>
          <w:lang w:eastAsia="ru-RU"/>
        </w:rPr>
        <w:t>платежным поручениям, оформленным не в соответствии с пункт</w:t>
      </w:r>
      <w:r w:rsidR="00D3767B" w:rsidRPr="00217D28">
        <w:rPr>
          <w:rFonts w:ascii="Times New Roman" w:eastAsia="Times New Roman" w:hAnsi="Times New Roman" w:cs="Times New Roman"/>
          <w:sz w:val="24"/>
          <w:szCs w:val="24"/>
          <w:lang w:eastAsia="ru-RU"/>
        </w:rPr>
        <w:t>ом</w:t>
      </w:r>
      <w:r w:rsidRPr="00217D28">
        <w:rPr>
          <w:rFonts w:ascii="Times New Roman" w:eastAsia="Times New Roman" w:hAnsi="Times New Roman" w:cs="Times New Roman"/>
          <w:sz w:val="24"/>
          <w:szCs w:val="24"/>
          <w:lang w:eastAsia="ru-RU"/>
        </w:rPr>
        <w:t xml:space="preserve"> 4.1 настоящего заявления</w:t>
      </w:r>
      <w:proofErr w:type="gramEnd"/>
      <w:r w:rsidRPr="00217D28">
        <w:rPr>
          <w:rFonts w:ascii="Times New Roman" w:eastAsia="Times New Roman" w:hAnsi="Times New Roman" w:cs="Times New Roman"/>
          <w:sz w:val="24"/>
          <w:szCs w:val="24"/>
          <w:lang w:eastAsia="ru-RU"/>
        </w:rPr>
        <w:t xml:space="preserve"> </w:t>
      </w:r>
      <w:r w:rsidRPr="00217D28">
        <w:rPr>
          <w:rFonts w:ascii="Times New Roman" w:eastAsia="Times New Roman" w:hAnsi="Times New Roman" w:cs="Times New Roman"/>
          <w:bCs/>
          <w:sz w:val="24"/>
          <w:szCs w:val="24"/>
          <w:lang w:eastAsia="ru-RU"/>
        </w:rPr>
        <w:t xml:space="preserve">будут считаться, ошибочно перечисленными денежными средствами и возращены на счет плательщика.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D3767B" w:rsidRPr="00217D28">
        <w:rPr>
          <w:rFonts w:ascii="Times New Roman" w:eastAsia="Times New Roman" w:hAnsi="Times New Roman" w:cs="Times New Roman"/>
          <w:sz w:val="24"/>
          <w:szCs w:val="24"/>
          <w:lang w:eastAsia="ru-RU"/>
        </w:rPr>
        <w:t>4</w:t>
      </w:r>
      <w:r w:rsidRPr="00217D28">
        <w:rPr>
          <w:rFonts w:ascii="Times New Roman" w:eastAsia="Times New Roman" w:hAnsi="Times New Roman" w:cs="Times New Roman"/>
          <w:sz w:val="24"/>
          <w:szCs w:val="24"/>
          <w:lang w:eastAsia="ru-RU"/>
        </w:rPr>
        <w:t xml:space="preserve">. В случае не поступления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4.</w:t>
      </w:r>
      <w:r w:rsidR="00D3767B" w:rsidRPr="00217D28">
        <w:rPr>
          <w:rFonts w:ascii="Times New Roman" w:eastAsia="Times New Roman" w:hAnsi="Times New Roman" w:cs="Times New Roman"/>
          <w:sz w:val="24"/>
          <w:szCs w:val="24"/>
          <w:lang w:eastAsia="ru-RU"/>
        </w:rPr>
        <w:t>5</w:t>
      </w:r>
      <w:r w:rsidRPr="00217D28">
        <w:rPr>
          <w:rFonts w:ascii="Times New Roman" w:eastAsia="Times New Roman" w:hAnsi="Times New Roman" w:cs="Times New Roman"/>
          <w:sz w:val="24"/>
          <w:szCs w:val="24"/>
          <w:lang w:eastAsia="ru-RU"/>
        </w:rPr>
        <w:t xml:space="preserve">. Полученные после окончания установленного срока приема заявок на участие в аукционе заявки и другие документы, в том числе платёжные документы, не рассматриваются и в тот же день возвращаются соответствующим заявителям.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5. Заявитель подтверждает, что на дату подписания настоящей заявки ознакомлен с порядком проведения аукциона, порядком перечисления задатка, проектом договора аренды, документацией об аукционе по объекту нежилого фонда, выставляемому на аукцион, и они ему понятны. Заявитель подтверждает, что надлежащим образом идентифицировал и ознакомлен с реальным состоянием выставляемого на аукцион объекта нежилого фонда в результате осмотра, который осуществляется по адресу нахождения объекта нежилого фонда. Заявитель, проявив должную меру заботливости и осмотрительности, согласен на участие в аукционе на условиях и с учетом требований, указанных в документации об аукционе.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6. Заявитель осведомлен и согласен с тем, что Организатор аукциона не несет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нежилого фонда, а также приостановлением организации и проведения аукциона.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7. Настоящая заявка на участие в аукционе считается заключенным в письменной форме соглашением о задатке, заключенным между департаментом муниципального имущества и земельных отношений администрации города Красноярска и заявителем.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lastRenderedPageBreak/>
        <w:t xml:space="preserve">8. Возврат задатка заявителю осуществляется в порядке, установленном аукционной документацией на следующий расчетный счет заявителя: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 _______________________________ , банк ________________________________________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________________________________________________________________________________</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Кор. счет банка _______________________________, БИК банка ________________________</w:t>
      </w:r>
      <w:proofErr w:type="gramStart"/>
      <w:r w:rsidRPr="00217D28">
        <w:rPr>
          <w:rFonts w:ascii="Times New Roman" w:eastAsia="Times New Roman" w:hAnsi="Times New Roman" w:cs="Times New Roman"/>
          <w:sz w:val="24"/>
          <w:szCs w:val="24"/>
          <w:lang w:eastAsia="ru-RU"/>
        </w:rPr>
        <w:t xml:space="preserve"> .</w:t>
      </w:r>
      <w:proofErr w:type="gramEnd"/>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9. Ответственность за достоверность представленных документов и информации несет заявитель. </w:t>
      </w:r>
    </w:p>
    <w:p w:rsidR="008705E9" w:rsidRPr="00217D28" w:rsidRDefault="008705E9" w:rsidP="008705E9">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10. В соответствии с Федеральным законом от 27.07.2006 №152-ФЗ « О персональных данных», подавая заявку, Заявитель дает согласие на обработку персональных данных.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8705E9" w:rsidRPr="00217D28" w:rsidRDefault="008705E9" w:rsidP="008705E9">
      <w:pPr>
        <w:autoSpaceDE w:val="0"/>
        <w:autoSpaceDN w:val="0"/>
        <w:adjustRightInd w:val="0"/>
        <w:spacing w:after="0" w:line="240" w:lineRule="auto"/>
        <w:rPr>
          <w:rFonts w:ascii="Times New Roman" w:eastAsia="Times New Roman" w:hAnsi="Times New Roman" w:cs="Times New Roman"/>
          <w:sz w:val="20"/>
          <w:szCs w:val="20"/>
          <w:lang w:eastAsia="ru-RU"/>
        </w:rPr>
      </w:pPr>
      <w:r w:rsidRPr="00217D28">
        <w:rPr>
          <w:rFonts w:ascii="Times New Roman" w:eastAsia="Times New Roman" w:hAnsi="Times New Roman" w:cs="Times New Roman"/>
          <w:bCs/>
          <w:sz w:val="20"/>
          <w:szCs w:val="20"/>
          <w:lang w:eastAsia="ru-RU"/>
        </w:rPr>
        <w:t xml:space="preserve">Заявитель </w:t>
      </w:r>
    </w:p>
    <w:p w:rsidR="008705E9" w:rsidRPr="00217D28" w:rsidRDefault="008705E9" w:rsidP="008705E9">
      <w:pPr>
        <w:suppressAutoHyphens/>
        <w:spacing w:after="0" w:line="240" w:lineRule="auto"/>
        <w:rPr>
          <w:rFonts w:ascii="Times New Roman" w:eastAsia="Times New Roman" w:hAnsi="Times New Roman" w:cs="Times New Roman"/>
          <w:bCs/>
          <w:sz w:val="23"/>
          <w:szCs w:val="23"/>
          <w:lang w:eastAsia="ar-SA"/>
        </w:rPr>
      </w:pPr>
      <w:r w:rsidRPr="00217D28">
        <w:rPr>
          <w:rFonts w:ascii="Times New Roman" w:eastAsia="Times New Roman" w:hAnsi="Times New Roman" w:cs="Times New Roman"/>
          <w:bCs/>
          <w:sz w:val="20"/>
          <w:szCs w:val="20"/>
          <w:lang w:eastAsia="ar-SA"/>
        </w:rPr>
        <w:t>(представитель заявителя, действующий по доверенности</w:t>
      </w:r>
      <w:r w:rsidRPr="00217D28">
        <w:rPr>
          <w:rFonts w:ascii="Times New Roman" w:eastAsia="Times New Roman" w:hAnsi="Times New Roman" w:cs="Times New Roman"/>
          <w:bCs/>
          <w:sz w:val="23"/>
          <w:szCs w:val="23"/>
          <w:lang w:eastAsia="ar-SA"/>
        </w:rPr>
        <w:t xml:space="preserve">): </w:t>
      </w:r>
    </w:p>
    <w:p w:rsidR="008705E9" w:rsidRPr="00217D28" w:rsidRDefault="008705E9" w:rsidP="008705E9">
      <w:pPr>
        <w:suppressAutoHyphens/>
        <w:spacing w:after="0" w:line="240" w:lineRule="auto"/>
        <w:rPr>
          <w:rFonts w:ascii="Times New Roman" w:eastAsia="Times New Roman" w:hAnsi="Times New Roman" w:cs="Times New Roman"/>
          <w:bCs/>
          <w:sz w:val="23"/>
          <w:szCs w:val="23"/>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3"/>
          <w:szCs w:val="23"/>
          <w:lang w:eastAsia="ar-SA"/>
        </w:rPr>
      </w:pPr>
      <w:r w:rsidRPr="00217D28">
        <w:rPr>
          <w:rFonts w:ascii="Times New Roman" w:eastAsia="Times New Roman" w:hAnsi="Times New Roman" w:cs="Times New Roman"/>
          <w:bCs/>
          <w:sz w:val="23"/>
          <w:szCs w:val="23"/>
          <w:lang w:eastAsia="ar-SA"/>
        </w:rPr>
        <w:t>______________</w:t>
      </w:r>
      <w:r w:rsidRPr="00217D28">
        <w:rPr>
          <w:rFonts w:ascii="Times New Roman" w:eastAsia="Times New Roman" w:hAnsi="Times New Roman" w:cs="Times New Roman"/>
          <w:sz w:val="23"/>
          <w:szCs w:val="23"/>
          <w:lang w:eastAsia="ar-SA"/>
        </w:rPr>
        <w:t xml:space="preserve">____________________________________________________________________ </w:t>
      </w:r>
    </w:p>
    <w:p w:rsidR="008705E9" w:rsidRPr="00217D28" w:rsidRDefault="008705E9" w:rsidP="008705E9">
      <w:pPr>
        <w:suppressAutoHyphens/>
        <w:spacing w:after="0" w:line="240" w:lineRule="auto"/>
        <w:rPr>
          <w:rFonts w:ascii="Times New Roman" w:eastAsia="Times New Roman" w:hAnsi="Times New Roman" w:cs="Times New Roman"/>
          <w:sz w:val="23"/>
          <w:szCs w:val="23"/>
          <w:lang w:eastAsia="ar-SA"/>
        </w:rPr>
      </w:pPr>
      <w:r w:rsidRPr="00217D28">
        <w:rPr>
          <w:rFonts w:ascii="Times New Roman" w:eastAsia="Times New Roman" w:hAnsi="Times New Roman" w:cs="Times New Roman"/>
          <w:sz w:val="20"/>
          <w:szCs w:val="20"/>
          <w:lang w:eastAsia="ar-SA"/>
        </w:rPr>
        <w:t>(Должность и подпись заявителя или его уполномоченного представителя)</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7D28">
        <w:rPr>
          <w:rFonts w:ascii="Times New Roman" w:eastAsia="Times New Roman" w:hAnsi="Times New Roman" w:cs="Times New Roman"/>
          <w:sz w:val="20"/>
          <w:szCs w:val="20"/>
          <w:lang w:eastAsia="ru-RU"/>
        </w:rPr>
        <w:t xml:space="preserve">(Индивидуального предпринимателя или юридического лица) </w:t>
      </w: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C0D39" w:rsidRPr="00217D28" w:rsidRDefault="008C0D39" w:rsidP="008705E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217D28">
        <w:rPr>
          <w:rFonts w:ascii="Times New Roman" w:eastAsia="Times New Roman" w:hAnsi="Times New Roman" w:cs="Times New Roman"/>
          <w:bCs/>
          <w:iCs/>
          <w:sz w:val="24"/>
          <w:szCs w:val="24"/>
          <w:lang w:eastAsia="ru-RU"/>
        </w:rPr>
        <w:lastRenderedPageBreak/>
        <w:t>Инструкция</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217D28">
        <w:rPr>
          <w:rFonts w:ascii="Times New Roman" w:eastAsia="Times New Roman" w:hAnsi="Times New Roman" w:cs="Times New Roman"/>
          <w:bCs/>
          <w:iCs/>
          <w:sz w:val="24"/>
          <w:szCs w:val="24"/>
          <w:lang w:eastAsia="ru-RU"/>
        </w:rPr>
        <w:t>подачи (направления) заявки в форме электронного документа</w:t>
      </w:r>
    </w:p>
    <w:p w:rsidR="008705E9" w:rsidRPr="00217D28" w:rsidRDefault="008705E9" w:rsidP="008705E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1. Прием заявки в форме электронного документа начинается и заканчивается в сроки, указанные в документации об аукционе.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217D28">
        <w:rPr>
          <w:rFonts w:ascii="Times New Roman" w:eastAsia="Times New Roman" w:hAnsi="Times New Roman" w:cs="Times New Roman"/>
          <w:sz w:val="24"/>
          <w:szCs w:val="24"/>
          <w:lang w:eastAsia="ru-RU"/>
        </w:rPr>
        <w:t xml:space="preserve">2. Под временем и датой подачи заявки в форме электронного документа будет считаться </w:t>
      </w:r>
      <w:r w:rsidRPr="00217D28">
        <w:rPr>
          <w:rFonts w:ascii="Times New Roman" w:eastAsia="Times New Roman" w:hAnsi="Times New Roman" w:cs="Times New Roman"/>
          <w:bCs/>
          <w:sz w:val="24"/>
          <w:szCs w:val="24"/>
          <w:lang w:eastAsia="ru-RU"/>
        </w:rPr>
        <w:t xml:space="preserve">дата и местное время поступления электронного сообщения на электронный адрес департамента муниципального имущества и земельных отношений администрации города Красноярска (далее – </w:t>
      </w:r>
      <w:r w:rsidR="008C0D39" w:rsidRPr="00217D28">
        <w:rPr>
          <w:rFonts w:ascii="Times New Roman" w:eastAsia="Times New Roman" w:hAnsi="Times New Roman" w:cs="Times New Roman"/>
          <w:bCs/>
          <w:sz w:val="24"/>
          <w:szCs w:val="24"/>
          <w:lang w:eastAsia="ru-RU"/>
        </w:rPr>
        <w:t>Д</w:t>
      </w:r>
      <w:r w:rsidRPr="00217D28">
        <w:rPr>
          <w:rFonts w:ascii="Times New Roman" w:eastAsia="Times New Roman" w:hAnsi="Times New Roman" w:cs="Times New Roman"/>
          <w:bCs/>
          <w:sz w:val="24"/>
          <w:szCs w:val="24"/>
          <w:lang w:eastAsia="ru-RU"/>
        </w:rPr>
        <w:t xml:space="preserve">епартамент </w:t>
      </w:r>
      <w:proofErr w:type="spellStart"/>
      <w:r w:rsidRPr="00217D28">
        <w:rPr>
          <w:rFonts w:ascii="Times New Roman" w:eastAsia="Times New Roman" w:hAnsi="Times New Roman" w:cs="Times New Roman"/>
          <w:bCs/>
          <w:sz w:val="24"/>
          <w:szCs w:val="24"/>
          <w:lang w:eastAsia="ru-RU"/>
        </w:rPr>
        <w:t>горимущества</w:t>
      </w:r>
      <w:proofErr w:type="spellEnd"/>
      <w:r w:rsidRPr="00217D28">
        <w:rPr>
          <w:rFonts w:ascii="Times New Roman" w:eastAsia="Times New Roman" w:hAnsi="Times New Roman" w:cs="Times New Roman"/>
          <w:bCs/>
          <w:sz w:val="24"/>
          <w:szCs w:val="24"/>
          <w:lang w:eastAsia="ru-RU"/>
        </w:rPr>
        <w:t>).</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 Для подачи (направления) заявки в форме электронного документа, заявитель должен: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3.1. Заполнить заявку, согласно приложению к аукционной документации.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3.2. В пустые графы шаблона заявки ввести требуемую информацию. Все необходимые графы должны быть заполнены.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4. После заполнения шаблон заявки сохранить на компьютере Заявки.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5. Заявитель подписывает заполненную заявку своей электронно-цифровой подписью (ЭЦП). </w:t>
      </w:r>
    </w:p>
    <w:p w:rsidR="008705E9" w:rsidRPr="00217D28" w:rsidRDefault="008705E9" w:rsidP="008705E9">
      <w:pPr>
        <w:tabs>
          <w:tab w:val="left" w:pos="0"/>
        </w:tabs>
        <w:suppressAutoHyphens/>
        <w:spacing w:after="0" w:line="216" w:lineRule="auto"/>
        <w:ind w:firstLine="567"/>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 xml:space="preserve">6. Заполненную и подписанную заявку заявитель отправляет в </w:t>
      </w:r>
      <w:r w:rsidR="008C0D39" w:rsidRPr="00217D28">
        <w:rPr>
          <w:rFonts w:ascii="Times New Roman" w:eastAsia="Times New Roman" w:hAnsi="Times New Roman" w:cs="Times New Roman"/>
          <w:sz w:val="24"/>
          <w:szCs w:val="24"/>
          <w:lang w:eastAsia="ar-SA"/>
        </w:rPr>
        <w:t>Д</w:t>
      </w:r>
      <w:r w:rsidRPr="00217D28">
        <w:rPr>
          <w:rFonts w:ascii="Times New Roman" w:eastAsia="Times New Roman" w:hAnsi="Times New Roman" w:cs="Times New Roman"/>
          <w:sz w:val="24"/>
          <w:szCs w:val="24"/>
          <w:lang w:eastAsia="ar-SA"/>
        </w:rPr>
        <w:t xml:space="preserve">епартамент </w:t>
      </w:r>
      <w:proofErr w:type="spellStart"/>
      <w:r w:rsidRPr="00217D28">
        <w:rPr>
          <w:rFonts w:ascii="Times New Roman" w:eastAsia="Times New Roman" w:hAnsi="Times New Roman" w:cs="Times New Roman"/>
          <w:sz w:val="24"/>
          <w:szCs w:val="24"/>
          <w:lang w:eastAsia="ar-SA"/>
        </w:rPr>
        <w:t>горимущества</w:t>
      </w:r>
      <w:proofErr w:type="spellEnd"/>
      <w:r w:rsidRPr="00217D28">
        <w:rPr>
          <w:rFonts w:ascii="Times New Roman" w:eastAsia="Times New Roman" w:hAnsi="Times New Roman" w:cs="Times New Roman"/>
          <w:sz w:val="24"/>
          <w:szCs w:val="24"/>
          <w:lang w:eastAsia="ar-SA"/>
        </w:rPr>
        <w:t xml:space="preserve"> по электронной почте на адрес </w:t>
      </w:r>
      <w:proofErr w:type="spellStart"/>
      <w:r w:rsidRPr="00217D28">
        <w:rPr>
          <w:rFonts w:ascii="Times New Roman" w:eastAsia="Times New Roman" w:hAnsi="Times New Roman" w:cs="Times New Roman"/>
          <w:sz w:val="24"/>
          <w:szCs w:val="24"/>
          <w:lang w:val="en-US" w:eastAsia="ar-SA"/>
        </w:rPr>
        <w:t>dmi</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admkrsk</w:t>
      </w:r>
      <w:proofErr w:type="spellEnd"/>
      <w:r w:rsidRPr="00217D28">
        <w:rPr>
          <w:rFonts w:ascii="Times New Roman" w:eastAsia="Times New Roman" w:hAnsi="Times New Roman" w:cs="Times New Roman"/>
          <w:sz w:val="24"/>
          <w:szCs w:val="24"/>
          <w:lang w:eastAsia="ar-SA"/>
        </w:rPr>
        <w:t>.</w:t>
      </w:r>
      <w:proofErr w:type="spellStart"/>
      <w:r w:rsidRPr="00217D28">
        <w:rPr>
          <w:rFonts w:ascii="Times New Roman" w:eastAsia="Times New Roman" w:hAnsi="Times New Roman" w:cs="Times New Roman"/>
          <w:sz w:val="24"/>
          <w:szCs w:val="24"/>
          <w:lang w:val="en-US" w:eastAsia="ar-SA"/>
        </w:rPr>
        <w:t>ru</w:t>
      </w:r>
      <w:proofErr w:type="spellEnd"/>
      <w:r w:rsidRPr="00217D28">
        <w:rPr>
          <w:rFonts w:ascii="Times New Roman" w:eastAsia="Times New Roman" w:hAnsi="Times New Roman" w:cs="Times New Roman"/>
          <w:sz w:val="24"/>
          <w:szCs w:val="24"/>
          <w:lang w:eastAsia="ar-SA"/>
        </w:rPr>
        <w:t xml:space="preserve"> в период подачи заявок на участие в аукционе, указанный в документации об аукционе.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4"/>
          <w:szCs w:val="24"/>
          <w:lang w:eastAsia="ru-RU"/>
        </w:rPr>
        <w:t xml:space="preserve">7. Все заявки, полученные посредством электронной почты, департамент </w:t>
      </w:r>
      <w:proofErr w:type="spellStart"/>
      <w:r w:rsidRPr="00217D28">
        <w:rPr>
          <w:rFonts w:ascii="Times New Roman" w:eastAsia="Times New Roman" w:hAnsi="Times New Roman" w:cs="Times New Roman"/>
          <w:sz w:val="24"/>
          <w:szCs w:val="24"/>
          <w:lang w:eastAsia="ru-RU"/>
        </w:rPr>
        <w:t>горимущества</w:t>
      </w:r>
      <w:proofErr w:type="spellEnd"/>
      <w:r w:rsidRPr="00217D28">
        <w:rPr>
          <w:rFonts w:ascii="Times New Roman" w:eastAsia="Times New Roman" w:hAnsi="Times New Roman" w:cs="Times New Roman"/>
          <w:sz w:val="24"/>
          <w:szCs w:val="24"/>
          <w:lang w:eastAsia="ru-RU"/>
        </w:rPr>
        <w:t xml:space="preserve"> распечатывает на бумажные носители с отметкой даты и времени их поступления на электронный </w:t>
      </w:r>
      <w:r w:rsidRPr="00217D28">
        <w:rPr>
          <w:rFonts w:ascii="Times New Roman" w:eastAsia="Times New Roman" w:hAnsi="Times New Roman" w:cs="Times New Roman"/>
          <w:sz w:val="28"/>
          <w:szCs w:val="28"/>
          <w:lang w:eastAsia="ru-RU"/>
        </w:rPr>
        <w:t xml:space="preserve">адрес. </w:t>
      </w:r>
    </w:p>
    <w:p w:rsidR="008705E9" w:rsidRPr="00217D28" w:rsidRDefault="008705E9" w:rsidP="008705E9">
      <w:pPr>
        <w:suppressAutoHyphens/>
        <w:autoSpaceDE w:val="0"/>
        <w:spacing w:after="0" w:line="240" w:lineRule="auto"/>
        <w:ind w:firstLine="540"/>
        <w:jc w:val="both"/>
        <w:rPr>
          <w:rFonts w:ascii="Times New Roman" w:eastAsia="Arial" w:hAnsi="Times New Roman" w:cs="Times New Roman"/>
          <w:sz w:val="24"/>
          <w:szCs w:val="24"/>
          <w:lang w:eastAsia="ar-SA"/>
        </w:rPr>
      </w:pPr>
      <w:r w:rsidRPr="00217D28">
        <w:rPr>
          <w:rFonts w:ascii="Times New Roman" w:eastAsia="Arial" w:hAnsi="Times New Roman" w:cs="Times New Roman"/>
          <w:bCs/>
          <w:sz w:val="24"/>
          <w:szCs w:val="24"/>
          <w:lang w:eastAsia="ar-SA"/>
        </w:rPr>
        <w:t>8. После подачи (направления) заявки в форме электронного документа заявитель должен предоставить необходимый перечень документов (согласно пункту 3 аукционной документации «</w:t>
      </w:r>
      <w:r w:rsidRPr="00217D28">
        <w:rPr>
          <w:rFonts w:ascii="Times New Roman" w:eastAsia="Arial" w:hAnsi="Times New Roman" w:cs="Times New Roman"/>
          <w:sz w:val="24"/>
          <w:szCs w:val="24"/>
          <w:u w:val="single"/>
          <w:lang w:eastAsia="ar-SA"/>
        </w:rPr>
        <w:t xml:space="preserve">Порядок подачи заявок на участие в аукционе и требования, предъявляемые к ним. </w:t>
      </w:r>
      <w:proofErr w:type="gramStart"/>
      <w:r w:rsidRPr="00217D28">
        <w:rPr>
          <w:rFonts w:ascii="Times New Roman" w:eastAsia="Arial" w:hAnsi="Times New Roman" w:cs="Times New Roman"/>
          <w:sz w:val="24"/>
          <w:szCs w:val="24"/>
          <w:u w:val="single"/>
          <w:lang w:eastAsia="ar-SA"/>
        </w:rPr>
        <w:t>Отзыв заявок»)</w:t>
      </w:r>
      <w:r w:rsidRPr="00217D28">
        <w:rPr>
          <w:rFonts w:ascii="Times New Roman" w:eastAsia="Arial" w:hAnsi="Times New Roman" w:cs="Times New Roman"/>
          <w:bCs/>
          <w:sz w:val="24"/>
          <w:szCs w:val="24"/>
          <w:lang w:eastAsia="ar-SA"/>
        </w:rPr>
        <w:t xml:space="preserve">  на бумажных носителях в </w:t>
      </w:r>
      <w:r w:rsidR="008C0D39" w:rsidRPr="00217D28">
        <w:rPr>
          <w:rFonts w:ascii="Times New Roman" w:eastAsia="Arial" w:hAnsi="Times New Roman" w:cs="Times New Roman"/>
          <w:bCs/>
          <w:sz w:val="24"/>
          <w:szCs w:val="24"/>
          <w:lang w:eastAsia="ar-SA"/>
        </w:rPr>
        <w:t>Д</w:t>
      </w:r>
      <w:r w:rsidRPr="00217D28">
        <w:rPr>
          <w:rFonts w:ascii="Times New Roman" w:eastAsia="Arial" w:hAnsi="Times New Roman" w:cs="Times New Roman"/>
          <w:bCs/>
          <w:sz w:val="24"/>
          <w:szCs w:val="24"/>
          <w:lang w:eastAsia="ar-SA"/>
        </w:rPr>
        <w:t xml:space="preserve">епартамент </w:t>
      </w:r>
      <w:proofErr w:type="spellStart"/>
      <w:r w:rsidRPr="00217D28">
        <w:rPr>
          <w:rFonts w:ascii="Times New Roman" w:eastAsia="Arial" w:hAnsi="Times New Roman" w:cs="Times New Roman"/>
          <w:bCs/>
          <w:sz w:val="24"/>
          <w:szCs w:val="24"/>
          <w:lang w:eastAsia="ar-SA"/>
        </w:rPr>
        <w:t>горимущества</w:t>
      </w:r>
      <w:proofErr w:type="spellEnd"/>
      <w:r w:rsidRPr="00217D28">
        <w:rPr>
          <w:rFonts w:ascii="Times New Roman" w:eastAsia="Arial" w:hAnsi="Times New Roman" w:cs="Times New Roman"/>
          <w:bCs/>
          <w:sz w:val="24"/>
          <w:szCs w:val="24"/>
          <w:lang w:eastAsia="ar-SA"/>
        </w:rPr>
        <w:t xml:space="preserve"> не позднее срока подачи заявок на участие в аукционе, указанного в документации об аукционе. </w:t>
      </w:r>
      <w:proofErr w:type="gramEnd"/>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9. Требование о внесении задатка, указанного в извещении о проведении аукциона, документации об аукционе в равной мере распространяется на всех заявителей. </w:t>
      </w:r>
    </w:p>
    <w:p w:rsidR="008705E9" w:rsidRPr="00217D28" w:rsidRDefault="008705E9" w:rsidP="008705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17D28">
        <w:rPr>
          <w:rFonts w:ascii="Times New Roman" w:eastAsia="Times New Roman" w:hAnsi="Times New Roman" w:cs="Times New Roman"/>
          <w:sz w:val="24"/>
          <w:szCs w:val="24"/>
          <w:lang w:eastAsia="ru-RU"/>
        </w:rPr>
        <w:t xml:space="preserve">10. Департамент </w:t>
      </w:r>
      <w:proofErr w:type="spellStart"/>
      <w:r w:rsidRPr="00217D28">
        <w:rPr>
          <w:rFonts w:ascii="Times New Roman" w:eastAsia="Times New Roman" w:hAnsi="Times New Roman" w:cs="Times New Roman"/>
          <w:sz w:val="24"/>
          <w:szCs w:val="24"/>
          <w:lang w:eastAsia="ru-RU"/>
        </w:rPr>
        <w:t>горимущества</w:t>
      </w:r>
      <w:proofErr w:type="spellEnd"/>
      <w:r w:rsidRPr="00217D28">
        <w:rPr>
          <w:rFonts w:ascii="Times New Roman" w:eastAsia="Times New Roman" w:hAnsi="Times New Roman" w:cs="Times New Roman"/>
          <w:sz w:val="24"/>
          <w:szCs w:val="24"/>
          <w:lang w:eastAsia="ru-RU"/>
        </w:rPr>
        <w:t xml:space="preserve"> уведомляет заявителя о получении заявки в форме электронного документа в течение 1 (одного) рабочего дня, следующего после дня получения такой заявки посредством электронного документа, заверенного ЭЦП, либо в письменной форме. </w:t>
      </w:r>
    </w:p>
    <w:p w:rsidR="008705E9" w:rsidRPr="00217D28" w:rsidRDefault="008705E9" w:rsidP="008705E9">
      <w:pPr>
        <w:suppressAutoHyphens/>
        <w:spacing w:after="0" w:line="240" w:lineRule="auto"/>
        <w:ind w:firstLine="567"/>
        <w:jc w:val="both"/>
        <w:rPr>
          <w:rFonts w:ascii="Times New Roman" w:eastAsia="Times New Roman" w:hAnsi="Times New Roman" w:cs="Times New Roman"/>
          <w:sz w:val="24"/>
          <w:szCs w:val="24"/>
          <w:lang w:eastAsia="ar-SA"/>
        </w:rPr>
      </w:pPr>
      <w:r w:rsidRPr="00217D28">
        <w:rPr>
          <w:rFonts w:ascii="Times New Roman" w:eastAsia="Times New Roman" w:hAnsi="Times New Roman" w:cs="Times New Roman"/>
          <w:sz w:val="24"/>
          <w:szCs w:val="24"/>
          <w:lang w:eastAsia="ar-SA"/>
        </w:rPr>
        <w:t>12. ЭЦП заявитель получает самостоятельно в центрах предоставления услуги ЭЦП, где также получает всю информацию по ее использованию.</w:t>
      </w: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sectPr w:rsidR="008705E9" w:rsidRPr="00217D28" w:rsidSect="00272467">
          <w:headerReference w:type="default" r:id="rId17"/>
          <w:headerReference w:type="first" r:id="rId18"/>
          <w:pgSz w:w="11905" w:h="16837"/>
          <w:pgMar w:top="1134" w:right="565" w:bottom="709" w:left="1701" w:header="284" w:footer="425" w:gutter="0"/>
          <w:cols w:space="720"/>
          <w:titlePg/>
          <w:docGrid w:linePitch="381"/>
        </w:sectPr>
      </w:pPr>
    </w:p>
    <w:p w:rsidR="008705E9" w:rsidRPr="00217D28" w:rsidRDefault="008705E9" w:rsidP="008705E9">
      <w:pPr>
        <w:suppressAutoHyphens/>
        <w:spacing w:after="0" w:line="240" w:lineRule="auto"/>
        <w:jc w:val="center"/>
        <w:rPr>
          <w:rFonts w:ascii="Times New Roman" w:eastAsia="Times New Roman" w:hAnsi="Times New Roman" w:cs="Times New Roman"/>
          <w:bCs/>
          <w:sz w:val="24"/>
          <w:szCs w:val="24"/>
          <w:lang w:val="x-none" w:eastAsia="ar-SA"/>
        </w:rPr>
      </w:pPr>
      <w:r w:rsidRPr="00217D28">
        <w:rPr>
          <w:rFonts w:ascii="Times New Roman" w:eastAsia="Times New Roman" w:hAnsi="Times New Roman" w:cs="Times New Roman"/>
          <w:bCs/>
          <w:sz w:val="24"/>
          <w:szCs w:val="24"/>
          <w:lang w:val="x-none" w:eastAsia="ar-SA"/>
        </w:rPr>
        <w:lastRenderedPageBreak/>
        <w:t>Раздел 4. Проект договора аренды</w:t>
      </w:r>
    </w:p>
    <w:p w:rsidR="008705E9" w:rsidRPr="00217D28" w:rsidRDefault="008705E9" w:rsidP="008705E9">
      <w:pPr>
        <w:suppressAutoHyphens/>
        <w:spacing w:after="0" w:line="240" w:lineRule="auto"/>
        <w:jc w:val="center"/>
        <w:rPr>
          <w:rFonts w:ascii="Times New Roman" w:eastAsia="Times New Roman" w:hAnsi="Times New Roman" w:cs="Times New Roman"/>
          <w:bCs/>
          <w:sz w:val="24"/>
          <w:szCs w:val="24"/>
          <w:lang w:val="x-none" w:eastAsia="ar-SA"/>
        </w:rPr>
      </w:pPr>
    </w:p>
    <w:p w:rsidR="008705E9" w:rsidRPr="00217D28" w:rsidRDefault="008705E9" w:rsidP="008705E9">
      <w:pPr>
        <w:suppressAutoHyphens/>
        <w:spacing w:after="0" w:line="240" w:lineRule="auto"/>
        <w:ind w:right="-1"/>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ДОГОВОР АРЕНДЫ НЕЖИЛОГО ЗДАНИЯ</w:t>
      </w:r>
    </w:p>
    <w:p w:rsidR="008705E9" w:rsidRPr="00217D28" w:rsidRDefault="008705E9" w:rsidP="008705E9">
      <w:pPr>
        <w:suppressAutoHyphens/>
        <w:spacing w:after="0" w:line="240" w:lineRule="auto"/>
        <w:ind w:right="-1"/>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С ПРАВОМ ПОЛЬЗОВАНИЯ ЗЕМЕЛЬНЫМ УЧАСТКОМ</w:t>
      </w:r>
    </w:p>
    <w:p w:rsidR="008705E9" w:rsidRPr="00217D28" w:rsidRDefault="008705E9" w:rsidP="008705E9">
      <w:pPr>
        <w:widowControl w:val="0"/>
        <w:tabs>
          <w:tab w:val="center" w:pos="453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№____________</w:t>
      </w:r>
    </w:p>
    <w:p w:rsidR="008705E9" w:rsidRPr="00217D28" w:rsidRDefault="008705E9" w:rsidP="008705E9">
      <w:pPr>
        <w:widowControl w:val="0"/>
        <w:tabs>
          <w:tab w:val="left" w:pos="90"/>
          <w:tab w:val="right" w:pos="9356"/>
        </w:tabs>
        <w:suppressAutoHyphens/>
        <w:autoSpaceDE w:val="0"/>
        <w:autoSpaceDN w:val="0"/>
        <w:adjustRightInd w:val="0"/>
        <w:spacing w:before="295" w:after="0" w:line="240" w:lineRule="auto"/>
        <w:ind w:firstLine="709"/>
        <w:jc w:val="both"/>
        <w:rPr>
          <w:rFonts w:ascii="Times New Roman" w:eastAsia="Times New Roman" w:hAnsi="Times New Roman" w:cs="Times New Roman"/>
          <w:bCs/>
          <w:sz w:val="28"/>
          <w:szCs w:val="28"/>
          <w:lang w:eastAsia="ar-SA"/>
        </w:rPr>
      </w:pPr>
      <w:r w:rsidRPr="00217D28">
        <w:rPr>
          <w:rFonts w:ascii="Times New Roman" w:eastAsia="Times New Roman" w:hAnsi="Times New Roman" w:cs="Times New Roman"/>
          <w:bCs/>
          <w:sz w:val="28"/>
          <w:szCs w:val="28"/>
          <w:lang w:eastAsia="ar-SA"/>
        </w:rPr>
        <w:t>г. Красноярск</w:t>
      </w:r>
      <w:r w:rsidRPr="00217D28">
        <w:rPr>
          <w:rFonts w:ascii="Times New Roman" w:eastAsia="Times New Roman" w:hAnsi="Times New Roman" w:cs="Times New Roman"/>
          <w:sz w:val="28"/>
          <w:szCs w:val="28"/>
          <w:lang w:eastAsia="ar-SA"/>
        </w:rPr>
        <w:tab/>
        <w:t>«</w:t>
      </w:r>
      <w:r w:rsidRPr="00217D28">
        <w:rPr>
          <w:rFonts w:ascii="Times New Roman" w:eastAsia="Times New Roman" w:hAnsi="Times New Roman" w:cs="Times New Roman"/>
          <w:bCs/>
          <w:sz w:val="28"/>
          <w:szCs w:val="28"/>
          <w:lang w:eastAsia="ar-SA"/>
        </w:rPr>
        <w:t>___» ___________ 20___ г.</w:t>
      </w:r>
    </w:p>
    <w:p w:rsidR="008705E9" w:rsidRPr="00217D28" w:rsidRDefault="008705E9" w:rsidP="008705E9">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8"/>
          <w:szCs w:val="28"/>
          <w:lang w:eastAsia="ru-RU"/>
        </w:rPr>
      </w:pPr>
      <w:proofErr w:type="gramStart"/>
      <w:r w:rsidRPr="00217D28">
        <w:rPr>
          <w:rFonts w:ascii="Times New Roman" w:eastAsia="Times New Roman" w:hAnsi="Times New Roman" w:cs="Times New Roman"/>
          <w:sz w:val="28"/>
          <w:szCs w:val="28"/>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217D28">
        <w:rPr>
          <w:rFonts w:ascii="Times New Roman" w:eastAsia="Times New Roman" w:hAnsi="Times New Roman" w:cs="Times New Roman"/>
          <w:sz w:val="28"/>
          <w:szCs w:val="28"/>
          <w:lang w:eastAsia="ru-RU"/>
        </w:rPr>
        <w:t xml:space="preserve"> </w:t>
      </w:r>
      <w:proofErr w:type="gramStart"/>
      <w:r w:rsidRPr="00217D28">
        <w:rPr>
          <w:rFonts w:ascii="Times New Roman" w:eastAsia="Times New Roman" w:hAnsi="Times New Roman" w:cs="Times New Roman"/>
          <w:sz w:val="28"/>
          <w:szCs w:val="28"/>
          <w:lang w:eastAsia="ru-RU"/>
        </w:rPr>
        <w:t>стороны, и _________________________, именуемое (</w:t>
      </w:r>
      <w:proofErr w:type="spellStart"/>
      <w:r w:rsidRPr="00217D28">
        <w:rPr>
          <w:rFonts w:ascii="Times New Roman" w:eastAsia="Times New Roman" w:hAnsi="Times New Roman" w:cs="Times New Roman"/>
          <w:sz w:val="28"/>
          <w:szCs w:val="28"/>
          <w:lang w:eastAsia="ru-RU"/>
        </w:rPr>
        <w:t>ый</w:t>
      </w:r>
      <w:proofErr w:type="spellEnd"/>
      <w:r w:rsidRPr="00217D28">
        <w:rPr>
          <w:rFonts w:ascii="Times New Roman" w:eastAsia="Times New Roman" w:hAnsi="Times New Roman" w:cs="Times New Roman"/>
          <w:sz w:val="28"/>
          <w:szCs w:val="28"/>
          <w:lang w:eastAsia="ru-RU"/>
        </w:rPr>
        <w:t xml:space="preserve">, </w:t>
      </w:r>
      <w:proofErr w:type="spellStart"/>
      <w:r w:rsidRPr="00217D28">
        <w:rPr>
          <w:rFonts w:ascii="Times New Roman" w:eastAsia="Times New Roman" w:hAnsi="Times New Roman" w:cs="Times New Roman"/>
          <w:sz w:val="28"/>
          <w:szCs w:val="28"/>
          <w:lang w:eastAsia="ru-RU"/>
        </w:rPr>
        <w:t>ая</w:t>
      </w:r>
      <w:proofErr w:type="spellEnd"/>
      <w:r w:rsidRPr="00217D28">
        <w:rPr>
          <w:rFonts w:ascii="Times New Roman" w:eastAsia="Times New Roman" w:hAnsi="Times New Roman" w:cs="Times New Roman"/>
          <w:sz w:val="28"/>
          <w:szCs w:val="28"/>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8705E9" w:rsidRPr="00217D28" w:rsidRDefault="008705E9" w:rsidP="008705E9">
      <w:pPr>
        <w:widowControl w:val="0"/>
        <w:tabs>
          <w:tab w:val="center" w:pos="4818"/>
        </w:tabs>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1. ПРЕДМЕТ ДОГОВОРА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1.1. Арендодатель предоставляет, а Арендатор принимает во временное владение и пользование нежилое здание общей площадью</w:t>
      </w:r>
      <w:r w:rsidR="00AD0D47" w:rsidRPr="00217D28">
        <w:rPr>
          <w:rFonts w:ascii="Times New Roman" w:eastAsia="Times New Roman" w:hAnsi="Times New Roman" w:cs="Times New Roman"/>
          <w:sz w:val="28"/>
          <w:szCs w:val="28"/>
          <w:lang w:eastAsia="ru-RU"/>
        </w:rPr>
        <w:t xml:space="preserve"> 59,9</w:t>
      </w:r>
      <w:r w:rsidRPr="00217D28">
        <w:rPr>
          <w:rFonts w:ascii="Times New Roman" w:eastAsia="Times New Roman" w:hAnsi="Times New Roman" w:cs="Times New Roman"/>
          <w:sz w:val="28"/>
          <w:szCs w:val="28"/>
          <w:lang w:eastAsia="ru-RU"/>
        </w:rPr>
        <w:t xml:space="preserve"> кв. м, кадастровый номер </w:t>
      </w:r>
      <w:r w:rsidR="00AD0D47" w:rsidRPr="00217D28">
        <w:rPr>
          <w:rFonts w:ascii="Times New Roman" w:eastAsia="Times New Roman" w:hAnsi="Times New Roman" w:cs="Times New Roman"/>
          <w:sz w:val="28"/>
          <w:szCs w:val="28"/>
          <w:lang w:eastAsia="ru-RU"/>
        </w:rPr>
        <w:t>24:50:0500152:2716</w:t>
      </w:r>
      <w:r w:rsidRPr="00217D28">
        <w:rPr>
          <w:rFonts w:ascii="Times New Roman" w:eastAsia="Times New Roman" w:hAnsi="Times New Roman" w:cs="Times New Roman"/>
          <w:sz w:val="28"/>
          <w:szCs w:val="28"/>
          <w:lang w:eastAsia="ru-RU"/>
        </w:rPr>
        <w:t xml:space="preserve"> (далее именуемое – Объект аренды), расположенное по адресу: </w:t>
      </w:r>
      <w:r w:rsidR="00AD0D47" w:rsidRPr="00217D28">
        <w:rPr>
          <w:rFonts w:ascii="Times New Roman" w:eastAsia="Times New Roman" w:hAnsi="Times New Roman" w:cs="Times New Roman"/>
          <w:sz w:val="28"/>
          <w:szCs w:val="28"/>
          <w:lang w:eastAsia="ru-RU"/>
        </w:rPr>
        <w:t>Российская Федерация, Красноярский край, городской округ город Красноярск, город Красноярск, улица Юности, здание 4а</w:t>
      </w:r>
      <w:r w:rsidRPr="00217D28">
        <w:rPr>
          <w:rFonts w:ascii="Times New Roman" w:eastAsia="Times New Roman" w:hAnsi="Times New Roman" w:cs="Times New Roman"/>
          <w:sz w:val="28"/>
          <w:szCs w:val="28"/>
          <w:lang w:eastAsia="ru-RU"/>
        </w:rPr>
        <w:t>, с правом пользования земельным участком</w:t>
      </w:r>
      <w:r w:rsidRPr="00217D28">
        <w:rPr>
          <w:rFonts w:ascii="Times New Roman" w:eastAsia="Times New Roman" w:hAnsi="Times New Roman" w:cs="Times New Roman"/>
          <w:sz w:val="28"/>
          <w:szCs w:val="28"/>
          <w:lang w:eastAsia="ar-SA"/>
        </w:rPr>
        <w:t xml:space="preserve"> </w:t>
      </w:r>
      <w:r w:rsidRPr="00217D28">
        <w:rPr>
          <w:rFonts w:ascii="Times New Roman" w:eastAsia="Times New Roman" w:hAnsi="Times New Roman" w:cs="Times New Roman"/>
          <w:sz w:val="28"/>
          <w:szCs w:val="28"/>
          <w:lang w:eastAsia="ru-RU"/>
        </w:rPr>
        <w:t>общей площадью</w:t>
      </w:r>
      <w:r w:rsidR="00AD0D47" w:rsidRPr="00217D28">
        <w:rPr>
          <w:rFonts w:ascii="Times New Roman" w:eastAsia="Times New Roman" w:hAnsi="Times New Roman" w:cs="Times New Roman"/>
          <w:sz w:val="28"/>
          <w:szCs w:val="28"/>
          <w:lang w:eastAsia="ru-RU"/>
        </w:rPr>
        <w:t xml:space="preserve"> 72</w:t>
      </w:r>
      <w:r w:rsidRPr="00217D28">
        <w:rPr>
          <w:rFonts w:ascii="Times New Roman" w:eastAsia="Times New Roman" w:hAnsi="Times New Roman" w:cs="Times New Roman"/>
          <w:sz w:val="28"/>
          <w:szCs w:val="28"/>
          <w:lang w:eastAsia="ru-RU"/>
        </w:rPr>
        <w:t xml:space="preserve"> кв. м, кадастровый номер </w:t>
      </w:r>
      <w:r w:rsidR="00AD0D47" w:rsidRPr="00217D28">
        <w:rPr>
          <w:rFonts w:ascii="Times New Roman" w:eastAsia="Times New Roman" w:hAnsi="Times New Roman" w:cs="Times New Roman"/>
          <w:sz w:val="28"/>
          <w:szCs w:val="28"/>
          <w:lang w:eastAsia="ru-RU"/>
        </w:rPr>
        <w:t>24:50:0500152:2721</w:t>
      </w:r>
      <w:r w:rsidRPr="00217D28">
        <w:rPr>
          <w:rFonts w:ascii="Times New Roman" w:eastAsia="Times New Roman" w:hAnsi="Times New Roman" w:cs="Times New Roman"/>
          <w:sz w:val="28"/>
          <w:szCs w:val="28"/>
          <w:lang w:eastAsia="ru-RU"/>
        </w:rPr>
        <w:t xml:space="preserve">, расположенным по адресу: </w:t>
      </w:r>
      <w:r w:rsidR="00AD0D47" w:rsidRPr="00217D28">
        <w:rPr>
          <w:rFonts w:ascii="Times New Roman" w:eastAsia="Times New Roman" w:hAnsi="Times New Roman" w:cs="Times New Roman"/>
          <w:sz w:val="28"/>
          <w:szCs w:val="28"/>
          <w:lang w:eastAsia="ru-RU"/>
        </w:rPr>
        <w:t>Российская Федерация, Красноярский край, городской округ город Красноярск, город Красноярск, ул. Юности, земельный участок 4а</w:t>
      </w:r>
      <w:r w:rsidRPr="00217D28">
        <w:rPr>
          <w:rFonts w:ascii="Times New Roman" w:eastAsia="Times New Roman" w:hAnsi="Times New Roman" w:cs="Times New Roman"/>
          <w:sz w:val="28"/>
          <w:szCs w:val="28"/>
          <w:lang w:eastAsia="ru-RU"/>
        </w:rPr>
        <w:t xml:space="preserve">, для использования </w:t>
      </w:r>
      <w:r w:rsidR="00AD0D47" w:rsidRPr="00217D28">
        <w:rPr>
          <w:rFonts w:ascii="Times New Roman" w:eastAsia="Times New Roman" w:hAnsi="Times New Roman" w:cs="Times New Roman"/>
          <w:sz w:val="28"/>
          <w:szCs w:val="28"/>
          <w:lang w:eastAsia="ru-RU"/>
        </w:rPr>
        <w:t>с целью осуществления предпринимательской и иной деятельности, не противоречащей действующему законодательству Российской Федерации.</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1.2. Объект аренды считается переданным </w:t>
      </w:r>
      <w:proofErr w:type="gramStart"/>
      <w:r w:rsidRPr="00217D28">
        <w:rPr>
          <w:rFonts w:ascii="Times New Roman" w:eastAsia="Times New Roman" w:hAnsi="Times New Roman" w:cs="Times New Roman"/>
          <w:sz w:val="28"/>
          <w:szCs w:val="28"/>
          <w:lang w:eastAsia="ru-RU"/>
        </w:rPr>
        <w:t>с даты подписания</w:t>
      </w:r>
      <w:proofErr w:type="gramEnd"/>
      <w:r w:rsidRPr="00217D28">
        <w:rPr>
          <w:rFonts w:ascii="Times New Roman" w:eastAsia="Times New Roman" w:hAnsi="Times New Roman" w:cs="Times New Roman"/>
          <w:sz w:val="28"/>
          <w:szCs w:val="28"/>
          <w:lang w:eastAsia="ru-RU"/>
        </w:rPr>
        <w:t xml:space="preserve"> акта приема-передачи (приложение № 1 к настоящему Договору).</w:t>
      </w:r>
    </w:p>
    <w:p w:rsidR="008705E9" w:rsidRPr="00217D28" w:rsidRDefault="008705E9" w:rsidP="008705E9">
      <w:pPr>
        <w:widowControl w:val="0"/>
        <w:tabs>
          <w:tab w:val="center" w:pos="4821"/>
        </w:tabs>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2. СРОК ДЕЙСТВИЯ ДОГОВОРА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2.1. Срок действия настоящего Договора устанавливается</w:t>
      </w:r>
      <w:r w:rsidR="003E76A8" w:rsidRPr="00217D28">
        <w:rPr>
          <w:rFonts w:ascii="Times New Roman" w:eastAsia="Times New Roman" w:hAnsi="Times New Roman" w:cs="Times New Roman"/>
          <w:sz w:val="28"/>
          <w:szCs w:val="28"/>
          <w:lang w:eastAsia="ru-RU"/>
        </w:rPr>
        <w:t xml:space="preserve"> на 5 лет</w:t>
      </w:r>
      <w:r w:rsidRPr="00217D28">
        <w:rPr>
          <w:rFonts w:ascii="Times New Roman" w:eastAsia="Times New Roman" w:hAnsi="Times New Roman" w:cs="Times New Roman"/>
          <w:sz w:val="28"/>
          <w:szCs w:val="28"/>
          <w:lang w:eastAsia="ru-RU"/>
        </w:rPr>
        <w:t xml:space="preserve"> с ____  __________  20 __ г. по ______________ 20 ___ г. включительно.</w:t>
      </w:r>
    </w:p>
    <w:p w:rsidR="008705E9" w:rsidRPr="00217D28" w:rsidRDefault="008705E9" w:rsidP="008705E9">
      <w:pPr>
        <w:spacing w:before="120"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В силу статьи 425 Гражданского кодекса РФ Стороны пришли к соглашению, что условия заключенного Договора аренды в части начисления </w:t>
      </w:r>
      <w:r w:rsidRPr="00217D28">
        <w:rPr>
          <w:rFonts w:ascii="Times New Roman" w:eastAsia="Times New Roman" w:hAnsi="Times New Roman" w:cs="Times New Roman"/>
          <w:sz w:val="28"/>
          <w:szCs w:val="28"/>
          <w:lang w:eastAsia="ru-RU"/>
        </w:rPr>
        <w:lastRenderedPageBreak/>
        <w:t>арендной платы применяются с момента фактической передачи Объекта аренды по акту приема-передачи.</w:t>
      </w:r>
    </w:p>
    <w:p w:rsidR="008705E9" w:rsidRPr="00217D28" w:rsidRDefault="008705E9" w:rsidP="008705E9">
      <w:pPr>
        <w:widowControl w:val="0"/>
        <w:tabs>
          <w:tab w:val="center" w:pos="4817"/>
        </w:tabs>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3. ПЛАТЕЖИ И РАСЧЕТЫ ПО ДОГОВОРУ</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8705E9" w:rsidRPr="00217D28" w:rsidRDefault="008705E9" w:rsidP="008705E9">
      <w:pPr>
        <w:widowControl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Установленная в договоре арендная плата включает плату за пользование земельным участком, </w:t>
      </w:r>
      <w:r w:rsidRPr="00217D28">
        <w:rPr>
          <w:rFonts w:ascii="Times New Roman" w:eastAsia="Calibri" w:hAnsi="Times New Roman" w:cs="Times New Roman"/>
          <w:sz w:val="28"/>
          <w:szCs w:val="28"/>
          <w:lang w:eastAsia="ru-RU"/>
        </w:rPr>
        <w:t>который занят Объектом аренды и необходим для его использования.</w:t>
      </w:r>
      <w:r w:rsidRPr="00217D28">
        <w:rPr>
          <w:rFonts w:ascii="Times New Roman" w:eastAsia="Times New Roman" w:hAnsi="Times New Roman" w:cs="Times New Roman"/>
          <w:sz w:val="28"/>
          <w:szCs w:val="28"/>
          <w:lang w:eastAsia="ru-RU"/>
        </w:rPr>
        <w:t xml:space="preserve">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В течение первого года оплата аренды производится по ставке, определенной по результатам торгов. </w:t>
      </w:r>
    </w:p>
    <w:p w:rsidR="008705E9" w:rsidRPr="00217D28" w:rsidRDefault="008705E9" w:rsidP="008705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8705E9" w:rsidRPr="00217D28" w:rsidRDefault="008705E9" w:rsidP="008705E9">
      <w:pPr>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705E9" w:rsidRPr="00217D28" w:rsidRDefault="008705E9" w:rsidP="008705E9">
      <w:pPr>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3.4. </w:t>
      </w:r>
      <w:r w:rsidRPr="00217D28">
        <w:rPr>
          <w:rFonts w:ascii="Times New Roman" w:eastAsia="Calibri" w:hAnsi="Times New Roman" w:cs="Times New Roman"/>
          <w:sz w:val="28"/>
          <w:szCs w:val="28"/>
        </w:rPr>
        <w:t>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r w:rsidRPr="00217D28">
        <w:rPr>
          <w:rFonts w:ascii="Times New Roman" w:eastAsia="Times New Roman" w:hAnsi="Times New Roman" w:cs="Times New Roman"/>
          <w:sz w:val="28"/>
          <w:szCs w:val="28"/>
          <w:lang w:eastAsia="ru-RU"/>
        </w:rPr>
        <w:t>.</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3.6. </w:t>
      </w:r>
      <w:proofErr w:type="gramStart"/>
      <w:r w:rsidRPr="00217D28">
        <w:rPr>
          <w:rFonts w:ascii="Times New Roman" w:eastAsia="Times New Roman" w:hAnsi="Times New Roman" w:cs="Times New Roman"/>
          <w:sz w:val="28"/>
          <w:szCs w:val="28"/>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217D28">
        <w:rPr>
          <w:rFonts w:ascii="Times New Roman" w:eastAsia="Times New Roman" w:hAnsi="Times New Roman" w:cs="Times New Roman"/>
          <w:sz w:val="28"/>
          <w:szCs w:val="28"/>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3.7. Задаток, перечисленный Арендатором в соответствии с условиями извещения о проведен</w:t>
      </w:r>
      <w:proofErr w:type="gramStart"/>
      <w:r w:rsidRPr="00217D28">
        <w:rPr>
          <w:rFonts w:ascii="Times New Roman" w:eastAsia="Times New Roman" w:hAnsi="Times New Roman" w:cs="Times New Roman"/>
          <w:sz w:val="28"/>
          <w:szCs w:val="28"/>
          <w:lang w:eastAsia="ru-RU"/>
        </w:rPr>
        <w:t>ии ау</w:t>
      </w:r>
      <w:proofErr w:type="gramEnd"/>
      <w:r w:rsidRPr="00217D28">
        <w:rPr>
          <w:rFonts w:ascii="Times New Roman" w:eastAsia="Times New Roman" w:hAnsi="Times New Roman" w:cs="Times New Roman"/>
          <w:sz w:val="28"/>
          <w:szCs w:val="28"/>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8705E9" w:rsidRPr="00217D28" w:rsidRDefault="008705E9" w:rsidP="008705E9">
      <w:pPr>
        <w:widowControl w:val="0"/>
        <w:tabs>
          <w:tab w:val="center" w:pos="4791"/>
        </w:tabs>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4. ПРАВА И ОБЯЗАННОСТИ СТОРОН ПО ДОГОВОРУ</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 xml:space="preserve">4.1. Арендодатель вправе: </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17D28">
        <w:rPr>
          <w:rFonts w:ascii="Times New Roman" w:eastAsia="Times New Roman" w:hAnsi="Times New Roman" w:cs="Times New Roman"/>
          <w:sz w:val="28"/>
          <w:szCs w:val="28"/>
          <w:lang w:eastAsia="ru-RU"/>
        </w:rPr>
        <w:lastRenderedPageBreak/>
        <w:t xml:space="preserve">4.1.1. Осуществлять </w:t>
      </w:r>
      <w:proofErr w:type="gramStart"/>
      <w:r w:rsidRPr="00217D28">
        <w:rPr>
          <w:rFonts w:ascii="Times New Roman" w:eastAsia="Times New Roman" w:hAnsi="Times New Roman" w:cs="Times New Roman"/>
          <w:sz w:val="28"/>
          <w:szCs w:val="28"/>
          <w:lang w:eastAsia="ru-RU"/>
        </w:rPr>
        <w:t>контроль за</w:t>
      </w:r>
      <w:proofErr w:type="gramEnd"/>
      <w:r w:rsidRPr="00217D28">
        <w:rPr>
          <w:rFonts w:ascii="Times New Roman" w:eastAsia="Times New Roman" w:hAnsi="Times New Roman" w:cs="Times New Roman"/>
          <w:sz w:val="28"/>
          <w:szCs w:val="28"/>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217D28">
        <w:rPr>
          <w:rFonts w:ascii="Times New Roman" w:eastAsia="Calibri" w:hAnsi="Times New Roman" w:cs="Times New Roman"/>
          <w:sz w:val="28"/>
          <w:szCs w:val="28"/>
        </w:rPr>
        <w:t xml:space="preserve"> использования в соответствии с условиями настоящего Договора и действующим законодательством.</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17D28">
        <w:rPr>
          <w:rFonts w:ascii="Times New Roman" w:eastAsia="Calibri" w:hAnsi="Times New Roman" w:cs="Times New Roman"/>
          <w:sz w:val="28"/>
          <w:szCs w:val="28"/>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17D28">
        <w:rPr>
          <w:rFonts w:ascii="Times New Roman" w:eastAsia="Calibri" w:hAnsi="Times New Roman" w:cs="Times New Roman"/>
          <w:sz w:val="28"/>
          <w:szCs w:val="28"/>
        </w:rPr>
        <w:t>4.2. Арендодатель обязан:</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17D28">
        <w:rPr>
          <w:rFonts w:ascii="Times New Roman" w:eastAsia="Calibri" w:hAnsi="Times New Roman" w:cs="Times New Roman"/>
          <w:sz w:val="28"/>
          <w:szCs w:val="28"/>
        </w:rPr>
        <w:t>4.2.1. В срок не позднее двадцати дней с момента подписания настоящего Договора передать Арендатору Объект аренды по акту приема-передачи.</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17D28">
        <w:rPr>
          <w:rFonts w:ascii="Times New Roman" w:eastAsia="Times New Roman" w:hAnsi="Times New Roman" w:cs="Times New Roman"/>
          <w:bCs/>
          <w:sz w:val="28"/>
          <w:szCs w:val="28"/>
          <w:lang w:eastAsia="ru-RU"/>
        </w:rPr>
        <w:t xml:space="preserve">4.3. Арендатор обязан: </w:t>
      </w:r>
    </w:p>
    <w:p w:rsidR="008705E9" w:rsidRPr="00217D28" w:rsidRDefault="008705E9" w:rsidP="008705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bCs/>
          <w:sz w:val="28"/>
          <w:szCs w:val="28"/>
          <w:lang w:eastAsia="ru-RU"/>
        </w:rPr>
        <w:t>4.3.1. П</w:t>
      </w:r>
      <w:r w:rsidRPr="00217D28">
        <w:rPr>
          <w:rFonts w:ascii="Times New Roman" w:eastAsia="Times New Roman" w:hAnsi="Times New Roman" w:cs="Times New Roman"/>
          <w:sz w:val="28"/>
          <w:szCs w:val="28"/>
          <w:lang w:eastAsia="ru-RU"/>
        </w:rPr>
        <w:t xml:space="preserve">ринять Объект аренды по акту приема-передачи, который подписывается </w:t>
      </w:r>
      <w:r w:rsidRPr="00217D28">
        <w:rPr>
          <w:rFonts w:ascii="Times New Roman" w:eastAsia="Times New Roman" w:hAnsi="Times New Roman" w:cs="Times New Roman"/>
          <w:bCs/>
          <w:sz w:val="28"/>
          <w:szCs w:val="28"/>
          <w:lang w:eastAsia="ru-RU"/>
        </w:rPr>
        <w:t>Арендодателем</w:t>
      </w:r>
      <w:r w:rsidRPr="00217D28">
        <w:rPr>
          <w:rFonts w:ascii="Times New Roman" w:eastAsia="Times New Roman" w:hAnsi="Times New Roman" w:cs="Times New Roman"/>
          <w:sz w:val="28"/>
          <w:szCs w:val="28"/>
          <w:lang w:eastAsia="ru-RU"/>
        </w:rPr>
        <w:t xml:space="preserve"> и </w:t>
      </w:r>
      <w:r w:rsidRPr="00217D28">
        <w:rPr>
          <w:rFonts w:ascii="Times New Roman" w:eastAsia="Times New Roman" w:hAnsi="Times New Roman" w:cs="Times New Roman"/>
          <w:bCs/>
          <w:sz w:val="28"/>
          <w:szCs w:val="28"/>
          <w:lang w:eastAsia="ru-RU"/>
        </w:rPr>
        <w:t xml:space="preserve">Арендатором </w:t>
      </w:r>
      <w:r w:rsidRPr="00217D28">
        <w:rPr>
          <w:rFonts w:ascii="Times New Roman" w:eastAsia="Times New Roman" w:hAnsi="Times New Roman" w:cs="Times New Roman"/>
          <w:sz w:val="28"/>
          <w:szCs w:val="28"/>
          <w:lang w:eastAsia="ru-RU"/>
        </w:rPr>
        <w:t xml:space="preserve">не позднее двадцати дней с момента подписания настоящего Договора. В случае уклонения </w:t>
      </w:r>
      <w:r w:rsidRPr="00217D28">
        <w:rPr>
          <w:rFonts w:ascii="Times New Roman" w:eastAsia="Times New Roman" w:hAnsi="Times New Roman" w:cs="Times New Roman"/>
          <w:bCs/>
          <w:sz w:val="28"/>
          <w:szCs w:val="28"/>
          <w:lang w:eastAsia="ru-RU"/>
        </w:rPr>
        <w:t xml:space="preserve">Арендатора </w:t>
      </w:r>
      <w:r w:rsidRPr="00217D28">
        <w:rPr>
          <w:rFonts w:ascii="Times New Roman" w:eastAsia="Times New Roman" w:hAnsi="Times New Roman" w:cs="Times New Roman"/>
          <w:sz w:val="28"/>
          <w:szCs w:val="28"/>
          <w:lang w:eastAsia="ru-RU"/>
        </w:rPr>
        <w:t>от подписания акта приема-передачи в течение указанного срока Договор аренды считается незаключенным.</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4.3.2. Использовать Объект аренды исключительно по целевому назначению в соответствии с условиями настоящего Договора (пункт 1.1).</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4.3.3. Своевременно и полностью производить расчеты по арендной плате.</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4.3.4. Содержать Объект аренды в надлежащем техническом и санитарном состоянии. </w:t>
      </w:r>
    </w:p>
    <w:p w:rsidR="008705E9" w:rsidRPr="00217D28" w:rsidRDefault="008705E9" w:rsidP="008705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4.3.7. Обеспечить беспрепятственный доступ представителям Арендодателя в Объект аренды для проверки соблюдения условий                договора.</w:t>
      </w:r>
    </w:p>
    <w:p w:rsidR="008705E9" w:rsidRPr="00217D28" w:rsidRDefault="008705E9" w:rsidP="008705E9">
      <w:pPr>
        <w:spacing w:after="0" w:line="240" w:lineRule="auto"/>
        <w:ind w:firstLine="709"/>
        <w:jc w:val="both"/>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 xml:space="preserve">4.3.8. Проводить капитальный ремонт Объекта аренды. Проведение капитального ремонта осуществляется </w:t>
      </w:r>
      <w:r w:rsidRPr="00217D28">
        <w:rPr>
          <w:rFonts w:ascii="Times New Roman" w:eastAsia="Times New Roman" w:hAnsi="Times New Roman" w:cs="Times New Roman"/>
          <w:sz w:val="28"/>
          <w:szCs w:val="28"/>
          <w:lang w:eastAsia="ru-RU"/>
        </w:rPr>
        <w:t>А</w:t>
      </w:r>
      <w:r w:rsidRPr="00217D28">
        <w:rPr>
          <w:rFonts w:ascii="Times New Roman" w:eastAsia="Times New Roman" w:hAnsi="Times New Roman" w:cs="Times New Roman"/>
          <w:bCs/>
          <w:sz w:val="28"/>
          <w:szCs w:val="28"/>
          <w:lang w:eastAsia="ru-RU"/>
        </w:rPr>
        <w:t>рендатором за счет собственных сре</w:t>
      </w:r>
      <w:proofErr w:type="gramStart"/>
      <w:r w:rsidRPr="00217D28">
        <w:rPr>
          <w:rFonts w:ascii="Times New Roman" w:eastAsia="Times New Roman" w:hAnsi="Times New Roman" w:cs="Times New Roman"/>
          <w:bCs/>
          <w:sz w:val="28"/>
          <w:szCs w:val="28"/>
          <w:lang w:eastAsia="ru-RU"/>
        </w:rPr>
        <w:t>дств пр</w:t>
      </w:r>
      <w:proofErr w:type="gramEnd"/>
      <w:r w:rsidRPr="00217D28">
        <w:rPr>
          <w:rFonts w:ascii="Times New Roman" w:eastAsia="Times New Roman" w:hAnsi="Times New Roman" w:cs="Times New Roman"/>
          <w:bCs/>
          <w:sz w:val="28"/>
          <w:szCs w:val="28"/>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9C0E46" w:rsidRPr="00217D28" w:rsidRDefault="008705E9" w:rsidP="009C0E46">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lastRenderedPageBreak/>
        <w:t xml:space="preserve">4.3.9. </w:t>
      </w:r>
      <w:proofErr w:type="gramStart"/>
      <w:r w:rsidR="009C0E46" w:rsidRPr="00217D28">
        <w:rPr>
          <w:rFonts w:ascii="Times New Roman" w:eastAsia="Times New Roman" w:hAnsi="Times New Roman" w:cs="Times New Roman"/>
          <w:sz w:val="28"/>
          <w:szCs w:val="28"/>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009C0E46" w:rsidRPr="00217D28">
        <w:rPr>
          <w:rFonts w:ascii="Times New Roman" w:eastAsia="Times New Roman" w:hAnsi="Times New Roman" w:cs="Times New Roman"/>
          <w:sz w:val="28"/>
          <w:szCs w:val="28"/>
          <w:lang w:eastAsia="ru-RU"/>
        </w:rPr>
        <w:t>ресурсоснабжающей</w:t>
      </w:r>
      <w:proofErr w:type="spellEnd"/>
      <w:r w:rsidR="009C0E46" w:rsidRPr="00217D28">
        <w:rPr>
          <w:rFonts w:ascii="Times New Roman" w:eastAsia="Times New Roman" w:hAnsi="Times New Roman" w:cs="Times New Roman"/>
          <w:sz w:val="28"/>
          <w:szCs w:val="28"/>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009C0E46" w:rsidRPr="00217D28">
        <w:rPr>
          <w:rFonts w:ascii="Times New Roman" w:eastAsia="Times New Roman" w:hAnsi="Times New Roman" w:cs="Times New Roman"/>
          <w:sz w:val="28"/>
          <w:szCs w:val="28"/>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009C0E46" w:rsidRPr="00217D28">
        <w:rPr>
          <w:rFonts w:ascii="Times New Roman" w:eastAsia="Times New Roman" w:hAnsi="Times New Roman" w:cs="Times New Roman"/>
          <w:sz w:val="28"/>
          <w:szCs w:val="28"/>
          <w:lang w:eastAsia="ru-RU"/>
        </w:rPr>
        <w:t>с даты действия</w:t>
      </w:r>
      <w:proofErr w:type="gramEnd"/>
      <w:r w:rsidR="009C0E46" w:rsidRPr="00217D28">
        <w:rPr>
          <w:rFonts w:ascii="Times New Roman" w:eastAsia="Times New Roman" w:hAnsi="Times New Roman" w:cs="Times New Roman"/>
          <w:sz w:val="28"/>
          <w:szCs w:val="28"/>
          <w:lang w:eastAsia="ru-RU"/>
        </w:rPr>
        <w:t xml:space="preserve"> настоящего Договора аренды, установленной пунктом 2.1 Договора. </w:t>
      </w:r>
    </w:p>
    <w:p w:rsidR="008705E9" w:rsidRPr="00217D28" w:rsidRDefault="009C0E46" w:rsidP="009C0E46">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4.3.11.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4.3.12. Направлять Арендодателю копии договоров, указанных в пунктах 4.3.9, 4.3.11 настоящего Договора, в течение двадцати дней с момента их заключения.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4.3.13. Не производить в отношении Объекта аренды без согласия Арендодателя следующих действий:</w:t>
      </w:r>
    </w:p>
    <w:p w:rsidR="008705E9" w:rsidRPr="00217D28" w:rsidRDefault="008705E9" w:rsidP="008705E9">
      <w:pPr>
        <w:widowControl w:val="0"/>
        <w:numPr>
          <w:ilvl w:val="0"/>
          <w:numId w:val="26"/>
        </w:numPr>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сдавать Объект аренды в субаренду;</w:t>
      </w:r>
    </w:p>
    <w:p w:rsidR="008705E9" w:rsidRPr="00217D28" w:rsidRDefault="008705E9" w:rsidP="008705E9">
      <w:pPr>
        <w:widowControl w:val="0"/>
        <w:numPr>
          <w:ilvl w:val="0"/>
          <w:numId w:val="26"/>
        </w:numPr>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предоставлять Объект аренды в безвозмездное пользование.</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4.3.14. Обеспечить доступ к инженерным сетям, проходящим через арендуемый Объект, при необходимости проведения ремонтных работ.</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4.3.15.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w:t>
      </w:r>
      <w:r w:rsidRPr="00217D28">
        <w:rPr>
          <w:rFonts w:ascii="Times New Roman" w:eastAsia="Times New Roman" w:hAnsi="Times New Roman" w:cs="Times New Roman"/>
          <w:sz w:val="28"/>
          <w:szCs w:val="28"/>
          <w:lang w:eastAsia="ru-RU"/>
        </w:rPr>
        <w:lastRenderedPageBreak/>
        <w:t>установленном законом порядке, в размере, установленном Арендодателем в претензии.</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8705E9" w:rsidRPr="00217D28" w:rsidRDefault="008705E9" w:rsidP="008705E9">
      <w:pPr>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4.3.17. За один месяц до истечения срока арендных отношений письменно уведомить Арендодателя о намерении заключить договор аренды на новый срок.</w:t>
      </w:r>
    </w:p>
    <w:p w:rsidR="008705E9" w:rsidRPr="00217D28" w:rsidRDefault="008705E9" w:rsidP="008705E9">
      <w:pPr>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8705E9" w:rsidRPr="00217D28" w:rsidRDefault="008705E9" w:rsidP="008705E9">
      <w:pPr>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4.3.18. По окончании срока действия Договора аренды в пятидневный срок передать Объект представителю Арендодателя по акту приема-передачи.</w:t>
      </w:r>
    </w:p>
    <w:p w:rsidR="008705E9" w:rsidRPr="00217D28" w:rsidRDefault="008705E9" w:rsidP="008705E9">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4.3.19.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217D28">
        <w:rPr>
          <w:rFonts w:ascii="Times New Roman" w:eastAsia="Times New Roman" w:hAnsi="Times New Roman" w:cs="Times New Roman"/>
          <w:sz w:val="28"/>
          <w:szCs w:val="28"/>
          <w:lang w:eastAsia="ru-RU"/>
        </w:rPr>
        <w:t>с даты изменения</w:t>
      </w:r>
      <w:proofErr w:type="gramEnd"/>
      <w:r w:rsidRPr="00217D28">
        <w:rPr>
          <w:rFonts w:ascii="Times New Roman" w:eastAsia="Times New Roman" w:hAnsi="Times New Roman" w:cs="Times New Roman"/>
          <w:sz w:val="28"/>
          <w:szCs w:val="28"/>
          <w:lang w:eastAsia="ru-RU"/>
        </w:rPr>
        <w:t>.</w:t>
      </w:r>
    </w:p>
    <w:p w:rsidR="008705E9" w:rsidRPr="00217D28" w:rsidRDefault="008705E9" w:rsidP="008705E9">
      <w:pPr>
        <w:autoSpaceDE w:val="0"/>
        <w:autoSpaceDN w:val="0"/>
        <w:adjustRightInd w:val="0"/>
        <w:spacing w:after="0" w:line="240" w:lineRule="auto"/>
        <w:ind w:firstLine="701"/>
        <w:contextualSpacing/>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8705E9" w:rsidRPr="00217D28" w:rsidRDefault="008705E9" w:rsidP="008705E9">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4.3.20.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w:t>
      </w:r>
    </w:p>
    <w:p w:rsidR="008705E9" w:rsidRPr="00217D28" w:rsidRDefault="008705E9" w:rsidP="008705E9">
      <w:pPr>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5. ОТВЕТСТВЕННОСТЬ СТОРОН</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8705E9" w:rsidRPr="00217D28" w:rsidRDefault="008705E9" w:rsidP="008705E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5.2. </w:t>
      </w:r>
      <w:r w:rsidRPr="00217D28">
        <w:rPr>
          <w:rFonts w:ascii="Times New Roman" w:eastAsia="Calibri" w:hAnsi="Times New Roman" w:cs="Times New Roman"/>
          <w:sz w:val="28"/>
          <w:szCs w:val="28"/>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8705E9" w:rsidRPr="00217D28" w:rsidRDefault="008705E9" w:rsidP="008705E9">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17D28">
        <w:rPr>
          <w:rFonts w:ascii="Times New Roman" w:eastAsia="Calibri" w:hAnsi="Times New Roman" w:cs="Times New Roman"/>
          <w:sz w:val="28"/>
          <w:szCs w:val="28"/>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lastRenderedPageBreak/>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5.5. </w:t>
      </w:r>
      <w:proofErr w:type="gramStart"/>
      <w:r w:rsidRPr="00217D28">
        <w:rPr>
          <w:rFonts w:ascii="Times New Roman" w:eastAsia="Times New Roman" w:hAnsi="Times New Roman" w:cs="Times New Roman"/>
          <w:sz w:val="28"/>
          <w:szCs w:val="28"/>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217D28">
        <w:rPr>
          <w:rFonts w:ascii="Times New Roman" w:eastAsia="Times New Roman" w:hAnsi="Times New Roman" w:cs="Times New Roman"/>
          <w:sz w:val="28"/>
          <w:szCs w:val="28"/>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8705E9" w:rsidRPr="00217D28" w:rsidRDefault="008705E9" w:rsidP="008705E9">
      <w:pPr>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6. ПОРЯДОК ИЗМЕНЕНИЯ И РАСТОРЖЕНИЯ ДОГОВОРА</w:t>
      </w:r>
    </w:p>
    <w:p w:rsidR="008705E9" w:rsidRPr="00217D28" w:rsidRDefault="008705E9" w:rsidP="008705E9">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6.2. Договор </w:t>
      </w:r>
      <w:proofErr w:type="gramStart"/>
      <w:r w:rsidRPr="00217D28">
        <w:rPr>
          <w:rFonts w:ascii="Times New Roman" w:eastAsia="Times New Roman" w:hAnsi="Times New Roman" w:cs="Times New Roman"/>
          <w:sz w:val="28"/>
          <w:szCs w:val="28"/>
          <w:lang w:eastAsia="ru-RU"/>
        </w:rPr>
        <w:t>может быть досрочно расторгнут</w:t>
      </w:r>
      <w:proofErr w:type="gramEnd"/>
      <w:r w:rsidRPr="00217D28">
        <w:rPr>
          <w:rFonts w:ascii="Times New Roman" w:eastAsia="Times New Roman" w:hAnsi="Times New Roman" w:cs="Times New Roman"/>
          <w:sz w:val="28"/>
          <w:szCs w:val="28"/>
          <w:lang w:eastAsia="ru-RU"/>
        </w:rPr>
        <w:t xml:space="preserve"> в судебном порядке. </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6.3. Арендодатель вправе в одностороннем порядке отказаться от договора в следующих случаях:</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если Арендатор допустил просрочку внесения арендных платежей на срок более двух месяцев;</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если Арендатор не использует Объект аренды более двух месяцев;</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при существенном ухудшении технического и санитарного состояния Объекта аренды;</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в случае неисполнения Арендатором пунктов 4.3.2, 4.3.9, 4.3.11, 4.3.13 настоящего Договора;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8705E9" w:rsidRPr="00217D28" w:rsidRDefault="008705E9" w:rsidP="008705E9">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6.5. В случае ликвидации Арендатора договор считается прекратившим </w:t>
      </w:r>
      <w:r w:rsidRPr="00217D28">
        <w:rPr>
          <w:rFonts w:ascii="Times New Roman" w:eastAsia="Times New Roman" w:hAnsi="Times New Roman" w:cs="Times New Roman"/>
          <w:sz w:val="28"/>
          <w:szCs w:val="28"/>
          <w:lang w:eastAsia="ru-RU"/>
        </w:rPr>
        <w:lastRenderedPageBreak/>
        <w:t>свое действие. В течение 3-х дней с момента принятия решения о ликвидации Арендатор обязан уведомить Арендодателя.</w:t>
      </w:r>
    </w:p>
    <w:p w:rsidR="008705E9" w:rsidRPr="00217D28" w:rsidRDefault="008705E9" w:rsidP="008705E9">
      <w:pPr>
        <w:widowControl w:val="0"/>
        <w:tabs>
          <w:tab w:val="left" w:pos="90"/>
        </w:tabs>
        <w:autoSpaceDE w:val="0"/>
        <w:autoSpaceDN w:val="0"/>
        <w:adjustRightInd w:val="0"/>
        <w:spacing w:before="120" w:after="10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7. ДОПОЛНИТЕЛЬНЫЕ УСЛОВИЯ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7.3. Перемена собственника сданного в аренду Объекта не является основанием для изменения условий или расторжения настоящего договора.</w:t>
      </w:r>
    </w:p>
    <w:p w:rsidR="008705E9" w:rsidRPr="00217D28" w:rsidRDefault="008705E9" w:rsidP="008705E9">
      <w:pPr>
        <w:widowControl w:val="0"/>
        <w:tabs>
          <w:tab w:val="left" w:pos="90"/>
        </w:tabs>
        <w:autoSpaceDE w:val="0"/>
        <w:autoSpaceDN w:val="0"/>
        <w:adjustRightInd w:val="0"/>
        <w:spacing w:before="12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8. ПОРЯДОК РАЗРЕШЕНИЯ СПОРОВ</w:t>
      </w:r>
    </w:p>
    <w:p w:rsidR="008705E9" w:rsidRPr="00217D28" w:rsidRDefault="008705E9" w:rsidP="008705E9">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217D28">
        <w:rPr>
          <w:rFonts w:ascii="Times New Roman" w:eastAsia="Times New Roman" w:hAnsi="Times New Roman" w:cs="Times New Roman"/>
          <w:sz w:val="28"/>
          <w:szCs w:val="28"/>
          <w:lang w:eastAsia="ru-RU"/>
        </w:rPr>
        <w:t>недостижении</w:t>
      </w:r>
      <w:proofErr w:type="spellEnd"/>
      <w:r w:rsidRPr="00217D28">
        <w:rPr>
          <w:rFonts w:ascii="Times New Roman" w:eastAsia="Times New Roman" w:hAnsi="Times New Roman" w:cs="Times New Roman"/>
          <w:sz w:val="28"/>
          <w:szCs w:val="28"/>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8705E9" w:rsidRPr="00217D28" w:rsidRDefault="008705E9" w:rsidP="008705E9">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9. ПРОЧИЕ ПОЛОЖЕНИЯ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p>
    <w:p w:rsidR="008705E9" w:rsidRPr="00217D28" w:rsidRDefault="008705E9" w:rsidP="008705E9">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10. ЮРИДИЧЕСКИЕ АДРЕСА И РЕКВИЗИТЫ СТОРОН</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АРЕНДОДАТЕЛЬ: Департамент муниципального имущества и земельных отношений администрации г. Красноярска</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ИНН/КПП 2466010657/246601001</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Адрес: 660049 г. Красноярск ул. Карла Маркса, 75, т. 226-18-01, 226-17-66,</w:t>
      </w:r>
      <w:r w:rsidR="00782400" w:rsidRPr="00217D28">
        <w:rPr>
          <w:rFonts w:ascii="Times New Roman" w:eastAsia="Times New Roman" w:hAnsi="Times New Roman" w:cs="Times New Roman"/>
          <w:sz w:val="28"/>
          <w:szCs w:val="28"/>
          <w:lang w:eastAsia="ru-RU"/>
        </w:rPr>
        <w:t xml:space="preserve"> 226-18-05,</w:t>
      </w:r>
      <w:r w:rsidRPr="00217D28">
        <w:rPr>
          <w:rFonts w:ascii="Times New Roman" w:eastAsia="Times New Roman" w:hAnsi="Times New Roman" w:cs="Times New Roman"/>
          <w:sz w:val="28"/>
          <w:szCs w:val="28"/>
          <w:lang w:eastAsia="ru-RU"/>
        </w:rPr>
        <w:t xml:space="preserve"> 226-17-57.</w:t>
      </w:r>
    </w:p>
    <w:p w:rsidR="008705E9" w:rsidRPr="00217D28" w:rsidRDefault="008705E9" w:rsidP="008705E9">
      <w:pPr>
        <w:spacing w:before="120"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АРЕНДАТОР: ___________________________________________</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ИНН/КПП________/_______, ОГРН  _______</w:t>
      </w:r>
      <w:proofErr w:type="gramStart"/>
      <w:r w:rsidRPr="00217D28">
        <w:rPr>
          <w:rFonts w:ascii="Times New Roman" w:eastAsia="Times New Roman" w:hAnsi="Times New Roman" w:cs="Times New Roman"/>
          <w:sz w:val="28"/>
          <w:szCs w:val="28"/>
          <w:lang w:eastAsia="ru-RU"/>
        </w:rPr>
        <w:t xml:space="preserve"> ,</w:t>
      </w:r>
      <w:proofErr w:type="gramEnd"/>
      <w:r w:rsidRPr="00217D28">
        <w:rPr>
          <w:rFonts w:ascii="Times New Roman" w:eastAsia="Times New Roman" w:hAnsi="Times New Roman" w:cs="Times New Roman"/>
          <w:sz w:val="28"/>
          <w:szCs w:val="28"/>
          <w:lang w:eastAsia="ru-RU"/>
        </w:rPr>
        <w:t xml:space="preserve"> ОКВЭД: ________</w:t>
      </w:r>
    </w:p>
    <w:p w:rsidR="008705E9" w:rsidRPr="00217D28" w:rsidRDefault="008705E9" w:rsidP="008705E9">
      <w:pPr>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Юридический адрес (адрес места регистрации, фактического места нахождения): ______________</w:t>
      </w:r>
      <w:proofErr w:type="gramStart"/>
      <w:r w:rsidRPr="00217D28">
        <w:rPr>
          <w:rFonts w:ascii="Times New Roman" w:eastAsia="Times New Roman" w:hAnsi="Times New Roman" w:cs="Times New Roman"/>
          <w:sz w:val="28"/>
          <w:szCs w:val="28"/>
          <w:lang w:eastAsia="ru-RU"/>
        </w:rPr>
        <w:t xml:space="preserve">  ,</w:t>
      </w:r>
      <w:proofErr w:type="gramEnd"/>
      <w:r w:rsidRPr="00217D28">
        <w:rPr>
          <w:rFonts w:ascii="Times New Roman" w:eastAsia="Times New Roman" w:hAnsi="Times New Roman" w:cs="Times New Roman"/>
          <w:sz w:val="28"/>
          <w:szCs w:val="28"/>
          <w:lang w:eastAsia="ru-RU"/>
        </w:rPr>
        <w:t xml:space="preserve"> телефон: ___________</w:t>
      </w:r>
    </w:p>
    <w:p w:rsidR="00871FC1" w:rsidRPr="00217D28" w:rsidRDefault="00871FC1" w:rsidP="008705E9">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p>
    <w:p w:rsidR="00871FC1" w:rsidRPr="00217D28" w:rsidRDefault="00871FC1" w:rsidP="008705E9">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p>
    <w:p w:rsidR="00871FC1" w:rsidRPr="00217D28" w:rsidRDefault="00871FC1" w:rsidP="008705E9">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p>
    <w:p w:rsidR="00871FC1" w:rsidRPr="00217D28" w:rsidRDefault="00871FC1" w:rsidP="008705E9">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p>
    <w:p w:rsidR="008705E9" w:rsidRPr="00217D28" w:rsidRDefault="008705E9" w:rsidP="008705E9">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lastRenderedPageBreak/>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8705E9" w:rsidRPr="00217D28" w:rsidTr="00272467">
        <w:tc>
          <w:tcPr>
            <w:tcW w:w="4503" w:type="dxa"/>
            <w:tcBorders>
              <w:top w:val="nil"/>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Арендодатель:</w:t>
            </w:r>
          </w:p>
          <w:p w:rsidR="008705E9" w:rsidRPr="00217D28" w:rsidRDefault="008705E9" w:rsidP="008705E9">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Заместитель руководителя департамента муниципального имущества и земельных отношений администрации </w:t>
            </w:r>
          </w:p>
          <w:p w:rsidR="008705E9" w:rsidRPr="00217D28" w:rsidRDefault="008705E9" w:rsidP="008705E9">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sz w:val="28"/>
                <w:szCs w:val="28"/>
                <w:lang w:eastAsia="ru-RU"/>
              </w:rPr>
              <w:t>г. Красноярска</w:t>
            </w:r>
            <w:r w:rsidRPr="00217D28">
              <w:rPr>
                <w:rFonts w:ascii="Times New Roman" w:eastAsia="Times New Roman" w:hAnsi="Times New Roman" w:cs="Times New Roman"/>
                <w:bCs/>
                <w:sz w:val="28"/>
                <w:szCs w:val="28"/>
                <w:lang w:eastAsia="ru-RU"/>
              </w:rPr>
              <w:t xml:space="preserve"> </w:t>
            </w:r>
          </w:p>
        </w:tc>
        <w:tc>
          <w:tcPr>
            <w:tcW w:w="283" w:type="dxa"/>
            <w:tcBorders>
              <w:top w:val="nil"/>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nil"/>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Арендатор:</w:t>
            </w:r>
          </w:p>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r>
      <w:tr w:rsidR="008705E9" w:rsidRPr="00217D28" w:rsidTr="00272467">
        <w:tc>
          <w:tcPr>
            <w:tcW w:w="4503" w:type="dxa"/>
            <w:tcBorders>
              <w:top w:val="nil"/>
              <w:left w:val="nil"/>
              <w:bottom w:val="single" w:sz="4" w:space="0" w:color="auto"/>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sz w:val="28"/>
                <w:szCs w:val="28"/>
                <w:lang w:eastAsia="ru-RU"/>
              </w:rPr>
              <w:t>Ф.И.О.</w:t>
            </w:r>
          </w:p>
        </w:tc>
        <w:tc>
          <w:tcPr>
            <w:tcW w:w="283" w:type="dxa"/>
            <w:tcBorders>
              <w:top w:val="nil"/>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nil"/>
              <w:left w:val="nil"/>
              <w:bottom w:val="single" w:sz="4" w:space="0" w:color="auto"/>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sz w:val="28"/>
                <w:szCs w:val="28"/>
                <w:lang w:eastAsia="ru-RU"/>
              </w:rPr>
              <w:t>Ф.И.О.</w:t>
            </w:r>
          </w:p>
        </w:tc>
      </w:tr>
      <w:tr w:rsidR="008705E9" w:rsidRPr="00217D28" w:rsidTr="00272467">
        <w:tc>
          <w:tcPr>
            <w:tcW w:w="4503" w:type="dxa"/>
            <w:tcBorders>
              <w:top w:val="single" w:sz="4" w:space="0" w:color="auto"/>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 xml:space="preserve"> ____ ___________201   г.</w:t>
            </w:r>
          </w:p>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М.П.</w:t>
            </w:r>
          </w:p>
        </w:tc>
        <w:tc>
          <w:tcPr>
            <w:tcW w:w="283" w:type="dxa"/>
            <w:tcBorders>
              <w:top w:val="nil"/>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p>
        </w:tc>
        <w:tc>
          <w:tcPr>
            <w:tcW w:w="4782" w:type="dxa"/>
            <w:tcBorders>
              <w:top w:val="single" w:sz="4" w:space="0" w:color="auto"/>
              <w:left w:val="nil"/>
              <w:bottom w:val="nil"/>
              <w:right w:val="nil"/>
            </w:tcBorders>
          </w:tcPr>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________________201   г.</w:t>
            </w:r>
          </w:p>
          <w:p w:rsidR="008705E9" w:rsidRPr="00217D28" w:rsidRDefault="008705E9" w:rsidP="008705E9">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М.П.</w:t>
            </w:r>
          </w:p>
        </w:tc>
      </w:tr>
    </w:tbl>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Согласовано</w:t>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proofErr w:type="spellStart"/>
      <w:proofErr w:type="gramStart"/>
      <w:r w:rsidRPr="00217D28">
        <w:rPr>
          <w:rFonts w:ascii="Times New Roman" w:eastAsia="Times New Roman" w:hAnsi="Times New Roman" w:cs="Times New Roman"/>
          <w:sz w:val="28"/>
          <w:szCs w:val="28"/>
          <w:lang w:eastAsia="ru-RU"/>
        </w:rPr>
        <w:t>Согласовано</w:t>
      </w:r>
      <w:proofErr w:type="spellEnd"/>
      <w:proofErr w:type="gramEnd"/>
    </w:p>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Заместитель начальника                         Начальник отдела управления</w:t>
      </w:r>
    </w:p>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отдела правовой и кадровой</w:t>
      </w:r>
      <w:r w:rsidRPr="00217D28">
        <w:rPr>
          <w:rFonts w:ascii="Times New Roman" w:eastAsia="Times New Roman" w:hAnsi="Times New Roman" w:cs="Times New Roman"/>
          <w:sz w:val="28"/>
          <w:szCs w:val="28"/>
          <w:lang w:eastAsia="ru-RU"/>
        </w:rPr>
        <w:tab/>
        <w:t xml:space="preserve">          </w:t>
      </w:r>
      <w:r w:rsidR="0017542D" w:rsidRPr="00217D28">
        <w:rPr>
          <w:rFonts w:ascii="Times New Roman" w:eastAsia="Times New Roman" w:hAnsi="Times New Roman" w:cs="Times New Roman"/>
          <w:sz w:val="28"/>
          <w:szCs w:val="28"/>
          <w:lang w:eastAsia="ru-RU"/>
        </w:rPr>
        <w:t xml:space="preserve">      </w:t>
      </w:r>
      <w:r w:rsidRPr="00217D28">
        <w:rPr>
          <w:rFonts w:ascii="Times New Roman" w:eastAsia="Times New Roman" w:hAnsi="Times New Roman" w:cs="Times New Roman"/>
          <w:sz w:val="28"/>
          <w:szCs w:val="28"/>
          <w:lang w:eastAsia="ru-RU"/>
        </w:rPr>
        <w:t>имуществом казны</w:t>
      </w:r>
    </w:p>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работы</w:t>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t xml:space="preserve">                   </w:t>
      </w:r>
    </w:p>
    <w:p w:rsidR="008705E9" w:rsidRPr="00217D28" w:rsidRDefault="008705E9" w:rsidP="008705E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____________ Ф</w:t>
      </w:r>
      <w:r w:rsidRPr="00217D28">
        <w:rPr>
          <w:rFonts w:ascii="Times New Roman" w:eastAsia="Times New Roman" w:hAnsi="Times New Roman" w:cs="Times New Roman"/>
          <w:bCs/>
          <w:sz w:val="28"/>
          <w:szCs w:val="28"/>
          <w:lang w:eastAsia="ru-RU"/>
        </w:rPr>
        <w:t>.И.О.</w:t>
      </w:r>
      <w:r w:rsidRPr="00217D28">
        <w:rPr>
          <w:rFonts w:ascii="Times New Roman" w:eastAsia="Times New Roman" w:hAnsi="Times New Roman" w:cs="Times New Roman"/>
          <w:bCs/>
          <w:sz w:val="28"/>
          <w:szCs w:val="28"/>
          <w:lang w:eastAsia="ru-RU"/>
        </w:rPr>
        <w:tab/>
      </w:r>
      <w:r w:rsidRPr="00217D28">
        <w:rPr>
          <w:rFonts w:ascii="Times New Roman" w:eastAsia="Times New Roman" w:hAnsi="Times New Roman" w:cs="Times New Roman"/>
          <w:bCs/>
          <w:sz w:val="28"/>
          <w:szCs w:val="28"/>
          <w:lang w:eastAsia="ru-RU"/>
        </w:rPr>
        <w:tab/>
      </w:r>
      <w:r w:rsidRPr="00217D28">
        <w:rPr>
          <w:rFonts w:ascii="Times New Roman" w:eastAsia="Times New Roman" w:hAnsi="Times New Roman" w:cs="Times New Roman"/>
          <w:bCs/>
          <w:sz w:val="28"/>
          <w:szCs w:val="28"/>
          <w:lang w:eastAsia="ru-RU"/>
        </w:rPr>
        <w:tab/>
      </w:r>
      <w:r w:rsidRPr="00217D28">
        <w:rPr>
          <w:rFonts w:ascii="Times New Roman" w:eastAsia="Times New Roman" w:hAnsi="Times New Roman" w:cs="Times New Roman"/>
          <w:bCs/>
          <w:sz w:val="28"/>
          <w:szCs w:val="28"/>
          <w:lang w:eastAsia="ru-RU"/>
        </w:rPr>
        <w:tab/>
        <w:t>____________ Ф.И.О.</w:t>
      </w:r>
    </w:p>
    <w:p w:rsidR="008705E9" w:rsidRPr="00217D28" w:rsidRDefault="008705E9" w:rsidP="008705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___ _______________ 20 __  г.</w:t>
      </w:r>
      <w:r w:rsidRPr="00217D28">
        <w:rPr>
          <w:rFonts w:ascii="Times New Roman" w:eastAsia="Times New Roman" w:hAnsi="Times New Roman" w:cs="Times New Roman"/>
          <w:sz w:val="28"/>
          <w:szCs w:val="28"/>
          <w:lang w:eastAsia="ru-RU"/>
        </w:rPr>
        <w:tab/>
      </w:r>
      <w:r w:rsidRPr="00217D28">
        <w:rPr>
          <w:rFonts w:ascii="Times New Roman" w:eastAsia="Times New Roman" w:hAnsi="Times New Roman" w:cs="Times New Roman"/>
          <w:sz w:val="28"/>
          <w:szCs w:val="28"/>
          <w:lang w:eastAsia="ru-RU"/>
        </w:rPr>
        <w:tab/>
        <w:t>___ _______________ 20 __  г.</w:t>
      </w:r>
    </w:p>
    <w:p w:rsidR="008705E9" w:rsidRPr="00217D28" w:rsidRDefault="008705E9"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1FC1" w:rsidRPr="00217D28" w:rsidRDefault="00871FC1"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p>
    <w:p w:rsidR="008705E9" w:rsidRPr="00217D28" w:rsidRDefault="008705E9"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lastRenderedPageBreak/>
        <w:t>Приложение № 1</w:t>
      </w:r>
    </w:p>
    <w:p w:rsidR="008705E9" w:rsidRPr="00217D28" w:rsidRDefault="008705E9"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к договору №__________</w:t>
      </w:r>
    </w:p>
    <w:p w:rsidR="008705E9" w:rsidRPr="00217D28" w:rsidRDefault="008705E9" w:rsidP="008705E9">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от «___»__________ 20___г.</w:t>
      </w:r>
    </w:p>
    <w:p w:rsidR="008705E9" w:rsidRPr="00217D28" w:rsidRDefault="008705E9" w:rsidP="008705E9">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8"/>
          <w:szCs w:val="28"/>
          <w:lang w:eastAsia="ru-RU"/>
        </w:rPr>
      </w:pPr>
    </w:p>
    <w:p w:rsidR="008705E9" w:rsidRPr="00217D28" w:rsidRDefault="008705E9" w:rsidP="008705E9">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8"/>
          <w:szCs w:val="28"/>
          <w:lang w:eastAsia="ru-RU"/>
        </w:rPr>
      </w:pPr>
      <w:r w:rsidRPr="00217D28">
        <w:rPr>
          <w:rFonts w:ascii="Times New Roman" w:eastAsia="Times New Roman" w:hAnsi="Times New Roman" w:cs="Times New Roman"/>
          <w:bCs/>
          <w:spacing w:val="80"/>
          <w:sz w:val="28"/>
          <w:szCs w:val="28"/>
          <w:lang w:eastAsia="ru-RU"/>
        </w:rPr>
        <w:t>АКТ</w:t>
      </w:r>
    </w:p>
    <w:p w:rsidR="008705E9" w:rsidRPr="00217D28" w:rsidRDefault="008705E9" w:rsidP="008705E9">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ПРИЕМА-ПЕРЕДАЧИ</w:t>
      </w:r>
    </w:p>
    <w:p w:rsidR="008705E9" w:rsidRPr="00217D28" w:rsidRDefault="008705E9" w:rsidP="008705E9">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ab/>
        <w:t>г. Красноярск</w:t>
      </w:r>
      <w:r w:rsidRPr="00217D28">
        <w:rPr>
          <w:rFonts w:ascii="Times New Roman" w:eastAsia="Times New Roman" w:hAnsi="Times New Roman" w:cs="Times New Roman"/>
          <w:sz w:val="28"/>
          <w:szCs w:val="28"/>
          <w:lang w:eastAsia="ru-RU"/>
        </w:rPr>
        <w:t xml:space="preserve">                                                                               </w:t>
      </w:r>
    </w:p>
    <w:p w:rsidR="008705E9" w:rsidRPr="00217D28" w:rsidRDefault="008705E9" w:rsidP="008705E9">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ab/>
      </w:r>
      <w:proofErr w:type="gramStart"/>
      <w:r w:rsidRPr="00217D28">
        <w:rPr>
          <w:rFonts w:ascii="Times New Roman" w:eastAsia="Times New Roman" w:hAnsi="Times New Roman" w:cs="Times New Roman"/>
          <w:sz w:val="28"/>
          <w:szCs w:val="28"/>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здание общей площадью </w:t>
      </w:r>
      <w:r w:rsidR="00871FC1" w:rsidRPr="00217D28">
        <w:rPr>
          <w:rFonts w:ascii="Times New Roman" w:eastAsia="Times New Roman" w:hAnsi="Times New Roman" w:cs="Times New Roman"/>
          <w:sz w:val="28"/>
          <w:szCs w:val="28"/>
          <w:lang w:eastAsia="ru-RU"/>
        </w:rPr>
        <w:t>59,9</w:t>
      </w:r>
      <w:r w:rsidRPr="00217D28">
        <w:rPr>
          <w:rFonts w:ascii="Times New Roman" w:eastAsia="Times New Roman" w:hAnsi="Times New Roman" w:cs="Times New Roman"/>
          <w:sz w:val="28"/>
          <w:szCs w:val="28"/>
          <w:lang w:eastAsia="ru-RU"/>
        </w:rPr>
        <w:t xml:space="preserve"> кв. м, кадастровый номер</w:t>
      </w:r>
      <w:r w:rsidR="00871FC1" w:rsidRPr="00217D28">
        <w:rPr>
          <w:rFonts w:ascii="Times New Roman" w:eastAsia="Times New Roman" w:hAnsi="Times New Roman" w:cs="Times New Roman"/>
          <w:sz w:val="28"/>
          <w:szCs w:val="28"/>
          <w:lang w:eastAsia="ru-RU"/>
        </w:rPr>
        <w:t xml:space="preserve"> 24:50:0500152:2716</w:t>
      </w:r>
      <w:r w:rsidRPr="00217D28">
        <w:rPr>
          <w:rFonts w:ascii="Times New Roman" w:eastAsia="Times New Roman" w:hAnsi="Times New Roman" w:cs="Times New Roman"/>
          <w:sz w:val="28"/>
          <w:szCs w:val="28"/>
          <w:lang w:eastAsia="ru-RU"/>
        </w:rPr>
        <w:t xml:space="preserve"> (далее именуемое – Объект аренды), расположенное по адресу:</w:t>
      </w:r>
      <w:proofErr w:type="gramEnd"/>
      <w:r w:rsidRPr="00217D28">
        <w:rPr>
          <w:rFonts w:ascii="Times New Roman" w:eastAsia="Times New Roman" w:hAnsi="Times New Roman" w:cs="Times New Roman"/>
          <w:sz w:val="28"/>
          <w:szCs w:val="28"/>
          <w:lang w:eastAsia="ru-RU"/>
        </w:rPr>
        <w:t xml:space="preserve"> </w:t>
      </w:r>
      <w:r w:rsidR="00871FC1" w:rsidRPr="00217D28">
        <w:rPr>
          <w:rFonts w:ascii="Times New Roman" w:eastAsia="Times New Roman" w:hAnsi="Times New Roman" w:cs="Times New Roman"/>
          <w:sz w:val="28"/>
          <w:szCs w:val="28"/>
          <w:lang w:eastAsia="ru-RU"/>
        </w:rPr>
        <w:t>Российская Федерация, Красноярский край, городской округ город Красноярск, город Красноярск, улица Юности, здание 4а</w:t>
      </w:r>
      <w:r w:rsidRPr="00217D28">
        <w:rPr>
          <w:rFonts w:ascii="Times New Roman" w:eastAsia="Times New Roman" w:hAnsi="Times New Roman" w:cs="Times New Roman"/>
          <w:sz w:val="28"/>
          <w:szCs w:val="28"/>
          <w:lang w:eastAsia="ru-RU"/>
        </w:rPr>
        <w:t xml:space="preserve">, с земельным участком общей площадью </w:t>
      </w:r>
      <w:r w:rsidR="00871FC1" w:rsidRPr="00217D28">
        <w:rPr>
          <w:rFonts w:ascii="Times New Roman" w:eastAsia="Times New Roman" w:hAnsi="Times New Roman" w:cs="Times New Roman"/>
          <w:sz w:val="28"/>
          <w:szCs w:val="28"/>
          <w:lang w:eastAsia="ru-RU"/>
        </w:rPr>
        <w:t>72</w:t>
      </w:r>
      <w:r w:rsidRPr="00217D28">
        <w:rPr>
          <w:rFonts w:ascii="Times New Roman" w:eastAsia="Times New Roman" w:hAnsi="Times New Roman" w:cs="Times New Roman"/>
          <w:sz w:val="28"/>
          <w:szCs w:val="28"/>
          <w:lang w:eastAsia="ru-RU"/>
        </w:rPr>
        <w:t xml:space="preserve"> кв. м, кадастровый номер</w:t>
      </w:r>
      <w:r w:rsidR="00871FC1" w:rsidRPr="00217D28">
        <w:rPr>
          <w:rFonts w:ascii="Times New Roman" w:eastAsia="Times New Roman" w:hAnsi="Times New Roman" w:cs="Times New Roman"/>
          <w:sz w:val="28"/>
          <w:szCs w:val="28"/>
          <w:lang w:eastAsia="ru-RU"/>
        </w:rPr>
        <w:t xml:space="preserve"> 24:50:0500152:2721</w:t>
      </w:r>
      <w:r w:rsidRPr="00217D28">
        <w:rPr>
          <w:rFonts w:ascii="Times New Roman" w:eastAsia="Times New Roman" w:hAnsi="Times New Roman" w:cs="Times New Roman"/>
          <w:sz w:val="28"/>
          <w:szCs w:val="28"/>
          <w:lang w:eastAsia="ru-RU"/>
        </w:rPr>
        <w:t xml:space="preserve">, расположенным по адресу: </w:t>
      </w:r>
      <w:r w:rsidR="00871FC1" w:rsidRPr="00217D28">
        <w:rPr>
          <w:rFonts w:ascii="Times New Roman" w:eastAsia="Times New Roman" w:hAnsi="Times New Roman" w:cs="Times New Roman"/>
          <w:sz w:val="28"/>
          <w:szCs w:val="28"/>
          <w:lang w:eastAsia="ru-RU"/>
        </w:rPr>
        <w:t>Российская Федерация, Красноярский край, городской округ город Красноярск, город Красноярск, ул. Юности, земельный участок 4а</w:t>
      </w:r>
      <w:r w:rsidRPr="00217D28">
        <w:rPr>
          <w:rFonts w:ascii="Times New Roman" w:eastAsia="Times New Roman" w:hAnsi="Times New Roman" w:cs="Times New Roman"/>
          <w:sz w:val="28"/>
          <w:szCs w:val="28"/>
          <w:lang w:eastAsia="ru-RU"/>
        </w:rPr>
        <w:t xml:space="preserve">, в </w:t>
      </w:r>
      <w:r w:rsidR="006A0B92" w:rsidRPr="00217D28">
        <w:rPr>
          <w:rFonts w:ascii="Times New Roman" w:eastAsia="Times New Roman" w:hAnsi="Times New Roman" w:cs="Times New Roman"/>
          <w:sz w:val="28"/>
          <w:szCs w:val="28"/>
          <w:lang w:eastAsia="ru-RU"/>
        </w:rPr>
        <w:t xml:space="preserve">следующем </w:t>
      </w:r>
      <w:r w:rsidR="00A72D97" w:rsidRPr="00217D28">
        <w:rPr>
          <w:rFonts w:ascii="Times New Roman" w:eastAsia="Times New Roman" w:hAnsi="Times New Roman" w:cs="Times New Roman"/>
          <w:sz w:val="28"/>
          <w:szCs w:val="28"/>
          <w:lang w:eastAsia="ru-RU"/>
        </w:rPr>
        <w:t>санитарно-техническом состоянии</w:t>
      </w:r>
      <w:r w:rsidR="006A0B92" w:rsidRPr="00217D28">
        <w:rPr>
          <w:rFonts w:ascii="Times New Roman" w:eastAsia="Times New Roman" w:hAnsi="Times New Roman" w:cs="Times New Roman"/>
          <w:sz w:val="28"/>
          <w:szCs w:val="28"/>
          <w:lang w:eastAsia="ru-RU"/>
        </w:rPr>
        <w:t xml:space="preserve">: </w:t>
      </w:r>
      <w:r w:rsidR="008C0D39" w:rsidRPr="00217D28">
        <w:rPr>
          <w:rFonts w:ascii="Times New Roman" w:eastAsia="Times New Roman" w:hAnsi="Times New Roman" w:cs="Times New Roman"/>
          <w:sz w:val="28"/>
          <w:szCs w:val="28"/>
          <w:lang w:eastAsia="ru-RU"/>
        </w:rPr>
        <w:t>нежилое здание требует проведения ремонта</w:t>
      </w:r>
      <w:r w:rsidR="00871FC1" w:rsidRPr="00217D28">
        <w:rPr>
          <w:rFonts w:ascii="Times New Roman" w:eastAsia="Times New Roman" w:hAnsi="Times New Roman" w:cs="Times New Roman"/>
          <w:sz w:val="28"/>
          <w:szCs w:val="28"/>
          <w:lang w:eastAsia="ru-RU"/>
        </w:rPr>
        <w:t>.</w:t>
      </w:r>
    </w:p>
    <w:p w:rsidR="008705E9" w:rsidRPr="00217D28" w:rsidRDefault="008705E9" w:rsidP="008705E9">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    </w:t>
      </w:r>
      <w:r w:rsidRPr="00217D28">
        <w:rPr>
          <w:rFonts w:ascii="Times New Roman" w:eastAsia="Times New Roman" w:hAnsi="Times New Roman" w:cs="Times New Roman"/>
          <w:sz w:val="28"/>
          <w:szCs w:val="28"/>
          <w:lang w:eastAsia="ru-RU"/>
        </w:rPr>
        <w:tab/>
        <w:t>Датой фактической передачи Объекта аренды во временное пользование Арендатору считать _______________________</w:t>
      </w:r>
      <w:proofErr w:type="gramStart"/>
      <w:r w:rsidRPr="00217D28">
        <w:rPr>
          <w:rFonts w:ascii="Times New Roman" w:eastAsia="Times New Roman" w:hAnsi="Times New Roman" w:cs="Times New Roman"/>
          <w:sz w:val="28"/>
          <w:szCs w:val="28"/>
          <w:lang w:eastAsia="ru-RU"/>
        </w:rPr>
        <w:t xml:space="preserve"> .</w:t>
      </w:r>
      <w:proofErr w:type="gramEnd"/>
    </w:p>
    <w:p w:rsidR="008705E9" w:rsidRPr="00217D28" w:rsidRDefault="008705E9" w:rsidP="008705E9">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bCs/>
          <w:sz w:val="28"/>
          <w:szCs w:val="28"/>
          <w:lang w:eastAsia="ru-RU"/>
        </w:rPr>
        <w:t xml:space="preserve">Арендатор с актом ознакомлен, претензий по техническому состоянию </w:t>
      </w:r>
      <w:r w:rsidRPr="00217D28">
        <w:rPr>
          <w:rFonts w:ascii="Times New Roman" w:eastAsia="Times New Roman" w:hAnsi="Times New Roman" w:cs="Times New Roman"/>
          <w:sz w:val="28"/>
          <w:szCs w:val="28"/>
          <w:lang w:eastAsia="ru-RU"/>
        </w:rPr>
        <w:t>Объекта аренды</w:t>
      </w:r>
      <w:r w:rsidRPr="00217D28">
        <w:rPr>
          <w:rFonts w:ascii="Times New Roman" w:eastAsia="Times New Roman" w:hAnsi="Times New Roman" w:cs="Times New Roman"/>
          <w:bCs/>
          <w:sz w:val="28"/>
          <w:szCs w:val="28"/>
          <w:lang w:eastAsia="ru-RU"/>
        </w:rPr>
        <w:t xml:space="preserve"> к Арендодателю не имеет (часть 2 статьи 612 ГК РФ).</w:t>
      </w:r>
    </w:p>
    <w:p w:rsidR="008705E9" w:rsidRPr="00217D28" w:rsidRDefault="008705E9" w:rsidP="008705E9">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17D28">
        <w:rPr>
          <w:rFonts w:ascii="Times New Roman" w:eastAsia="Times New Roman" w:hAnsi="Times New Roman" w:cs="Times New Roman"/>
          <w:bCs/>
          <w:sz w:val="28"/>
          <w:szCs w:val="28"/>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8705E9" w:rsidRPr="00217D28" w:rsidTr="00272467">
        <w:trPr>
          <w:trHeight w:val="527"/>
        </w:trPr>
        <w:tc>
          <w:tcPr>
            <w:tcW w:w="4634" w:type="dxa"/>
          </w:tcPr>
          <w:p w:rsidR="008705E9" w:rsidRPr="00217D28" w:rsidRDefault="008705E9" w:rsidP="008705E9">
            <w:pPr>
              <w:spacing w:after="120" w:line="240" w:lineRule="auto"/>
              <w:rPr>
                <w:rFonts w:ascii="Times New Roman" w:eastAsia="Times New Roman" w:hAnsi="Times New Roman" w:cs="Times New Roman"/>
                <w:bCs/>
                <w:sz w:val="28"/>
                <w:szCs w:val="28"/>
                <w:lang w:eastAsia="ru-RU"/>
              </w:rPr>
            </w:pPr>
          </w:p>
          <w:p w:rsidR="008705E9" w:rsidRPr="00217D28" w:rsidRDefault="008705E9" w:rsidP="008705E9">
            <w:pPr>
              <w:spacing w:after="120" w:line="240" w:lineRule="auto"/>
              <w:rPr>
                <w:rFonts w:ascii="Times New Roman" w:eastAsia="Times New Roman" w:hAnsi="Times New Roman" w:cs="Times New Roman"/>
                <w:bCs/>
                <w:sz w:val="28"/>
                <w:szCs w:val="28"/>
                <w:lang w:eastAsia="ru-RU"/>
              </w:rPr>
            </w:pPr>
          </w:p>
          <w:p w:rsidR="008705E9" w:rsidRPr="00217D28" w:rsidRDefault="008705E9" w:rsidP="008705E9">
            <w:pPr>
              <w:spacing w:after="120" w:line="240" w:lineRule="auto"/>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Арендодатель</w:t>
            </w: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М </w:t>
            </w:r>
            <w:proofErr w:type="gramStart"/>
            <w:r w:rsidRPr="00217D28">
              <w:rPr>
                <w:rFonts w:ascii="Times New Roman" w:eastAsia="Times New Roman" w:hAnsi="Times New Roman" w:cs="Times New Roman"/>
                <w:sz w:val="28"/>
                <w:szCs w:val="28"/>
                <w:lang w:eastAsia="ru-RU"/>
              </w:rPr>
              <w:t>П</w:t>
            </w:r>
            <w:proofErr w:type="gramEnd"/>
          </w:p>
        </w:tc>
        <w:tc>
          <w:tcPr>
            <w:tcW w:w="4650" w:type="dxa"/>
          </w:tcPr>
          <w:p w:rsidR="008705E9" w:rsidRPr="00217D28" w:rsidRDefault="008705E9" w:rsidP="008705E9">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_________________</w:t>
            </w: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(подпись)</w:t>
            </w:r>
          </w:p>
        </w:tc>
      </w:tr>
      <w:tr w:rsidR="008705E9" w:rsidRPr="00217D28" w:rsidTr="00272467">
        <w:trPr>
          <w:trHeight w:val="527"/>
        </w:trPr>
        <w:tc>
          <w:tcPr>
            <w:tcW w:w="4634" w:type="dxa"/>
          </w:tcPr>
          <w:p w:rsidR="008705E9" w:rsidRPr="00217D28" w:rsidRDefault="008705E9" w:rsidP="008705E9">
            <w:pPr>
              <w:spacing w:after="120" w:line="240" w:lineRule="auto"/>
              <w:rPr>
                <w:rFonts w:ascii="Times New Roman" w:eastAsia="Times New Roman" w:hAnsi="Times New Roman" w:cs="Times New Roman"/>
                <w:bCs/>
                <w:sz w:val="28"/>
                <w:szCs w:val="28"/>
                <w:lang w:eastAsia="ru-RU"/>
              </w:rPr>
            </w:pPr>
          </w:p>
          <w:p w:rsidR="008705E9" w:rsidRPr="00217D28" w:rsidRDefault="008705E9" w:rsidP="008705E9">
            <w:pPr>
              <w:spacing w:after="120" w:line="240" w:lineRule="auto"/>
              <w:rPr>
                <w:rFonts w:ascii="Times New Roman" w:eastAsia="Times New Roman" w:hAnsi="Times New Roman" w:cs="Times New Roman"/>
                <w:bCs/>
                <w:sz w:val="28"/>
                <w:szCs w:val="28"/>
                <w:lang w:eastAsia="ru-RU"/>
              </w:rPr>
            </w:pPr>
            <w:r w:rsidRPr="00217D28">
              <w:rPr>
                <w:rFonts w:ascii="Times New Roman" w:eastAsia="Times New Roman" w:hAnsi="Times New Roman" w:cs="Times New Roman"/>
                <w:bCs/>
                <w:sz w:val="28"/>
                <w:szCs w:val="28"/>
                <w:lang w:eastAsia="ru-RU"/>
              </w:rPr>
              <w:t>Арендатор</w:t>
            </w: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М </w:t>
            </w:r>
            <w:proofErr w:type="gramStart"/>
            <w:r w:rsidRPr="00217D28">
              <w:rPr>
                <w:rFonts w:ascii="Times New Roman" w:eastAsia="Times New Roman" w:hAnsi="Times New Roman" w:cs="Times New Roman"/>
                <w:sz w:val="28"/>
                <w:szCs w:val="28"/>
                <w:lang w:eastAsia="ru-RU"/>
              </w:rPr>
              <w:t>П</w:t>
            </w:r>
            <w:proofErr w:type="gramEnd"/>
          </w:p>
        </w:tc>
        <w:tc>
          <w:tcPr>
            <w:tcW w:w="4650" w:type="dxa"/>
          </w:tcPr>
          <w:p w:rsidR="008705E9" w:rsidRPr="00217D28" w:rsidRDefault="008705E9" w:rsidP="008705E9">
            <w:pPr>
              <w:spacing w:after="120" w:line="240" w:lineRule="auto"/>
              <w:rPr>
                <w:rFonts w:ascii="Times New Roman" w:eastAsia="Times New Roman" w:hAnsi="Times New Roman" w:cs="Times New Roman"/>
                <w:sz w:val="28"/>
                <w:szCs w:val="28"/>
                <w:lang w:val="en-US" w:eastAsia="ru-RU"/>
              </w:rPr>
            </w:pP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 xml:space="preserve">_________________ </w:t>
            </w:r>
          </w:p>
          <w:p w:rsidR="008705E9" w:rsidRPr="00217D28" w:rsidRDefault="008705E9" w:rsidP="008705E9">
            <w:pPr>
              <w:spacing w:after="120" w:line="240" w:lineRule="auto"/>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(подпись)</w:t>
            </w:r>
          </w:p>
        </w:tc>
      </w:tr>
    </w:tbl>
    <w:p w:rsidR="008705E9" w:rsidRPr="00217D28" w:rsidRDefault="008705E9" w:rsidP="007750B9">
      <w:pPr>
        <w:spacing w:after="0" w:line="240" w:lineRule="auto"/>
        <w:rPr>
          <w:rFonts w:ascii="Times New Roman" w:eastAsia="Times New Roman" w:hAnsi="Times New Roman" w:cs="Times New Roman"/>
          <w:sz w:val="28"/>
          <w:szCs w:val="28"/>
          <w:lang w:eastAsia="ru-RU"/>
        </w:rPr>
      </w:pPr>
    </w:p>
    <w:p w:rsidR="00871FC1" w:rsidRPr="00217D28" w:rsidRDefault="00871FC1" w:rsidP="008705E9">
      <w:pPr>
        <w:spacing w:after="0" w:line="240" w:lineRule="auto"/>
        <w:ind w:left="6237"/>
        <w:rPr>
          <w:rFonts w:ascii="Times New Roman" w:eastAsia="Times New Roman" w:hAnsi="Times New Roman" w:cs="Times New Roman"/>
          <w:sz w:val="28"/>
          <w:szCs w:val="28"/>
          <w:lang w:eastAsia="ru-RU"/>
        </w:rPr>
      </w:pPr>
    </w:p>
    <w:p w:rsidR="00871FC1" w:rsidRPr="00217D28" w:rsidRDefault="00871FC1" w:rsidP="008705E9">
      <w:pPr>
        <w:spacing w:after="0" w:line="240" w:lineRule="auto"/>
        <w:ind w:left="6237"/>
        <w:rPr>
          <w:rFonts w:ascii="Times New Roman" w:eastAsia="Times New Roman" w:hAnsi="Times New Roman" w:cs="Times New Roman"/>
          <w:sz w:val="28"/>
          <w:szCs w:val="28"/>
          <w:lang w:eastAsia="ru-RU"/>
        </w:rPr>
      </w:pPr>
    </w:p>
    <w:p w:rsidR="00871FC1" w:rsidRPr="00217D28" w:rsidRDefault="00871FC1" w:rsidP="00AA1A50">
      <w:pPr>
        <w:spacing w:after="0" w:line="240" w:lineRule="auto"/>
        <w:rPr>
          <w:rFonts w:ascii="Times New Roman" w:eastAsia="Times New Roman" w:hAnsi="Times New Roman" w:cs="Times New Roman"/>
          <w:sz w:val="28"/>
          <w:szCs w:val="28"/>
          <w:lang w:eastAsia="ru-RU"/>
        </w:rPr>
      </w:pPr>
    </w:p>
    <w:p w:rsidR="00AA1A50" w:rsidRPr="00217D28" w:rsidRDefault="00AA1A50" w:rsidP="00AA1A50">
      <w:pPr>
        <w:spacing w:after="0" w:line="240" w:lineRule="auto"/>
        <w:rPr>
          <w:rFonts w:ascii="Times New Roman" w:eastAsia="Times New Roman" w:hAnsi="Times New Roman" w:cs="Times New Roman"/>
          <w:sz w:val="28"/>
          <w:szCs w:val="28"/>
          <w:lang w:eastAsia="ru-RU"/>
        </w:rPr>
      </w:pPr>
    </w:p>
    <w:p w:rsidR="008705E9" w:rsidRPr="00217D28" w:rsidRDefault="008705E9" w:rsidP="008705E9">
      <w:pPr>
        <w:spacing w:after="0" w:line="240" w:lineRule="auto"/>
        <w:ind w:left="6237"/>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lastRenderedPageBreak/>
        <w:t>Приложение № 2</w:t>
      </w:r>
    </w:p>
    <w:p w:rsidR="008705E9" w:rsidRPr="00217D28" w:rsidRDefault="008705E9" w:rsidP="008705E9">
      <w:pPr>
        <w:spacing w:after="0" w:line="240" w:lineRule="auto"/>
        <w:ind w:left="6237"/>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к договору №_______</w:t>
      </w:r>
    </w:p>
    <w:p w:rsidR="008705E9" w:rsidRPr="00217D28" w:rsidRDefault="008705E9" w:rsidP="008705E9">
      <w:pPr>
        <w:spacing w:after="0" w:line="240" w:lineRule="auto"/>
        <w:ind w:left="6237"/>
        <w:rPr>
          <w:rFonts w:ascii="Times New Roman" w:eastAsia="Times New Roman" w:hAnsi="Times New Roman" w:cs="Times New Roman"/>
          <w:sz w:val="28"/>
          <w:szCs w:val="28"/>
          <w:lang w:eastAsia="ru-RU"/>
        </w:rPr>
      </w:pPr>
      <w:r w:rsidRPr="00217D28">
        <w:rPr>
          <w:rFonts w:ascii="Times New Roman" w:eastAsia="Times New Roman" w:hAnsi="Times New Roman" w:cs="Times New Roman"/>
          <w:sz w:val="28"/>
          <w:szCs w:val="28"/>
          <w:lang w:eastAsia="ru-RU"/>
        </w:rPr>
        <w:t>от «___»_____ 20 ___ г.</w:t>
      </w:r>
    </w:p>
    <w:p w:rsidR="008705E9" w:rsidRPr="00217D28" w:rsidRDefault="008705E9" w:rsidP="008705E9">
      <w:pPr>
        <w:spacing w:after="0" w:line="240" w:lineRule="auto"/>
        <w:rPr>
          <w:rFonts w:ascii="Times New Roman" w:eastAsia="Times New Roman" w:hAnsi="Times New Roman" w:cs="Times New Roman"/>
          <w:sz w:val="28"/>
          <w:szCs w:val="28"/>
          <w:lang w:eastAsia="ru-RU"/>
        </w:rPr>
      </w:pPr>
    </w:p>
    <w:p w:rsidR="008705E9" w:rsidRPr="00217D28" w:rsidRDefault="008705E9" w:rsidP="008705E9">
      <w:pPr>
        <w:keepNext/>
        <w:keepLines/>
        <w:spacing w:before="200" w:after="0" w:line="240" w:lineRule="auto"/>
        <w:jc w:val="center"/>
        <w:outlineLvl w:val="2"/>
        <w:rPr>
          <w:rFonts w:ascii="Times New Roman" w:eastAsia="Times New Roman" w:hAnsi="Times New Roman" w:cs="Times New Roman"/>
          <w:bCs/>
          <w:sz w:val="26"/>
          <w:szCs w:val="26"/>
          <w:lang w:eastAsia="ru-RU"/>
        </w:rPr>
      </w:pPr>
      <w:r w:rsidRPr="00217D28">
        <w:rPr>
          <w:rFonts w:ascii="Times New Roman" w:eastAsia="Times New Roman" w:hAnsi="Times New Roman" w:cs="Times New Roman"/>
          <w:bCs/>
          <w:sz w:val="26"/>
          <w:szCs w:val="26"/>
          <w:lang w:eastAsia="ru-RU"/>
        </w:rPr>
        <w:t>РАСЧЕТ АРЕНДНОЙ ПЛАТЫ</w:t>
      </w:r>
    </w:p>
    <w:p w:rsidR="008705E9" w:rsidRPr="00217D28" w:rsidRDefault="008705E9" w:rsidP="008705E9">
      <w:pPr>
        <w:spacing w:after="0" w:line="240" w:lineRule="auto"/>
        <w:ind w:right="847"/>
        <w:jc w:val="center"/>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 xml:space="preserve">за нежилое здание общей площадью </w:t>
      </w:r>
      <w:r w:rsidR="00D37FC5" w:rsidRPr="00217D28">
        <w:rPr>
          <w:rFonts w:ascii="Times New Roman" w:eastAsia="Times New Roman" w:hAnsi="Times New Roman" w:cs="Times New Roman"/>
          <w:sz w:val="26"/>
          <w:szCs w:val="26"/>
          <w:lang w:eastAsia="ru-RU"/>
        </w:rPr>
        <w:t>59,9</w:t>
      </w:r>
      <w:r w:rsidRPr="00217D28">
        <w:rPr>
          <w:rFonts w:ascii="Times New Roman" w:eastAsia="Times New Roman" w:hAnsi="Times New Roman" w:cs="Times New Roman"/>
          <w:sz w:val="26"/>
          <w:szCs w:val="26"/>
          <w:lang w:eastAsia="ru-RU"/>
        </w:rPr>
        <w:t xml:space="preserve"> кв. м по адресу: </w:t>
      </w:r>
      <w:r w:rsidR="00D37FC5" w:rsidRPr="00217D28">
        <w:rPr>
          <w:rFonts w:ascii="Times New Roman" w:eastAsia="Times New Roman" w:hAnsi="Times New Roman" w:cs="Times New Roman"/>
          <w:sz w:val="26"/>
          <w:szCs w:val="26"/>
          <w:lang w:eastAsia="ru-RU"/>
        </w:rPr>
        <w:t>Российская Федерация, Красноярский край, городской округ город Красноярск, город Красноярск, улица Юности, здание 4а</w:t>
      </w:r>
      <w:r w:rsidRPr="00217D28">
        <w:rPr>
          <w:rFonts w:ascii="Times New Roman" w:eastAsia="Times New Roman" w:hAnsi="Times New Roman" w:cs="Times New Roman"/>
          <w:sz w:val="26"/>
          <w:szCs w:val="26"/>
          <w:lang w:eastAsia="ru-RU"/>
        </w:rPr>
        <w:t xml:space="preserve">, с правом пользования земельным участком общей площадью </w:t>
      </w:r>
      <w:r w:rsidR="00D37FC5" w:rsidRPr="00217D28">
        <w:rPr>
          <w:rFonts w:ascii="Times New Roman" w:eastAsia="Times New Roman" w:hAnsi="Times New Roman" w:cs="Times New Roman"/>
          <w:sz w:val="26"/>
          <w:szCs w:val="26"/>
          <w:lang w:eastAsia="ru-RU"/>
        </w:rPr>
        <w:t>72</w:t>
      </w:r>
      <w:r w:rsidRPr="00217D28">
        <w:rPr>
          <w:rFonts w:ascii="Times New Roman" w:eastAsia="Times New Roman" w:hAnsi="Times New Roman" w:cs="Times New Roman"/>
          <w:sz w:val="26"/>
          <w:szCs w:val="26"/>
          <w:lang w:eastAsia="ru-RU"/>
        </w:rPr>
        <w:t xml:space="preserve"> кв. м по адресу: </w:t>
      </w:r>
      <w:r w:rsidR="00D37FC5" w:rsidRPr="00217D28">
        <w:rPr>
          <w:rFonts w:ascii="Times New Roman" w:eastAsia="Times New Roman" w:hAnsi="Times New Roman" w:cs="Times New Roman"/>
          <w:sz w:val="26"/>
          <w:szCs w:val="26"/>
          <w:lang w:eastAsia="ru-RU"/>
        </w:rPr>
        <w:t xml:space="preserve">Российская Федерация, Красноярский край, городской округ город Красноярск, город Красноярск, ул. Юности, земельный участок 4а, </w:t>
      </w:r>
      <w:proofErr w:type="gramStart"/>
      <w:r w:rsidR="00D37FC5" w:rsidRPr="00217D28">
        <w:rPr>
          <w:rFonts w:ascii="Times New Roman" w:eastAsia="Times New Roman" w:hAnsi="Times New Roman" w:cs="Times New Roman"/>
          <w:sz w:val="26"/>
          <w:szCs w:val="26"/>
          <w:lang w:eastAsia="ru-RU"/>
        </w:rPr>
        <w:t>используемое</w:t>
      </w:r>
      <w:proofErr w:type="gramEnd"/>
      <w:r w:rsidR="00D37FC5" w:rsidRPr="00217D28">
        <w:rPr>
          <w:rFonts w:ascii="Times New Roman" w:eastAsia="Times New Roman" w:hAnsi="Times New Roman" w:cs="Times New Roman"/>
          <w:sz w:val="26"/>
          <w:szCs w:val="26"/>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8705E9" w:rsidRPr="00217D28" w:rsidRDefault="008705E9" w:rsidP="008705E9">
      <w:pPr>
        <w:widowControl w:val="0"/>
        <w:tabs>
          <w:tab w:val="left" w:pos="0"/>
        </w:tabs>
        <w:spacing w:after="120" w:line="240" w:lineRule="auto"/>
        <w:ind w:firstLine="709"/>
        <w:jc w:val="both"/>
        <w:rPr>
          <w:rFonts w:ascii="Times New Roman" w:eastAsia="Times New Roman" w:hAnsi="Times New Roman" w:cs="Times New Roman"/>
          <w:sz w:val="26"/>
          <w:szCs w:val="26"/>
          <w:lang w:eastAsia="ru-RU"/>
        </w:rPr>
      </w:pPr>
    </w:p>
    <w:p w:rsidR="008734B4" w:rsidRPr="00217D28" w:rsidRDefault="008705E9" w:rsidP="008705E9">
      <w:pPr>
        <w:widowControl w:val="0"/>
        <w:tabs>
          <w:tab w:val="left" w:pos="0"/>
        </w:tabs>
        <w:spacing w:after="120" w:line="240" w:lineRule="auto"/>
        <w:ind w:firstLine="709"/>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1.  Сумма арендной платы за Объе</w:t>
      </w:r>
      <w:proofErr w:type="gramStart"/>
      <w:r w:rsidRPr="00217D28">
        <w:rPr>
          <w:rFonts w:ascii="Times New Roman" w:eastAsia="Times New Roman" w:hAnsi="Times New Roman" w:cs="Times New Roman"/>
          <w:sz w:val="26"/>
          <w:szCs w:val="26"/>
          <w:lang w:eastAsia="ru-RU"/>
        </w:rPr>
        <w:t>кт вкл</w:t>
      </w:r>
      <w:proofErr w:type="gramEnd"/>
      <w:r w:rsidRPr="00217D28">
        <w:rPr>
          <w:rFonts w:ascii="Times New Roman" w:eastAsia="Times New Roman" w:hAnsi="Times New Roman" w:cs="Times New Roman"/>
          <w:sz w:val="26"/>
          <w:szCs w:val="26"/>
          <w:lang w:eastAsia="ru-RU"/>
        </w:rPr>
        <w:t xml:space="preserve">ючает плату за пользование земельным участком, </w:t>
      </w:r>
      <w:r w:rsidRPr="00217D28">
        <w:rPr>
          <w:rFonts w:ascii="Times New Roman" w:eastAsia="Calibri" w:hAnsi="Times New Roman" w:cs="Times New Roman"/>
          <w:sz w:val="26"/>
          <w:szCs w:val="26"/>
          <w:lang w:eastAsia="ru-RU"/>
        </w:rPr>
        <w:t>который занят Объектом аренды и необходим для его использования,</w:t>
      </w:r>
      <w:r w:rsidRPr="00217D28">
        <w:rPr>
          <w:rFonts w:ascii="Times New Roman" w:eastAsia="Times New Roman" w:hAnsi="Times New Roman" w:cs="Times New Roman"/>
          <w:sz w:val="26"/>
          <w:szCs w:val="26"/>
          <w:lang w:eastAsia="ru-RU"/>
        </w:rPr>
        <w:t xml:space="preserve">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8705E9" w:rsidRPr="00217D28" w:rsidRDefault="008705E9" w:rsidP="008734B4">
      <w:pPr>
        <w:widowControl w:val="0"/>
        <w:tabs>
          <w:tab w:val="left" w:pos="0"/>
        </w:tabs>
        <w:spacing w:after="120" w:line="240" w:lineRule="auto"/>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________________ руб. в месяц;</w:t>
      </w:r>
    </w:p>
    <w:p w:rsidR="008705E9" w:rsidRPr="00217D28" w:rsidRDefault="008705E9" w:rsidP="008705E9">
      <w:pPr>
        <w:tabs>
          <w:tab w:val="left" w:pos="0"/>
        </w:tabs>
        <w:spacing w:before="120" w:after="0" w:line="240" w:lineRule="auto"/>
        <w:ind w:right="-6"/>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 xml:space="preserve">________________  руб. в год. </w:t>
      </w:r>
    </w:p>
    <w:p w:rsidR="008705E9" w:rsidRPr="00217D28" w:rsidRDefault="008705E9" w:rsidP="008705E9">
      <w:pPr>
        <w:spacing w:after="0" w:line="216" w:lineRule="auto"/>
        <w:ind w:firstLine="709"/>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 xml:space="preserve">Размер арендной платы без учета НДС. </w:t>
      </w:r>
    </w:p>
    <w:p w:rsidR="008705E9" w:rsidRPr="00217D28" w:rsidRDefault="008705E9" w:rsidP="008705E9">
      <w:pPr>
        <w:spacing w:after="0" w:line="216" w:lineRule="auto"/>
        <w:ind w:firstLine="709"/>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8705E9" w:rsidRPr="00217D28" w:rsidRDefault="008705E9" w:rsidP="008705E9">
      <w:pPr>
        <w:spacing w:after="0" w:line="216" w:lineRule="auto"/>
        <w:ind w:firstLine="709"/>
        <w:jc w:val="both"/>
        <w:rPr>
          <w:rFonts w:ascii="Times New Roman" w:eastAsia="Times New Roman" w:hAnsi="Times New Roman" w:cs="Times New Roman"/>
          <w:bCs/>
          <w:sz w:val="26"/>
          <w:szCs w:val="26"/>
          <w:lang w:eastAsia="ru-RU"/>
        </w:rPr>
      </w:pPr>
      <w:r w:rsidRPr="00217D28">
        <w:rPr>
          <w:rFonts w:ascii="Times New Roman" w:eastAsia="Times New Roman" w:hAnsi="Times New Roman" w:cs="Times New Roman"/>
          <w:bCs/>
          <w:sz w:val="26"/>
          <w:szCs w:val="26"/>
          <w:lang w:eastAsia="ru-RU"/>
        </w:rPr>
        <w:t xml:space="preserve">2. Арендная плата назначается с _____________ </w:t>
      </w:r>
      <w:proofErr w:type="gramStart"/>
      <w:r w:rsidRPr="00217D28">
        <w:rPr>
          <w:rFonts w:ascii="Times New Roman" w:eastAsia="Times New Roman" w:hAnsi="Times New Roman" w:cs="Times New Roman"/>
          <w:bCs/>
          <w:sz w:val="26"/>
          <w:szCs w:val="26"/>
          <w:lang w:eastAsia="ru-RU"/>
        </w:rPr>
        <w:t>г</w:t>
      </w:r>
      <w:proofErr w:type="gramEnd"/>
      <w:r w:rsidRPr="00217D28">
        <w:rPr>
          <w:rFonts w:ascii="Times New Roman" w:eastAsia="Times New Roman" w:hAnsi="Times New Roman" w:cs="Times New Roman"/>
          <w:bCs/>
          <w:sz w:val="26"/>
          <w:szCs w:val="26"/>
          <w:lang w:eastAsia="ru-RU"/>
        </w:rPr>
        <w:t>.</w:t>
      </w:r>
    </w:p>
    <w:p w:rsidR="008705E9" w:rsidRPr="00217D28" w:rsidRDefault="008705E9" w:rsidP="008705E9">
      <w:pPr>
        <w:spacing w:after="0" w:line="216" w:lineRule="auto"/>
        <w:ind w:firstLine="709"/>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Банка – 010407105; получатель – УФК по Красноярскому краю (департамент муниципального имущества и зе</w:t>
      </w:r>
      <w:r w:rsidR="008734B4" w:rsidRPr="00217D28">
        <w:rPr>
          <w:rFonts w:ascii="Times New Roman" w:eastAsia="Times New Roman" w:hAnsi="Times New Roman" w:cs="Times New Roman"/>
          <w:sz w:val="26"/>
          <w:szCs w:val="26"/>
          <w:lang w:eastAsia="ru-RU"/>
        </w:rPr>
        <w:t xml:space="preserve">мельных отношений администрации </w:t>
      </w:r>
      <w:proofErr w:type="spellStart"/>
      <w:r w:rsidRPr="00217D28">
        <w:rPr>
          <w:rFonts w:ascii="Times New Roman" w:eastAsia="Times New Roman" w:hAnsi="Times New Roman" w:cs="Times New Roman"/>
          <w:sz w:val="26"/>
          <w:szCs w:val="26"/>
          <w:lang w:eastAsia="ru-RU"/>
        </w:rPr>
        <w:t>г</w:t>
      </w:r>
      <w:proofErr w:type="gramStart"/>
      <w:r w:rsidRPr="00217D28">
        <w:rPr>
          <w:rFonts w:ascii="Times New Roman" w:eastAsia="Times New Roman" w:hAnsi="Times New Roman" w:cs="Times New Roman"/>
          <w:sz w:val="26"/>
          <w:szCs w:val="26"/>
          <w:lang w:eastAsia="ru-RU"/>
        </w:rPr>
        <w:t>.К</w:t>
      </w:r>
      <w:proofErr w:type="gramEnd"/>
      <w:r w:rsidRPr="00217D28">
        <w:rPr>
          <w:rFonts w:ascii="Times New Roman" w:eastAsia="Times New Roman" w:hAnsi="Times New Roman" w:cs="Times New Roman"/>
          <w:sz w:val="26"/>
          <w:szCs w:val="26"/>
          <w:lang w:eastAsia="ru-RU"/>
        </w:rPr>
        <w:t>расноя</w:t>
      </w:r>
      <w:r w:rsidR="008734B4" w:rsidRPr="00217D28">
        <w:rPr>
          <w:rFonts w:ascii="Times New Roman" w:eastAsia="Times New Roman" w:hAnsi="Times New Roman" w:cs="Times New Roman"/>
          <w:sz w:val="26"/>
          <w:szCs w:val="26"/>
          <w:lang w:eastAsia="ru-RU"/>
        </w:rPr>
        <w:t>рска</w:t>
      </w:r>
      <w:proofErr w:type="spellEnd"/>
      <w:r w:rsidR="008734B4" w:rsidRPr="00217D28">
        <w:rPr>
          <w:rFonts w:ascii="Times New Roman" w:eastAsia="Times New Roman" w:hAnsi="Times New Roman" w:cs="Times New Roman"/>
          <w:sz w:val="26"/>
          <w:szCs w:val="26"/>
          <w:lang w:eastAsia="ru-RU"/>
        </w:rPr>
        <w:t>); И</w:t>
      </w:r>
      <w:r w:rsidRPr="00217D28">
        <w:rPr>
          <w:rFonts w:ascii="Times New Roman" w:eastAsia="Times New Roman" w:hAnsi="Times New Roman" w:cs="Times New Roman"/>
          <w:sz w:val="26"/>
          <w:szCs w:val="26"/>
          <w:lang w:eastAsia="ru-RU"/>
        </w:rPr>
        <w:t>НН 2466010657; КПП 246601001; ОКТМО 04701000; код бюджетной классификации (КБК) для оплаты основного платежа 905 111 05074 04 0300 120, код бюджетной классификации (КБК) для оплаты пени 905 116 07090 04 0000 140.</w:t>
      </w:r>
    </w:p>
    <w:p w:rsidR="008705E9" w:rsidRPr="00217D28" w:rsidRDefault="008705E9" w:rsidP="008705E9">
      <w:pPr>
        <w:autoSpaceDE w:val="0"/>
        <w:autoSpaceDN w:val="0"/>
        <w:adjustRightInd w:val="0"/>
        <w:spacing w:after="0" w:line="216" w:lineRule="auto"/>
        <w:ind w:firstLine="720"/>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3. Арендная плата не включает в себя эксплуатационные расходы на содержание объектов муниципального имущества, коммунальные платежи, а также налог на добавленную стоимость (НДС).</w:t>
      </w:r>
    </w:p>
    <w:p w:rsidR="008705E9" w:rsidRPr="00217D28" w:rsidRDefault="008705E9" w:rsidP="008705E9">
      <w:pPr>
        <w:spacing w:after="0" w:line="216" w:lineRule="auto"/>
        <w:ind w:firstLine="709"/>
        <w:jc w:val="both"/>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 xml:space="preserve">4. </w:t>
      </w:r>
      <w:r w:rsidRPr="00217D28">
        <w:rPr>
          <w:rFonts w:ascii="Times New Roman" w:eastAsia="Times New Roman" w:hAnsi="Times New Roman" w:cs="Times New Roman"/>
          <w:sz w:val="26"/>
          <w:szCs w:val="26"/>
          <w:lang w:eastAsia="ru-RU"/>
        </w:rPr>
        <w:tab/>
        <w:t>Настоящий расчет является неотъемлемой частью договора.</w:t>
      </w:r>
    </w:p>
    <w:p w:rsidR="008705E9" w:rsidRPr="00217D28" w:rsidRDefault="008705E9" w:rsidP="008705E9">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217D28">
        <w:rPr>
          <w:rFonts w:ascii="Times New Roman" w:eastAsia="Times New Roman" w:hAnsi="Times New Roman" w:cs="Times New Roman"/>
          <w:bCs/>
          <w:sz w:val="26"/>
          <w:szCs w:val="26"/>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1"/>
        <w:gridCol w:w="1097"/>
        <w:gridCol w:w="4181"/>
      </w:tblGrid>
      <w:tr w:rsidR="008705E9" w:rsidRPr="00217D28" w:rsidTr="00272467">
        <w:trPr>
          <w:trHeight w:val="448"/>
        </w:trPr>
        <w:tc>
          <w:tcPr>
            <w:tcW w:w="4361" w:type="dxa"/>
            <w:tcBorders>
              <w:top w:val="nil"/>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217D28">
              <w:rPr>
                <w:rFonts w:ascii="Times New Roman" w:eastAsia="Times New Roman" w:hAnsi="Times New Roman" w:cs="Times New Roman"/>
                <w:bCs/>
                <w:sz w:val="26"/>
                <w:szCs w:val="26"/>
                <w:lang w:eastAsia="ru-RU"/>
              </w:rPr>
              <w:t>Арендодатель:</w:t>
            </w:r>
          </w:p>
        </w:tc>
        <w:tc>
          <w:tcPr>
            <w:tcW w:w="1134" w:type="dxa"/>
            <w:tcBorders>
              <w:top w:val="nil"/>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p>
        </w:tc>
        <w:tc>
          <w:tcPr>
            <w:tcW w:w="4252" w:type="dxa"/>
            <w:tcBorders>
              <w:top w:val="nil"/>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217D28">
              <w:rPr>
                <w:rFonts w:ascii="Times New Roman" w:eastAsia="Times New Roman" w:hAnsi="Times New Roman" w:cs="Times New Roman"/>
                <w:bCs/>
                <w:sz w:val="26"/>
                <w:szCs w:val="26"/>
                <w:lang w:eastAsia="ru-RU"/>
              </w:rPr>
              <w:t>Арендатор</w:t>
            </w:r>
            <w:r w:rsidRPr="00217D28">
              <w:rPr>
                <w:rFonts w:ascii="Times New Roman" w:eastAsia="Times New Roman" w:hAnsi="Times New Roman" w:cs="Times New Roman"/>
                <w:bCs/>
                <w:sz w:val="26"/>
                <w:szCs w:val="26"/>
                <w:lang w:val="en-US" w:eastAsia="ru-RU"/>
              </w:rPr>
              <w:t>:</w:t>
            </w:r>
          </w:p>
        </w:tc>
      </w:tr>
      <w:tr w:rsidR="008705E9" w:rsidRPr="00217D28" w:rsidTr="00272467">
        <w:tc>
          <w:tcPr>
            <w:tcW w:w="4361" w:type="dxa"/>
            <w:tcBorders>
              <w:top w:val="nil"/>
              <w:left w:val="nil"/>
              <w:bottom w:val="single" w:sz="4" w:space="0" w:color="auto"/>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p>
        </w:tc>
        <w:tc>
          <w:tcPr>
            <w:tcW w:w="1134" w:type="dxa"/>
            <w:tcBorders>
              <w:top w:val="nil"/>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val="en-US" w:eastAsia="ru-RU"/>
              </w:rPr>
            </w:pPr>
          </w:p>
        </w:tc>
        <w:tc>
          <w:tcPr>
            <w:tcW w:w="4252" w:type="dxa"/>
            <w:tcBorders>
              <w:top w:val="nil"/>
              <w:left w:val="nil"/>
              <w:bottom w:val="single" w:sz="4" w:space="0" w:color="auto"/>
              <w:right w:val="nil"/>
            </w:tcBorders>
          </w:tcPr>
          <w:p w:rsidR="008705E9" w:rsidRPr="00217D28" w:rsidRDefault="008705E9" w:rsidP="008705E9">
            <w:pPr>
              <w:keepNext/>
              <w:tabs>
                <w:tab w:val="right" w:pos="9214"/>
              </w:tabs>
              <w:spacing w:after="0" w:line="240" w:lineRule="auto"/>
              <w:ind w:left="705"/>
              <w:jc w:val="center"/>
              <w:outlineLvl w:val="1"/>
              <w:rPr>
                <w:rFonts w:ascii="Times New Roman" w:eastAsia="Times New Roman" w:hAnsi="Times New Roman" w:cs="Times New Roman"/>
                <w:i/>
                <w:noProof/>
                <w:sz w:val="26"/>
                <w:szCs w:val="26"/>
                <w:lang w:val="en-US" w:eastAsia="ru-RU"/>
              </w:rPr>
            </w:pPr>
          </w:p>
        </w:tc>
      </w:tr>
      <w:tr w:rsidR="008705E9" w:rsidRPr="00217D28" w:rsidTr="00272467">
        <w:trPr>
          <w:trHeight w:val="591"/>
        </w:trPr>
        <w:tc>
          <w:tcPr>
            <w:tcW w:w="4361" w:type="dxa"/>
            <w:tcBorders>
              <w:top w:val="single" w:sz="4" w:space="0" w:color="auto"/>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6"/>
                <w:szCs w:val="26"/>
                <w:lang w:eastAsia="ru-RU"/>
              </w:rPr>
            </w:pPr>
            <w:r w:rsidRPr="00217D28">
              <w:rPr>
                <w:rFonts w:ascii="Times New Roman" w:eastAsia="Times New Roman" w:hAnsi="Times New Roman" w:cs="Times New Roman"/>
                <w:iCs/>
                <w:sz w:val="26"/>
                <w:szCs w:val="26"/>
                <w:lang w:val="en-US" w:eastAsia="ru-RU"/>
              </w:rPr>
              <w:t xml:space="preserve">''____''___________20   </w:t>
            </w:r>
            <w:r w:rsidRPr="00217D28">
              <w:rPr>
                <w:rFonts w:ascii="Times New Roman" w:eastAsia="Times New Roman" w:hAnsi="Times New Roman" w:cs="Times New Roman"/>
                <w:iCs/>
                <w:sz w:val="26"/>
                <w:szCs w:val="26"/>
                <w:lang w:eastAsia="ru-RU"/>
              </w:rPr>
              <w:t>г</w:t>
            </w:r>
            <w:r w:rsidRPr="00217D28">
              <w:rPr>
                <w:rFonts w:ascii="Times New Roman" w:eastAsia="Times New Roman" w:hAnsi="Times New Roman" w:cs="Times New Roman"/>
                <w:iCs/>
                <w:sz w:val="26"/>
                <w:szCs w:val="26"/>
                <w:lang w:val="en-US" w:eastAsia="ru-RU"/>
              </w:rPr>
              <w:t>.</w:t>
            </w:r>
          </w:p>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МП</w:t>
            </w:r>
          </w:p>
        </w:tc>
        <w:tc>
          <w:tcPr>
            <w:tcW w:w="1134" w:type="dxa"/>
            <w:tcBorders>
              <w:top w:val="nil"/>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val="en-US" w:eastAsia="ru-RU"/>
              </w:rPr>
            </w:pPr>
          </w:p>
        </w:tc>
        <w:tc>
          <w:tcPr>
            <w:tcW w:w="4252" w:type="dxa"/>
            <w:tcBorders>
              <w:top w:val="single" w:sz="4" w:space="0" w:color="auto"/>
              <w:left w:val="nil"/>
              <w:bottom w:val="nil"/>
              <w:right w:val="nil"/>
            </w:tcBorders>
          </w:tcPr>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6"/>
                <w:szCs w:val="26"/>
                <w:lang w:eastAsia="ru-RU"/>
              </w:rPr>
            </w:pPr>
            <w:r w:rsidRPr="00217D28">
              <w:rPr>
                <w:rFonts w:ascii="Times New Roman" w:eastAsia="Times New Roman" w:hAnsi="Times New Roman" w:cs="Times New Roman"/>
                <w:iCs/>
                <w:sz w:val="26"/>
                <w:szCs w:val="26"/>
                <w:lang w:val="en-US" w:eastAsia="ru-RU"/>
              </w:rPr>
              <w:t xml:space="preserve">''____''__________20   </w:t>
            </w:r>
            <w:r w:rsidRPr="00217D28">
              <w:rPr>
                <w:rFonts w:ascii="Times New Roman" w:eastAsia="Times New Roman" w:hAnsi="Times New Roman" w:cs="Times New Roman"/>
                <w:iCs/>
                <w:sz w:val="26"/>
                <w:szCs w:val="26"/>
                <w:lang w:eastAsia="ru-RU"/>
              </w:rPr>
              <w:t>г</w:t>
            </w:r>
            <w:r w:rsidRPr="00217D28">
              <w:rPr>
                <w:rFonts w:ascii="Times New Roman" w:eastAsia="Times New Roman" w:hAnsi="Times New Roman" w:cs="Times New Roman"/>
                <w:iCs/>
                <w:sz w:val="26"/>
                <w:szCs w:val="26"/>
                <w:lang w:val="en-US" w:eastAsia="ru-RU"/>
              </w:rPr>
              <w:t>.</w:t>
            </w:r>
          </w:p>
          <w:p w:rsidR="008705E9" w:rsidRPr="00217D28" w:rsidRDefault="008705E9" w:rsidP="008705E9">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r w:rsidRPr="00217D28">
              <w:rPr>
                <w:rFonts w:ascii="Times New Roman" w:eastAsia="Times New Roman" w:hAnsi="Times New Roman" w:cs="Times New Roman"/>
                <w:sz w:val="26"/>
                <w:szCs w:val="26"/>
                <w:lang w:eastAsia="ru-RU"/>
              </w:rPr>
              <w:t>МП</w:t>
            </w:r>
          </w:p>
        </w:tc>
      </w:tr>
    </w:tbl>
    <w:p w:rsidR="008705E9" w:rsidRPr="00217D28" w:rsidRDefault="008705E9" w:rsidP="008705E9">
      <w:pPr>
        <w:suppressAutoHyphens/>
        <w:spacing w:after="0" w:line="240" w:lineRule="auto"/>
        <w:ind w:firstLine="709"/>
        <w:rPr>
          <w:rFonts w:ascii="Times New Roman" w:eastAsia="Times New Roman" w:hAnsi="Times New Roman" w:cs="Times New Roman"/>
          <w:sz w:val="26"/>
          <w:szCs w:val="26"/>
          <w:lang w:eastAsia="ar-SA"/>
        </w:rPr>
      </w:pP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r w:rsidRPr="00217D28">
        <w:rPr>
          <w:rFonts w:ascii="Times New Roman" w:eastAsia="Times New Roman" w:hAnsi="Times New Roman" w:cs="Times New Roman"/>
          <w:sz w:val="26"/>
          <w:szCs w:val="26"/>
          <w:lang w:val="x-none" w:eastAsia="ar-SA"/>
        </w:rPr>
        <w:tab/>
      </w:r>
    </w:p>
    <w:p w:rsidR="00871FC1" w:rsidRPr="00217D28" w:rsidRDefault="00871FC1" w:rsidP="008734B4">
      <w:pPr>
        <w:suppressAutoHyphens/>
        <w:spacing w:after="0" w:line="240" w:lineRule="auto"/>
        <w:rPr>
          <w:rFonts w:ascii="Times New Roman" w:eastAsia="Times New Roman" w:hAnsi="Times New Roman" w:cs="Times New Roman"/>
          <w:sz w:val="26"/>
          <w:szCs w:val="26"/>
          <w:lang w:eastAsia="ar-SA"/>
        </w:rPr>
      </w:pPr>
    </w:p>
    <w:p w:rsidR="00871FC1" w:rsidRPr="00217D28" w:rsidRDefault="00871FC1" w:rsidP="008705E9">
      <w:pPr>
        <w:suppressAutoHyphens/>
        <w:spacing w:after="0" w:line="240" w:lineRule="auto"/>
        <w:ind w:firstLine="709"/>
        <w:rPr>
          <w:rFonts w:ascii="Times New Roman" w:eastAsia="Times New Roman" w:hAnsi="Times New Roman" w:cs="Times New Roman"/>
          <w:sz w:val="26"/>
          <w:szCs w:val="26"/>
          <w:lang w:eastAsia="ar-SA"/>
        </w:rPr>
      </w:pPr>
    </w:p>
    <w:p w:rsidR="008705E9" w:rsidRPr="00217D28" w:rsidRDefault="008705E9" w:rsidP="008705E9">
      <w:pPr>
        <w:suppressAutoHyphens/>
        <w:spacing w:after="0" w:line="240" w:lineRule="auto"/>
        <w:ind w:firstLine="709"/>
        <w:jc w:val="center"/>
        <w:rPr>
          <w:rFonts w:ascii="Times New Roman" w:eastAsia="Times New Roman" w:hAnsi="Times New Roman" w:cs="Times New Roman"/>
          <w:b/>
          <w:bCs/>
          <w:sz w:val="10"/>
          <w:szCs w:val="10"/>
          <w:lang w:val="x-none" w:eastAsia="ar-SA"/>
        </w:rPr>
      </w:pPr>
      <w:r w:rsidRPr="00217D28">
        <w:rPr>
          <w:rFonts w:ascii="Times New Roman" w:eastAsia="Times New Roman" w:hAnsi="Times New Roman" w:cs="Times New Roman"/>
          <w:b/>
          <w:bCs/>
          <w:noProof/>
          <w:sz w:val="40"/>
          <w:szCs w:val="24"/>
          <w:lang w:eastAsia="ru-RU"/>
        </w:rPr>
        <w:drawing>
          <wp:inline distT="0" distB="0" distL="0" distR="0" wp14:anchorId="17ADDD82" wp14:editId="04177409">
            <wp:extent cx="504825" cy="828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51413" t="22964" r="42053" b="-27838"/>
                    <a:stretch>
                      <a:fillRect/>
                    </a:stretch>
                  </pic:blipFill>
                  <pic:spPr bwMode="auto">
                    <a:xfrm>
                      <a:off x="0" y="0"/>
                      <a:ext cx="504825" cy="828675"/>
                    </a:xfrm>
                    <a:prstGeom prst="rect">
                      <a:avLst/>
                    </a:prstGeom>
                    <a:solidFill>
                      <a:srgbClr val="FFFFFF"/>
                    </a:solidFill>
                    <a:ln>
                      <a:noFill/>
                    </a:ln>
                  </pic:spPr>
                </pic:pic>
              </a:graphicData>
            </a:graphic>
          </wp:inline>
        </w:drawing>
      </w:r>
    </w:p>
    <w:p w:rsidR="008705E9" w:rsidRPr="00217D28" w:rsidRDefault="008705E9" w:rsidP="008705E9">
      <w:pPr>
        <w:suppressAutoHyphens/>
        <w:spacing w:after="0" w:line="240" w:lineRule="auto"/>
        <w:jc w:val="center"/>
        <w:rPr>
          <w:rFonts w:ascii="Times New Roman" w:eastAsia="Times New Roman" w:hAnsi="Times New Roman" w:cs="Times New Roman"/>
          <w:sz w:val="26"/>
          <w:szCs w:val="26"/>
          <w:lang w:val="en-US" w:eastAsia="ar-SA"/>
        </w:rPr>
      </w:pPr>
      <w:r w:rsidRPr="00217D28">
        <w:rPr>
          <w:rFonts w:ascii="Times New Roman" w:eastAsia="Times New Roman" w:hAnsi="Times New Roman" w:cs="Times New Roman"/>
          <w:noProof/>
          <w:sz w:val="28"/>
          <w:szCs w:val="20"/>
          <w:lang w:eastAsia="ru-RU"/>
        </w:rPr>
        <w:drawing>
          <wp:inline distT="0" distB="0" distL="0" distR="0" wp14:anchorId="12CB2C67" wp14:editId="17732890">
            <wp:extent cx="4733925" cy="466725"/>
            <wp:effectExtent l="0" t="0" r="9525" b="9525"/>
            <wp:docPr id="3" name="Рисунок 3" descr="deport_muniz_imushestva_i_zem_otnosheniy_prodolini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rt_muniz_imushestva_i_zem_otnosheniy_prodolini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466725"/>
                    </a:xfrm>
                    <a:prstGeom prst="rect">
                      <a:avLst/>
                    </a:prstGeom>
                    <a:noFill/>
                    <a:ln>
                      <a:noFill/>
                    </a:ln>
                  </pic:spPr>
                </pic:pic>
              </a:graphicData>
            </a:graphic>
          </wp:inline>
        </w:drawing>
      </w:r>
    </w:p>
    <w:p w:rsidR="008705E9" w:rsidRPr="00217D28" w:rsidRDefault="008705E9" w:rsidP="008705E9">
      <w:pPr>
        <w:suppressAutoHyphens/>
        <w:spacing w:after="0" w:line="240" w:lineRule="auto"/>
        <w:rPr>
          <w:rFonts w:ascii="Times New Roman" w:eastAsia="Times New Roman" w:hAnsi="Times New Roman" w:cs="Times New Roman"/>
          <w:spacing w:val="-4"/>
          <w:sz w:val="16"/>
          <w:szCs w:val="16"/>
          <w:lang w:val="en-US" w:eastAsia="ar-SA"/>
        </w:rPr>
      </w:pPr>
    </w:p>
    <w:p w:rsidR="008705E9" w:rsidRPr="00217D28" w:rsidRDefault="008705E9" w:rsidP="008705E9">
      <w:pPr>
        <w:suppressAutoHyphens/>
        <w:spacing w:after="0" w:line="240" w:lineRule="auto"/>
        <w:jc w:val="center"/>
        <w:rPr>
          <w:rFonts w:ascii="Times New Roman" w:eastAsia="Times New Roman" w:hAnsi="Times New Roman" w:cs="Times New Roman"/>
          <w:lang w:eastAsia="ar-SA"/>
        </w:rPr>
      </w:pPr>
      <w:r w:rsidRPr="00217D28">
        <w:rPr>
          <w:rFonts w:ascii="Times New Roman" w:eastAsia="Times New Roman" w:hAnsi="Times New Roman" w:cs="Times New Roman"/>
          <w:lang w:eastAsia="ar-SA"/>
        </w:rPr>
        <w:t xml:space="preserve">Карла Маркса ул., 75, г. Красноярск, 660049, тел. (8-391) </w:t>
      </w:r>
      <w:r w:rsidRPr="00217D28">
        <w:rPr>
          <w:rFonts w:ascii="Times New Roman" w:eastAsia="Times New Roman" w:hAnsi="Times New Roman" w:cs="Times New Roman"/>
          <w:bCs/>
          <w:lang w:eastAsia="ar-SA"/>
        </w:rPr>
        <w:t>226-17-01</w:t>
      </w:r>
      <w:r w:rsidRPr="00217D28">
        <w:rPr>
          <w:rFonts w:ascii="Times New Roman" w:eastAsia="Times New Roman" w:hAnsi="Times New Roman" w:cs="Times New Roman"/>
          <w:lang w:eastAsia="ar-SA"/>
        </w:rPr>
        <w:t>, факс (8-391) 226-17-29</w:t>
      </w:r>
    </w:p>
    <w:p w:rsidR="008705E9" w:rsidRPr="00217D28" w:rsidRDefault="008705E9" w:rsidP="008705E9">
      <w:pPr>
        <w:suppressAutoHyphens/>
        <w:spacing w:after="0" w:line="240" w:lineRule="auto"/>
        <w:jc w:val="center"/>
        <w:rPr>
          <w:rFonts w:ascii="Times New Roman" w:eastAsia="Times New Roman" w:hAnsi="Times New Roman" w:cs="Times New Roman"/>
          <w:lang w:eastAsia="ar-SA"/>
        </w:rPr>
      </w:pPr>
      <w:r w:rsidRPr="00217D28">
        <w:rPr>
          <w:rFonts w:ascii="Times New Roman" w:eastAsia="Times New Roman" w:hAnsi="Times New Roman" w:cs="Times New Roman"/>
          <w:lang w:val="en-US" w:eastAsia="ar-SA"/>
        </w:rPr>
        <w:t>e</w:t>
      </w:r>
      <w:r w:rsidRPr="00217D28">
        <w:rPr>
          <w:rFonts w:ascii="Times New Roman" w:eastAsia="Times New Roman" w:hAnsi="Times New Roman" w:cs="Times New Roman"/>
          <w:lang w:eastAsia="ar-SA"/>
        </w:rPr>
        <w:t>-</w:t>
      </w:r>
      <w:r w:rsidRPr="00217D28">
        <w:rPr>
          <w:rFonts w:ascii="Times New Roman" w:eastAsia="Times New Roman" w:hAnsi="Times New Roman" w:cs="Times New Roman"/>
          <w:lang w:val="en-US" w:eastAsia="ar-SA"/>
        </w:rPr>
        <w:t>mail</w:t>
      </w:r>
      <w:r w:rsidRPr="00217D28">
        <w:rPr>
          <w:rFonts w:ascii="Times New Roman" w:eastAsia="Times New Roman" w:hAnsi="Times New Roman" w:cs="Times New Roman"/>
          <w:lang w:eastAsia="ar-SA"/>
        </w:rPr>
        <w:t xml:space="preserve">: </w:t>
      </w:r>
      <w:hyperlink r:id="rId21" w:history="1">
        <w:r w:rsidRPr="00217D28">
          <w:rPr>
            <w:rFonts w:ascii="Times New Roman" w:eastAsia="Times New Roman" w:hAnsi="Times New Roman" w:cs="Times New Roman"/>
            <w:u w:val="single"/>
            <w:lang w:val="en-US" w:eastAsia="ar-SA"/>
          </w:rPr>
          <w:t>dmi</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admkrsk</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ru</w:t>
        </w:r>
      </w:hyperlink>
      <w:r w:rsidRPr="00217D28">
        <w:rPr>
          <w:rFonts w:ascii="Times New Roman" w:eastAsia="Times New Roman" w:hAnsi="Times New Roman" w:cs="Times New Roman"/>
          <w:lang w:eastAsia="ar-SA"/>
        </w:rPr>
        <w:t xml:space="preserve">, </w:t>
      </w:r>
      <w:hyperlink r:id="rId22" w:history="1">
        <w:r w:rsidRPr="00217D28">
          <w:rPr>
            <w:rFonts w:ascii="Times New Roman" w:eastAsia="Times New Roman" w:hAnsi="Times New Roman" w:cs="Times New Roman"/>
            <w:u w:val="single"/>
            <w:lang w:val="en-US" w:eastAsia="ar-SA"/>
          </w:rPr>
          <w:t>www</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admkrsk</w:t>
        </w:r>
        <w:r w:rsidRPr="00217D28">
          <w:rPr>
            <w:rFonts w:ascii="Times New Roman" w:eastAsia="Times New Roman" w:hAnsi="Times New Roman" w:cs="Times New Roman"/>
            <w:u w:val="single"/>
            <w:lang w:eastAsia="ar-SA"/>
          </w:rPr>
          <w:t>.</w:t>
        </w:r>
        <w:proofErr w:type="spellStart"/>
        <w:r w:rsidRPr="00217D28">
          <w:rPr>
            <w:rFonts w:ascii="Times New Roman" w:eastAsia="Times New Roman" w:hAnsi="Times New Roman" w:cs="Times New Roman"/>
            <w:u w:val="single"/>
            <w:lang w:val="en-US" w:eastAsia="ar-SA"/>
          </w:rPr>
          <w:t>ru</w:t>
        </w:r>
        <w:proofErr w:type="spellEnd"/>
      </w:hyperlink>
      <w:r w:rsidRPr="00217D28">
        <w:rPr>
          <w:rFonts w:ascii="Times New Roman" w:eastAsia="Times New Roman" w:hAnsi="Times New Roman" w:cs="Times New Roman"/>
          <w:lang w:eastAsia="ar-SA"/>
        </w:rPr>
        <w:t>, ИНН/КПП 2466010657/246601001</w:t>
      </w:r>
    </w:p>
    <w:p w:rsidR="008705E9" w:rsidRPr="00217D28" w:rsidRDefault="008705E9" w:rsidP="008705E9">
      <w:pPr>
        <w:suppressAutoHyphens/>
        <w:spacing w:after="0" w:line="240" w:lineRule="auto"/>
        <w:jc w:val="center"/>
        <w:rPr>
          <w:rFonts w:ascii="Times New Roman" w:eastAsia="Times New Roman" w:hAnsi="Times New Roman" w:cs="Times New Roman"/>
          <w:bCs/>
          <w:sz w:val="16"/>
          <w:szCs w:val="16"/>
          <w:lang w:eastAsia="ar-SA"/>
        </w:rPr>
      </w:pPr>
    </w:p>
    <w:tbl>
      <w:tblPr>
        <w:tblW w:w="0" w:type="auto"/>
        <w:tblLook w:val="04A0" w:firstRow="1" w:lastRow="0" w:firstColumn="1" w:lastColumn="0" w:noHBand="0" w:noVBand="1"/>
      </w:tblPr>
      <w:tblGrid>
        <w:gridCol w:w="5097"/>
        <w:gridCol w:w="4472"/>
      </w:tblGrid>
      <w:tr w:rsidR="008705E9" w:rsidRPr="00217D28" w:rsidTr="00272467">
        <w:trPr>
          <w:trHeight w:val="2028"/>
        </w:trPr>
        <w:tc>
          <w:tcPr>
            <w:tcW w:w="5211" w:type="dxa"/>
          </w:tcPr>
          <w:p w:rsidR="008705E9" w:rsidRPr="00217D28" w:rsidRDefault="008705E9" w:rsidP="008705E9">
            <w:pPr>
              <w:keepNext/>
              <w:numPr>
                <w:ilvl w:val="2"/>
                <w:numId w:val="0"/>
              </w:numPr>
              <w:tabs>
                <w:tab w:val="num" w:pos="720"/>
              </w:tabs>
              <w:suppressAutoHyphens/>
              <w:spacing w:before="240" w:after="60" w:line="240" w:lineRule="auto"/>
              <w:ind w:left="720" w:hanging="720"/>
              <w:outlineLvl w:val="2"/>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 xml:space="preserve">_________________ № _____________ </w:t>
            </w:r>
          </w:p>
          <w:p w:rsidR="008705E9" w:rsidRPr="00217D28" w:rsidRDefault="008705E9" w:rsidP="008705E9">
            <w:pPr>
              <w:keepNext/>
              <w:numPr>
                <w:ilvl w:val="2"/>
                <w:numId w:val="0"/>
              </w:numPr>
              <w:tabs>
                <w:tab w:val="num" w:pos="720"/>
              </w:tabs>
              <w:suppressAutoHyphens/>
              <w:spacing w:before="240" w:after="60" w:line="240" w:lineRule="auto"/>
              <w:ind w:left="720" w:hanging="720"/>
              <w:outlineLvl w:val="2"/>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На  № ________ от ________________</w:t>
            </w: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К аукционной документации</w:t>
            </w:r>
          </w:p>
          <w:p w:rsidR="008705E9" w:rsidRPr="00217D28" w:rsidRDefault="008705E9" w:rsidP="008705E9">
            <w:pPr>
              <w:suppressAutoHyphens/>
              <w:spacing w:after="0" w:line="240" w:lineRule="auto"/>
              <w:rPr>
                <w:rFonts w:ascii="Times New Roman" w:eastAsia="Times New Roman" w:hAnsi="Times New Roman" w:cs="Times New Roman"/>
                <w:sz w:val="28"/>
                <w:szCs w:val="28"/>
                <w:lang w:eastAsia="ar-SA"/>
              </w:rPr>
            </w:pPr>
          </w:p>
        </w:tc>
        <w:tc>
          <w:tcPr>
            <w:tcW w:w="4642" w:type="dxa"/>
          </w:tcPr>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tc>
      </w:tr>
      <w:tr w:rsidR="008705E9" w:rsidRPr="00217D28" w:rsidTr="00272467">
        <w:trPr>
          <w:gridAfter w:val="1"/>
          <w:wAfter w:w="4642" w:type="dxa"/>
        </w:trPr>
        <w:tc>
          <w:tcPr>
            <w:tcW w:w="5211" w:type="dxa"/>
          </w:tcPr>
          <w:p w:rsidR="008705E9" w:rsidRPr="00217D28" w:rsidRDefault="008705E9" w:rsidP="008705E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tc>
      </w:tr>
    </w:tbl>
    <w:p w:rsidR="008705E9" w:rsidRPr="00217D28" w:rsidRDefault="008705E9" w:rsidP="008705E9">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r w:rsidRPr="00217D28">
        <w:rPr>
          <w:rFonts w:ascii="Times New Roman" w:eastAsia="Arial" w:hAnsi="Times New Roman" w:cs="Times New Roman"/>
          <w:sz w:val="28"/>
          <w:szCs w:val="28"/>
          <w:lang w:eastAsia="ar-SA"/>
        </w:rPr>
        <w:t xml:space="preserve"> Руководствуясь подпунктом 18 пункта 114 Приказа от 10.02.2010 № 67 Федеральной антимонопольной службы России департамент подтверждает согласие на предоставление соответствующих прав по договору аренды, (право на заключение которого является предметом торгов), не противоречащих действующему законодательству Российской Федерации.</w:t>
      </w:r>
    </w:p>
    <w:p w:rsidR="008705E9" w:rsidRPr="00217D28" w:rsidRDefault="008705E9" w:rsidP="008705E9">
      <w:pPr>
        <w:suppressAutoHyphens/>
        <w:spacing w:after="0" w:line="240" w:lineRule="auto"/>
        <w:ind w:firstLine="708"/>
        <w:jc w:val="both"/>
        <w:rPr>
          <w:rFonts w:ascii="Times New Roman" w:eastAsia="Times New Roman" w:hAnsi="Times New Roman" w:cs="Times New Roman"/>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192" w:lineRule="auto"/>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Заместитель руководителя</w:t>
      </w:r>
    </w:p>
    <w:p w:rsidR="008705E9" w:rsidRPr="00217D28" w:rsidRDefault="008705E9" w:rsidP="008705E9">
      <w:pPr>
        <w:suppressAutoHyphens/>
        <w:spacing w:after="0" w:line="192" w:lineRule="auto"/>
        <w:rPr>
          <w:rFonts w:ascii="Times New Roman" w:eastAsia="Times New Roman" w:hAnsi="Times New Roman" w:cs="Times New Roman"/>
          <w:sz w:val="18"/>
          <w:szCs w:val="18"/>
          <w:lang w:eastAsia="ar-SA"/>
        </w:rPr>
      </w:pPr>
      <w:r w:rsidRPr="00217D28">
        <w:rPr>
          <w:rFonts w:ascii="Times New Roman" w:eastAsia="Times New Roman" w:hAnsi="Times New Roman" w:cs="Times New Roman"/>
          <w:sz w:val="28"/>
          <w:szCs w:val="28"/>
          <w:lang w:eastAsia="ar-SA"/>
        </w:rPr>
        <w:t xml:space="preserve">департамента  </w:t>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r>
      <w:r w:rsidRPr="00217D28">
        <w:rPr>
          <w:rFonts w:ascii="Times New Roman" w:eastAsia="Times New Roman" w:hAnsi="Times New Roman" w:cs="Times New Roman"/>
          <w:sz w:val="28"/>
          <w:szCs w:val="28"/>
          <w:lang w:eastAsia="ar-SA"/>
        </w:rPr>
        <w:tab/>
        <w:t xml:space="preserve">       </w:t>
      </w: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tabs>
          <w:tab w:val="left" w:pos="3366"/>
        </w:tabs>
        <w:suppressAutoHyphens/>
        <w:spacing w:after="0" w:line="240" w:lineRule="auto"/>
        <w:ind w:right="5"/>
        <w:jc w:val="center"/>
        <w:rPr>
          <w:rFonts w:ascii="Times New Roman" w:eastAsia="Times New Roman" w:hAnsi="Times New Roman" w:cs="Times New Roman"/>
          <w:sz w:val="10"/>
          <w:szCs w:val="10"/>
          <w:lang w:eastAsia="ar-SA"/>
        </w:rPr>
      </w:pPr>
      <w:r w:rsidRPr="00217D28">
        <w:rPr>
          <w:rFonts w:ascii="Times New Roman" w:eastAsia="Times New Roman" w:hAnsi="Times New Roman" w:cs="Times New Roman"/>
          <w:noProof/>
          <w:sz w:val="28"/>
          <w:szCs w:val="20"/>
          <w:lang w:eastAsia="ru-RU"/>
        </w:rPr>
        <w:drawing>
          <wp:inline distT="0" distB="0" distL="0" distR="0" wp14:anchorId="37E7D82E" wp14:editId="545D3B92">
            <wp:extent cx="495300" cy="828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51413" t="22964" r="42053" b="-27838"/>
                    <a:stretch>
                      <a:fillRect/>
                    </a:stretch>
                  </pic:blipFill>
                  <pic:spPr bwMode="auto">
                    <a:xfrm>
                      <a:off x="0" y="0"/>
                      <a:ext cx="495300" cy="828675"/>
                    </a:xfrm>
                    <a:prstGeom prst="rect">
                      <a:avLst/>
                    </a:prstGeom>
                    <a:solidFill>
                      <a:srgbClr val="FFFFFF"/>
                    </a:solidFill>
                    <a:ln>
                      <a:noFill/>
                    </a:ln>
                  </pic:spPr>
                </pic:pic>
              </a:graphicData>
            </a:graphic>
          </wp:inline>
        </w:drawing>
      </w:r>
    </w:p>
    <w:p w:rsidR="008705E9" w:rsidRPr="00217D28" w:rsidRDefault="008705E9" w:rsidP="008705E9">
      <w:pPr>
        <w:suppressAutoHyphens/>
        <w:spacing w:after="0" w:line="240" w:lineRule="auto"/>
        <w:jc w:val="center"/>
        <w:rPr>
          <w:rFonts w:ascii="Times New Roman" w:eastAsia="Times New Roman" w:hAnsi="Times New Roman" w:cs="Times New Roman"/>
          <w:sz w:val="26"/>
          <w:szCs w:val="26"/>
          <w:lang w:val="en-US" w:eastAsia="ar-SA"/>
        </w:rPr>
      </w:pPr>
      <w:r w:rsidRPr="00217D28">
        <w:rPr>
          <w:rFonts w:ascii="Times New Roman" w:eastAsia="Times New Roman" w:hAnsi="Times New Roman" w:cs="Times New Roman"/>
          <w:noProof/>
          <w:sz w:val="28"/>
          <w:szCs w:val="20"/>
          <w:lang w:eastAsia="ru-RU"/>
        </w:rPr>
        <w:drawing>
          <wp:inline distT="0" distB="0" distL="0" distR="0" wp14:anchorId="17C3283C" wp14:editId="34EB3142">
            <wp:extent cx="4733925" cy="466725"/>
            <wp:effectExtent l="0" t="0" r="9525" b="9525"/>
            <wp:docPr id="1" name="Рисунок 1" descr="deport_muniz_imushestva_i_zem_otnosheniy_prodolini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rt_muniz_imushestva_i_zem_otnosheniy_prodolini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466725"/>
                    </a:xfrm>
                    <a:prstGeom prst="rect">
                      <a:avLst/>
                    </a:prstGeom>
                    <a:noFill/>
                    <a:ln>
                      <a:noFill/>
                    </a:ln>
                  </pic:spPr>
                </pic:pic>
              </a:graphicData>
            </a:graphic>
          </wp:inline>
        </w:drawing>
      </w:r>
    </w:p>
    <w:p w:rsidR="008705E9" w:rsidRPr="00217D28" w:rsidRDefault="008705E9" w:rsidP="008705E9">
      <w:pPr>
        <w:suppressAutoHyphens/>
        <w:spacing w:after="0" w:line="240" w:lineRule="auto"/>
        <w:rPr>
          <w:rFonts w:ascii="Times New Roman" w:eastAsia="Times New Roman" w:hAnsi="Times New Roman" w:cs="Times New Roman"/>
          <w:spacing w:val="-4"/>
          <w:sz w:val="16"/>
          <w:szCs w:val="16"/>
          <w:lang w:val="en-US" w:eastAsia="ar-SA"/>
        </w:rPr>
      </w:pPr>
    </w:p>
    <w:p w:rsidR="008705E9" w:rsidRPr="00217D28" w:rsidRDefault="008705E9" w:rsidP="008705E9">
      <w:pPr>
        <w:suppressAutoHyphens/>
        <w:spacing w:after="0" w:line="240" w:lineRule="auto"/>
        <w:jc w:val="center"/>
        <w:rPr>
          <w:rFonts w:ascii="Times New Roman" w:eastAsia="Times New Roman" w:hAnsi="Times New Roman" w:cs="Times New Roman"/>
          <w:lang w:eastAsia="ar-SA"/>
        </w:rPr>
      </w:pPr>
      <w:r w:rsidRPr="00217D28">
        <w:rPr>
          <w:rFonts w:ascii="Times New Roman" w:eastAsia="Times New Roman" w:hAnsi="Times New Roman" w:cs="Times New Roman"/>
          <w:lang w:eastAsia="ar-SA"/>
        </w:rPr>
        <w:t xml:space="preserve">Карла Маркса ул., 75, г. Красноярск, 660049, тел. (8-391) </w:t>
      </w:r>
      <w:r w:rsidRPr="00217D28">
        <w:rPr>
          <w:rFonts w:ascii="Times New Roman" w:eastAsia="Times New Roman" w:hAnsi="Times New Roman" w:cs="Times New Roman"/>
          <w:bCs/>
          <w:lang w:eastAsia="ar-SA"/>
        </w:rPr>
        <w:t>226-17-01</w:t>
      </w:r>
      <w:r w:rsidRPr="00217D28">
        <w:rPr>
          <w:rFonts w:ascii="Times New Roman" w:eastAsia="Times New Roman" w:hAnsi="Times New Roman" w:cs="Times New Roman"/>
          <w:lang w:eastAsia="ar-SA"/>
        </w:rPr>
        <w:t>, факс (8-391) 226-17-29</w:t>
      </w:r>
    </w:p>
    <w:p w:rsidR="008705E9" w:rsidRPr="00217D28" w:rsidRDefault="008705E9" w:rsidP="008705E9">
      <w:pPr>
        <w:suppressAutoHyphens/>
        <w:spacing w:after="0" w:line="240" w:lineRule="auto"/>
        <w:jc w:val="center"/>
        <w:rPr>
          <w:rFonts w:ascii="Times New Roman" w:eastAsia="Times New Roman" w:hAnsi="Times New Roman" w:cs="Times New Roman"/>
          <w:lang w:eastAsia="ar-SA"/>
        </w:rPr>
      </w:pPr>
      <w:r w:rsidRPr="00217D28">
        <w:rPr>
          <w:rFonts w:ascii="Times New Roman" w:eastAsia="Times New Roman" w:hAnsi="Times New Roman" w:cs="Times New Roman"/>
          <w:lang w:val="en-US" w:eastAsia="ar-SA"/>
        </w:rPr>
        <w:t>e</w:t>
      </w:r>
      <w:r w:rsidRPr="00217D28">
        <w:rPr>
          <w:rFonts w:ascii="Times New Roman" w:eastAsia="Times New Roman" w:hAnsi="Times New Roman" w:cs="Times New Roman"/>
          <w:lang w:eastAsia="ar-SA"/>
        </w:rPr>
        <w:t>-</w:t>
      </w:r>
      <w:r w:rsidRPr="00217D28">
        <w:rPr>
          <w:rFonts w:ascii="Times New Roman" w:eastAsia="Times New Roman" w:hAnsi="Times New Roman" w:cs="Times New Roman"/>
          <w:lang w:val="en-US" w:eastAsia="ar-SA"/>
        </w:rPr>
        <w:t>mail</w:t>
      </w:r>
      <w:r w:rsidRPr="00217D28">
        <w:rPr>
          <w:rFonts w:ascii="Times New Roman" w:eastAsia="Times New Roman" w:hAnsi="Times New Roman" w:cs="Times New Roman"/>
          <w:lang w:eastAsia="ar-SA"/>
        </w:rPr>
        <w:t xml:space="preserve">: </w:t>
      </w:r>
      <w:hyperlink r:id="rId23" w:history="1">
        <w:r w:rsidRPr="00217D28">
          <w:rPr>
            <w:rFonts w:ascii="Times New Roman" w:eastAsia="Times New Roman" w:hAnsi="Times New Roman" w:cs="Times New Roman"/>
            <w:u w:val="single"/>
            <w:lang w:val="en-US" w:eastAsia="ar-SA"/>
          </w:rPr>
          <w:t>dmi</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admkrsk</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ru</w:t>
        </w:r>
      </w:hyperlink>
      <w:r w:rsidRPr="00217D28">
        <w:rPr>
          <w:rFonts w:ascii="Times New Roman" w:eastAsia="Times New Roman" w:hAnsi="Times New Roman" w:cs="Times New Roman"/>
          <w:lang w:eastAsia="ar-SA"/>
        </w:rPr>
        <w:t xml:space="preserve">, </w:t>
      </w:r>
      <w:hyperlink r:id="rId24" w:history="1">
        <w:r w:rsidRPr="00217D28">
          <w:rPr>
            <w:rFonts w:ascii="Times New Roman" w:eastAsia="Times New Roman" w:hAnsi="Times New Roman" w:cs="Times New Roman"/>
            <w:u w:val="single"/>
            <w:lang w:val="en-US" w:eastAsia="ar-SA"/>
          </w:rPr>
          <w:t>www</w:t>
        </w:r>
        <w:r w:rsidRPr="00217D28">
          <w:rPr>
            <w:rFonts w:ascii="Times New Roman" w:eastAsia="Times New Roman" w:hAnsi="Times New Roman" w:cs="Times New Roman"/>
            <w:u w:val="single"/>
            <w:lang w:eastAsia="ar-SA"/>
          </w:rPr>
          <w:t>.</w:t>
        </w:r>
        <w:r w:rsidRPr="00217D28">
          <w:rPr>
            <w:rFonts w:ascii="Times New Roman" w:eastAsia="Times New Roman" w:hAnsi="Times New Roman" w:cs="Times New Roman"/>
            <w:u w:val="single"/>
            <w:lang w:val="en-US" w:eastAsia="ar-SA"/>
          </w:rPr>
          <w:t>admkrsk</w:t>
        </w:r>
        <w:r w:rsidRPr="00217D28">
          <w:rPr>
            <w:rFonts w:ascii="Times New Roman" w:eastAsia="Times New Roman" w:hAnsi="Times New Roman" w:cs="Times New Roman"/>
            <w:u w:val="single"/>
            <w:lang w:eastAsia="ar-SA"/>
          </w:rPr>
          <w:t>.</w:t>
        </w:r>
        <w:proofErr w:type="spellStart"/>
        <w:r w:rsidRPr="00217D28">
          <w:rPr>
            <w:rFonts w:ascii="Times New Roman" w:eastAsia="Times New Roman" w:hAnsi="Times New Roman" w:cs="Times New Roman"/>
            <w:u w:val="single"/>
            <w:lang w:val="en-US" w:eastAsia="ar-SA"/>
          </w:rPr>
          <w:t>ru</w:t>
        </w:r>
        <w:proofErr w:type="spellEnd"/>
      </w:hyperlink>
      <w:r w:rsidRPr="00217D28">
        <w:rPr>
          <w:rFonts w:ascii="Times New Roman" w:eastAsia="Times New Roman" w:hAnsi="Times New Roman" w:cs="Times New Roman"/>
          <w:lang w:eastAsia="ar-SA"/>
        </w:rPr>
        <w:t>, ИНН/КПП 2466010657/246601001</w:t>
      </w:r>
    </w:p>
    <w:p w:rsidR="008705E9" w:rsidRPr="00217D28" w:rsidRDefault="008705E9" w:rsidP="008705E9">
      <w:pPr>
        <w:suppressAutoHyphens/>
        <w:spacing w:after="0" w:line="240" w:lineRule="auto"/>
        <w:jc w:val="center"/>
        <w:rPr>
          <w:rFonts w:ascii="Times New Roman" w:eastAsia="Times New Roman" w:hAnsi="Times New Roman" w:cs="Times New Roman"/>
          <w:bCs/>
          <w:sz w:val="16"/>
          <w:szCs w:val="16"/>
          <w:lang w:eastAsia="ar-SA"/>
        </w:rPr>
      </w:pPr>
    </w:p>
    <w:tbl>
      <w:tblPr>
        <w:tblW w:w="0" w:type="auto"/>
        <w:tblLook w:val="04A0" w:firstRow="1" w:lastRow="0" w:firstColumn="1" w:lastColumn="0" w:noHBand="0" w:noVBand="1"/>
      </w:tblPr>
      <w:tblGrid>
        <w:gridCol w:w="5097"/>
        <w:gridCol w:w="4472"/>
      </w:tblGrid>
      <w:tr w:rsidR="008705E9" w:rsidRPr="00217D28" w:rsidTr="00272467">
        <w:trPr>
          <w:trHeight w:val="2028"/>
        </w:trPr>
        <w:tc>
          <w:tcPr>
            <w:tcW w:w="5211" w:type="dxa"/>
          </w:tcPr>
          <w:p w:rsidR="008705E9" w:rsidRPr="00217D28" w:rsidRDefault="008705E9" w:rsidP="008705E9">
            <w:pPr>
              <w:keepNext/>
              <w:numPr>
                <w:ilvl w:val="2"/>
                <w:numId w:val="0"/>
              </w:numPr>
              <w:tabs>
                <w:tab w:val="num" w:pos="720"/>
              </w:tabs>
              <w:suppressAutoHyphens/>
              <w:spacing w:before="240" w:after="60" w:line="240" w:lineRule="auto"/>
              <w:ind w:left="720" w:hanging="720"/>
              <w:outlineLvl w:val="2"/>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 xml:space="preserve">_________________ № _____________ </w:t>
            </w:r>
          </w:p>
          <w:p w:rsidR="008705E9" w:rsidRPr="00217D28" w:rsidRDefault="008705E9" w:rsidP="008705E9">
            <w:pPr>
              <w:keepNext/>
              <w:numPr>
                <w:ilvl w:val="2"/>
                <w:numId w:val="0"/>
              </w:numPr>
              <w:tabs>
                <w:tab w:val="num" w:pos="720"/>
              </w:tabs>
              <w:suppressAutoHyphens/>
              <w:spacing w:before="240" w:after="60" w:line="240" w:lineRule="auto"/>
              <w:ind w:left="720" w:hanging="720"/>
              <w:outlineLvl w:val="2"/>
              <w:rPr>
                <w:rFonts w:ascii="Times New Roman" w:eastAsia="Times New Roman" w:hAnsi="Times New Roman" w:cs="Times New Roman"/>
                <w:bCs/>
                <w:sz w:val="24"/>
                <w:szCs w:val="24"/>
                <w:lang w:eastAsia="ar-SA"/>
              </w:rPr>
            </w:pPr>
            <w:r w:rsidRPr="00217D28">
              <w:rPr>
                <w:rFonts w:ascii="Times New Roman" w:eastAsia="Times New Roman" w:hAnsi="Times New Roman" w:cs="Times New Roman"/>
                <w:bCs/>
                <w:sz w:val="24"/>
                <w:szCs w:val="24"/>
                <w:lang w:eastAsia="ar-SA"/>
              </w:rPr>
              <w:t>На  № ________ от ________________</w:t>
            </w: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0"/>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К аукционной документации</w:t>
            </w:r>
          </w:p>
          <w:p w:rsidR="008705E9" w:rsidRPr="00217D28" w:rsidRDefault="008705E9" w:rsidP="008705E9">
            <w:pPr>
              <w:suppressAutoHyphens/>
              <w:spacing w:after="0" w:line="240" w:lineRule="auto"/>
              <w:rPr>
                <w:rFonts w:ascii="Times New Roman" w:eastAsia="Times New Roman" w:hAnsi="Times New Roman" w:cs="Times New Roman"/>
                <w:sz w:val="28"/>
                <w:szCs w:val="28"/>
                <w:lang w:eastAsia="ar-SA"/>
              </w:rPr>
            </w:pPr>
          </w:p>
        </w:tc>
        <w:tc>
          <w:tcPr>
            <w:tcW w:w="4642" w:type="dxa"/>
          </w:tcPr>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bCs/>
                <w:sz w:val="28"/>
                <w:szCs w:val="28"/>
                <w:lang w:eastAsia="ar-SA"/>
              </w:rPr>
            </w:pPr>
          </w:p>
        </w:tc>
      </w:tr>
      <w:tr w:rsidR="008705E9" w:rsidRPr="00217D28" w:rsidTr="00272467">
        <w:trPr>
          <w:gridAfter w:val="1"/>
          <w:wAfter w:w="4642" w:type="dxa"/>
        </w:trPr>
        <w:tc>
          <w:tcPr>
            <w:tcW w:w="5211" w:type="dxa"/>
          </w:tcPr>
          <w:p w:rsidR="008705E9" w:rsidRPr="00217D28" w:rsidRDefault="008705E9" w:rsidP="008705E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tc>
      </w:tr>
    </w:tbl>
    <w:p w:rsidR="008705E9" w:rsidRPr="00217D28" w:rsidRDefault="008705E9" w:rsidP="008705E9">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217D28">
        <w:rPr>
          <w:rFonts w:ascii="Times New Roman" w:eastAsia="Arial" w:hAnsi="Times New Roman" w:cs="Times New Roman"/>
          <w:sz w:val="28"/>
          <w:szCs w:val="28"/>
          <w:lang w:eastAsia="ar-SA"/>
        </w:rPr>
        <w:t xml:space="preserve"> Руководствуясь Федеральным законом от 26.07.2006  № 135-ФЗ «О защите конкуренции», подпунктом 19 пункта 114 Приказа от 10.02.2010 № 67 Федеральной антимонопольной службы России, департамент подтверждает согласие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w:t>
      </w:r>
    </w:p>
    <w:p w:rsidR="008705E9" w:rsidRPr="00217D28" w:rsidRDefault="008705E9" w:rsidP="008705E9">
      <w:pPr>
        <w:suppressAutoHyphens/>
        <w:spacing w:after="0" w:line="240" w:lineRule="auto"/>
        <w:ind w:firstLine="708"/>
        <w:jc w:val="both"/>
        <w:rPr>
          <w:rFonts w:ascii="Times New Roman" w:eastAsia="Times New Roman" w:hAnsi="Times New Roman" w:cs="Times New Roman"/>
          <w:sz w:val="28"/>
          <w:szCs w:val="2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240" w:lineRule="auto"/>
        <w:rPr>
          <w:rFonts w:ascii="Times New Roman" w:eastAsia="Times New Roman" w:hAnsi="Times New Roman" w:cs="Times New Roman"/>
          <w:sz w:val="18"/>
          <w:szCs w:val="18"/>
          <w:lang w:eastAsia="ar-SA"/>
        </w:rPr>
      </w:pPr>
    </w:p>
    <w:p w:rsidR="008705E9" w:rsidRPr="00217D28" w:rsidRDefault="008705E9" w:rsidP="008705E9">
      <w:pPr>
        <w:suppressAutoHyphens/>
        <w:spacing w:after="0" w:line="192" w:lineRule="auto"/>
        <w:rPr>
          <w:rFonts w:ascii="Times New Roman" w:eastAsia="Times New Roman" w:hAnsi="Times New Roman" w:cs="Times New Roman"/>
          <w:sz w:val="28"/>
          <w:szCs w:val="28"/>
          <w:lang w:eastAsia="ar-SA"/>
        </w:rPr>
      </w:pPr>
      <w:r w:rsidRPr="00217D28">
        <w:rPr>
          <w:rFonts w:ascii="Times New Roman" w:eastAsia="Times New Roman" w:hAnsi="Times New Roman" w:cs="Times New Roman"/>
          <w:sz w:val="28"/>
          <w:szCs w:val="28"/>
          <w:lang w:eastAsia="ar-SA"/>
        </w:rPr>
        <w:t>Заместитель руководителя</w:t>
      </w:r>
    </w:p>
    <w:p w:rsidR="008705E9" w:rsidRPr="008705E9" w:rsidRDefault="008705E9" w:rsidP="008705E9">
      <w:pPr>
        <w:suppressAutoHyphens/>
        <w:spacing w:after="0" w:line="192" w:lineRule="auto"/>
        <w:rPr>
          <w:rFonts w:ascii="Times New Roman" w:eastAsia="Times New Roman" w:hAnsi="Times New Roman" w:cs="Times New Roman"/>
          <w:sz w:val="18"/>
          <w:szCs w:val="18"/>
          <w:lang w:eastAsia="ar-SA"/>
        </w:rPr>
      </w:pPr>
      <w:r w:rsidRPr="00217D28">
        <w:rPr>
          <w:rFonts w:ascii="Times New Roman" w:eastAsia="Times New Roman" w:hAnsi="Times New Roman" w:cs="Times New Roman"/>
          <w:sz w:val="28"/>
          <w:szCs w:val="28"/>
          <w:lang w:eastAsia="ar-SA"/>
        </w:rPr>
        <w:t>департамента</w:t>
      </w:r>
      <w:r w:rsidRPr="008705E9">
        <w:rPr>
          <w:rFonts w:ascii="Times New Roman" w:eastAsia="Times New Roman" w:hAnsi="Times New Roman" w:cs="Times New Roman"/>
          <w:sz w:val="28"/>
          <w:szCs w:val="28"/>
          <w:lang w:eastAsia="ar-SA"/>
        </w:rPr>
        <w:t xml:space="preserve">   </w:t>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r>
      <w:r w:rsidRPr="008705E9">
        <w:rPr>
          <w:rFonts w:ascii="Times New Roman" w:eastAsia="Times New Roman" w:hAnsi="Times New Roman" w:cs="Times New Roman"/>
          <w:sz w:val="28"/>
          <w:szCs w:val="28"/>
          <w:lang w:eastAsia="ar-SA"/>
        </w:rPr>
        <w:tab/>
        <w:t xml:space="preserve">        </w:t>
      </w:r>
    </w:p>
    <w:p w:rsidR="008705E9" w:rsidRPr="008705E9" w:rsidRDefault="008705E9" w:rsidP="008705E9">
      <w:pPr>
        <w:suppressAutoHyphens/>
        <w:spacing w:after="0" w:line="240" w:lineRule="auto"/>
        <w:rPr>
          <w:rFonts w:ascii="Times New Roman" w:eastAsia="Times New Roman" w:hAnsi="Times New Roman" w:cs="Times New Roman"/>
          <w:sz w:val="20"/>
          <w:szCs w:val="20"/>
          <w:lang w:eastAsia="ar-SA"/>
        </w:rPr>
      </w:pPr>
    </w:p>
    <w:p w:rsidR="008705E9" w:rsidRPr="008705E9" w:rsidRDefault="008705E9" w:rsidP="008705E9">
      <w:pPr>
        <w:suppressAutoHyphens/>
        <w:spacing w:after="0" w:line="240" w:lineRule="auto"/>
        <w:rPr>
          <w:rFonts w:ascii="Times New Roman" w:eastAsia="Times New Roman" w:hAnsi="Times New Roman" w:cs="Times New Roman"/>
          <w:sz w:val="20"/>
          <w:szCs w:val="20"/>
          <w:lang w:eastAsia="ar-SA"/>
        </w:rPr>
      </w:pPr>
    </w:p>
    <w:p w:rsidR="008705E9" w:rsidRPr="008705E9" w:rsidRDefault="008705E9" w:rsidP="008705E9">
      <w:pPr>
        <w:suppressAutoHyphens/>
        <w:spacing w:after="0" w:line="240" w:lineRule="auto"/>
        <w:rPr>
          <w:rFonts w:ascii="Times New Roman" w:eastAsia="Times New Roman" w:hAnsi="Times New Roman" w:cs="Times New Roman"/>
          <w:sz w:val="20"/>
          <w:szCs w:val="20"/>
          <w:lang w:eastAsia="ar-SA"/>
        </w:rPr>
      </w:pPr>
    </w:p>
    <w:p w:rsidR="008705E9" w:rsidRPr="008705E9" w:rsidRDefault="008705E9" w:rsidP="008705E9">
      <w:pPr>
        <w:suppressAutoHyphens/>
        <w:spacing w:after="0" w:line="240" w:lineRule="auto"/>
        <w:jc w:val="center"/>
        <w:rPr>
          <w:rFonts w:ascii="Times New Roman" w:eastAsia="Times New Roman" w:hAnsi="Times New Roman" w:cs="Times New Roman"/>
          <w:b/>
          <w:bCs/>
          <w:sz w:val="20"/>
          <w:szCs w:val="24"/>
          <w:lang w:val="x-none" w:eastAsia="ar-SA"/>
        </w:rPr>
      </w:pPr>
    </w:p>
    <w:p w:rsidR="00B37658" w:rsidRDefault="00B37658"/>
    <w:p w:rsidR="002C4963" w:rsidRDefault="002C4963"/>
    <w:p w:rsidR="002C4963" w:rsidRDefault="002C4963"/>
    <w:p w:rsidR="002C4963" w:rsidRDefault="002C4963"/>
    <w:p w:rsidR="002C4963" w:rsidRDefault="002C4963"/>
    <w:p w:rsidR="002C4963" w:rsidRDefault="002C4963"/>
    <w:p w:rsidR="002C4963" w:rsidRDefault="0004240B">
      <w:r>
        <w:rPr>
          <w:noProof/>
          <w:lang w:eastAsia="ru-RU"/>
        </w:rPr>
        <w:lastRenderedPageBreak/>
        <w:drawing>
          <wp:inline distT="0" distB="0" distL="0" distR="0" wp14:anchorId="5E8B0414" wp14:editId="19A3097B">
            <wp:extent cx="5934973" cy="4459857"/>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155" cy="4463000"/>
                    </a:xfrm>
                    <a:prstGeom prst="rect">
                      <a:avLst/>
                    </a:prstGeom>
                  </pic:spPr>
                </pic:pic>
              </a:graphicData>
            </a:graphic>
          </wp:inline>
        </w:drawing>
      </w:r>
    </w:p>
    <w:p w:rsidR="0004240B" w:rsidRDefault="0004240B">
      <w:r>
        <w:rPr>
          <w:noProof/>
          <w:lang w:eastAsia="ru-RU"/>
        </w:rPr>
        <w:drawing>
          <wp:inline distT="0" distB="0" distL="0" distR="0" wp14:anchorId="7C274779" wp14:editId="57314714">
            <wp:extent cx="5939155" cy="4575276"/>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155" cy="4575276"/>
                    </a:xfrm>
                    <a:prstGeom prst="rect">
                      <a:avLst/>
                    </a:prstGeom>
                  </pic:spPr>
                </pic:pic>
              </a:graphicData>
            </a:graphic>
          </wp:inline>
        </w:drawing>
      </w:r>
    </w:p>
    <w:p w:rsidR="0004240B" w:rsidRDefault="0004240B">
      <w:r>
        <w:rPr>
          <w:noProof/>
          <w:lang w:eastAsia="ru-RU"/>
        </w:rPr>
        <w:lastRenderedPageBreak/>
        <w:drawing>
          <wp:inline distT="0" distB="0" distL="0" distR="0" wp14:anchorId="659838C1" wp14:editId="48658B8C">
            <wp:extent cx="5939155" cy="4372993"/>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155" cy="4372993"/>
                    </a:xfrm>
                    <a:prstGeom prst="rect">
                      <a:avLst/>
                    </a:prstGeom>
                  </pic:spPr>
                </pic:pic>
              </a:graphicData>
            </a:graphic>
          </wp:inline>
        </w:drawing>
      </w:r>
    </w:p>
    <w:p w:rsidR="002E50A8" w:rsidRDefault="002E50A8">
      <w:r>
        <w:rPr>
          <w:noProof/>
          <w:lang w:eastAsia="ru-RU"/>
        </w:rPr>
        <w:drawing>
          <wp:inline distT="0" distB="0" distL="0" distR="0" wp14:anchorId="5EB7E98D" wp14:editId="5F43013D">
            <wp:extent cx="5939155" cy="4475974"/>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155" cy="4475974"/>
                    </a:xfrm>
                    <a:prstGeom prst="rect">
                      <a:avLst/>
                    </a:prstGeom>
                  </pic:spPr>
                </pic:pic>
              </a:graphicData>
            </a:graphic>
          </wp:inline>
        </w:drawing>
      </w:r>
    </w:p>
    <w:p w:rsidR="002E50A8" w:rsidRDefault="002E50A8">
      <w:r>
        <w:rPr>
          <w:noProof/>
          <w:lang w:eastAsia="ru-RU"/>
        </w:rPr>
        <w:lastRenderedPageBreak/>
        <w:drawing>
          <wp:inline distT="0" distB="0" distL="0" distR="0" wp14:anchorId="71B2742B" wp14:editId="40112EE7">
            <wp:extent cx="5939155" cy="4399964"/>
            <wp:effectExtent l="0" t="0" r="444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155" cy="4399964"/>
                    </a:xfrm>
                    <a:prstGeom prst="rect">
                      <a:avLst/>
                    </a:prstGeom>
                  </pic:spPr>
                </pic:pic>
              </a:graphicData>
            </a:graphic>
          </wp:inline>
        </w:drawing>
      </w:r>
    </w:p>
    <w:p w:rsidR="002E50A8" w:rsidRDefault="002E50A8">
      <w:r>
        <w:rPr>
          <w:noProof/>
          <w:lang w:eastAsia="ru-RU"/>
        </w:rPr>
        <w:drawing>
          <wp:inline distT="0" distB="0" distL="0" distR="0" wp14:anchorId="5F813A28" wp14:editId="4DDAC002">
            <wp:extent cx="5939155" cy="4465553"/>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155" cy="4465553"/>
                    </a:xfrm>
                    <a:prstGeom prst="rect">
                      <a:avLst/>
                    </a:prstGeom>
                  </pic:spPr>
                </pic:pic>
              </a:graphicData>
            </a:graphic>
          </wp:inline>
        </w:drawing>
      </w:r>
    </w:p>
    <w:p w:rsidR="002E50A8" w:rsidRDefault="002E50A8">
      <w:r>
        <w:rPr>
          <w:noProof/>
          <w:lang w:eastAsia="ru-RU"/>
        </w:rPr>
        <w:lastRenderedPageBreak/>
        <w:drawing>
          <wp:inline distT="0" distB="0" distL="0" distR="0" wp14:anchorId="5B9C24E0" wp14:editId="65F0751E">
            <wp:extent cx="5939155" cy="4453294"/>
            <wp:effectExtent l="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155" cy="4453294"/>
                    </a:xfrm>
                    <a:prstGeom prst="rect">
                      <a:avLst/>
                    </a:prstGeom>
                  </pic:spPr>
                </pic:pic>
              </a:graphicData>
            </a:graphic>
          </wp:inline>
        </w:drawing>
      </w:r>
    </w:p>
    <w:p w:rsidR="002E50A8" w:rsidRDefault="002E50A8">
      <w:r>
        <w:rPr>
          <w:noProof/>
          <w:lang w:eastAsia="ru-RU"/>
        </w:rPr>
        <w:drawing>
          <wp:inline distT="0" distB="0" distL="0" distR="0" wp14:anchorId="51FD707E" wp14:editId="5BDC5128">
            <wp:extent cx="5939155" cy="4388318"/>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155" cy="4388318"/>
                    </a:xfrm>
                    <a:prstGeom prst="rect">
                      <a:avLst/>
                    </a:prstGeom>
                  </pic:spPr>
                </pic:pic>
              </a:graphicData>
            </a:graphic>
          </wp:inline>
        </w:drawing>
      </w:r>
    </w:p>
    <w:p w:rsidR="002E50A8" w:rsidRDefault="002E50A8">
      <w:r>
        <w:rPr>
          <w:noProof/>
          <w:lang w:eastAsia="ru-RU"/>
        </w:rPr>
        <w:lastRenderedPageBreak/>
        <w:drawing>
          <wp:inline distT="0" distB="0" distL="0" distR="0" wp14:anchorId="6CBB7A53" wp14:editId="20B2702A">
            <wp:extent cx="5939155" cy="4383414"/>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155" cy="4383414"/>
                    </a:xfrm>
                    <a:prstGeom prst="rect">
                      <a:avLst/>
                    </a:prstGeom>
                  </pic:spPr>
                </pic:pic>
              </a:graphicData>
            </a:graphic>
          </wp:inline>
        </w:drawing>
      </w:r>
    </w:p>
    <w:p w:rsidR="002E50A8" w:rsidRDefault="002E50A8">
      <w:r>
        <w:rPr>
          <w:noProof/>
          <w:lang w:eastAsia="ru-RU"/>
        </w:rPr>
        <w:drawing>
          <wp:inline distT="0" distB="0" distL="0" distR="0" wp14:anchorId="4EF9694A" wp14:editId="33CA3013">
            <wp:extent cx="5939155" cy="442264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155" cy="4422645"/>
                    </a:xfrm>
                    <a:prstGeom prst="rect">
                      <a:avLst/>
                    </a:prstGeom>
                  </pic:spPr>
                </pic:pic>
              </a:graphicData>
            </a:graphic>
          </wp:inline>
        </w:drawing>
      </w:r>
    </w:p>
    <w:p w:rsidR="002E50A8" w:rsidRDefault="002E50A8">
      <w:r>
        <w:rPr>
          <w:noProof/>
          <w:lang w:eastAsia="ru-RU"/>
        </w:rPr>
        <w:lastRenderedPageBreak/>
        <w:drawing>
          <wp:inline distT="0" distB="0" distL="0" distR="0" wp14:anchorId="7BDAE97F" wp14:editId="38D03D30">
            <wp:extent cx="5939155" cy="4449003"/>
            <wp:effectExtent l="0" t="0" r="444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155" cy="4449003"/>
                    </a:xfrm>
                    <a:prstGeom prst="rect">
                      <a:avLst/>
                    </a:prstGeom>
                  </pic:spPr>
                </pic:pic>
              </a:graphicData>
            </a:graphic>
          </wp:inline>
        </w:drawing>
      </w:r>
    </w:p>
    <w:sectPr w:rsidR="002E50A8" w:rsidSect="00272467">
      <w:headerReference w:type="even" r:id="rId36"/>
      <w:headerReference w:type="default" r:id="rId37"/>
      <w:footerReference w:type="even" r:id="rId38"/>
      <w:footerReference w:type="default" r:id="rId39"/>
      <w:headerReference w:type="first" r:id="rId40"/>
      <w:footerReference w:type="first" r:id="rId41"/>
      <w:pgSz w:w="11905" w:h="16837"/>
      <w:pgMar w:top="1134" w:right="851" w:bottom="1134" w:left="1701" w:header="284"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963" w:rsidRDefault="002C4963" w:rsidP="008705E9">
      <w:pPr>
        <w:spacing w:after="0" w:line="240" w:lineRule="auto"/>
      </w:pPr>
      <w:r>
        <w:separator/>
      </w:r>
    </w:p>
  </w:endnote>
  <w:endnote w:type="continuationSeparator" w:id="0">
    <w:p w:rsidR="002C4963" w:rsidRDefault="002C4963"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963" w:rsidRDefault="002C4963" w:rsidP="008705E9">
      <w:pPr>
        <w:spacing w:after="0" w:line="240" w:lineRule="auto"/>
      </w:pPr>
      <w:r>
        <w:separator/>
      </w:r>
    </w:p>
  </w:footnote>
  <w:footnote w:type="continuationSeparator" w:id="0">
    <w:p w:rsidR="002C4963" w:rsidRDefault="002C4963"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pPr>
      <w:pStyle w:val="a8"/>
      <w:jc w:val="center"/>
    </w:pPr>
    <w:r>
      <w:fldChar w:fldCharType="begin"/>
    </w:r>
    <w:r>
      <w:instrText xml:space="preserve"> PAGE   \* MERGEFORMAT </w:instrText>
    </w:r>
    <w:r>
      <w:fldChar w:fldCharType="separate"/>
    </w:r>
    <w:r w:rsidR="00E87415">
      <w:rPr>
        <w:noProof/>
      </w:rPr>
      <w:t>10</w:t>
    </w:r>
    <w:r>
      <w:fldChar w:fldCharType="end"/>
    </w:r>
  </w:p>
  <w:p w:rsidR="002C4963" w:rsidRDefault="002C496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pPr>
      <w:pStyle w:val="a8"/>
      <w:jc w:val="center"/>
    </w:pPr>
  </w:p>
  <w:p w:rsidR="002C4963" w:rsidRDefault="002C496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171940"/>
      <w:docPartObj>
        <w:docPartGallery w:val="Page Numbers (Top of Page)"/>
        <w:docPartUnique/>
      </w:docPartObj>
    </w:sdtPr>
    <w:sdtContent>
      <w:p w:rsidR="002C4963" w:rsidRDefault="002C4963">
        <w:pPr>
          <w:pStyle w:val="a8"/>
          <w:jc w:val="center"/>
        </w:pPr>
        <w:r>
          <w:fldChar w:fldCharType="begin"/>
        </w:r>
        <w:r>
          <w:instrText>PAGE   \* MERGEFORMAT</w:instrText>
        </w:r>
        <w:r>
          <w:fldChar w:fldCharType="separate"/>
        </w:r>
        <w:r w:rsidR="00BA3293" w:rsidRPr="00BA3293">
          <w:rPr>
            <w:noProof/>
            <w:lang w:val="ru-RU"/>
          </w:rPr>
          <w:t>38</w:t>
        </w:r>
        <w:r>
          <w:fldChar w:fldCharType="end"/>
        </w:r>
      </w:p>
    </w:sdtContent>
  </w:sdt>
  <w:p w:rsidR="002C4963" w:rsidRDefault="002C4963">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63" w:rsidRDefault="002C49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2">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7">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20"/>
  </w:num>
  <w:num w:numId="8">
    <w:abstractNumId w:val="13"/>
  </w:num>
  <w:num w:numId="9">
    <w:abstractNumId w:val="17"/>
  </w:num>
  <w:num w:numId="10">
    <w:abstractNumId w:val="18"/>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6"/>
  </w:num>
  <w:num w:numId="14">
    <w:abstractNumId w:val="9"/>
  </w:num>
  <w:num w:numId="15">
    <w:abstractNumId w:val="7"/>
  </w:num>
  <w:num w:numId="16">
    <w:abstractNumId w:val="23"/>
  </w:num>
  <w:num w:numId="17">
    <w:abstractNumId w:val="5"/>
  </w:num>
  <w:num w:numId="18">
    <w:abstractNumId w:val="11"/>
  </w:num>
  <w:num w:numId="19">
    <w:abstractNumId w:val="12"/>
  </w:num>
  <w:num w:numId="20">
    <w:abstractNumId w:val="2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6"/>
  </w:num>
  <w:num w:numId="26">
    <w:abstractNumId w:val="22"/>
  </w:num>
  <w:num w:numId="27">
    <w:abstractNumId w:val="15"/>
  </w:num>
  <w:num w:numId="28">
    <w:abstractNumId w:val="1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35E59"/>
    <w:rsid w:val="0004240B"/>
    <w:rsid w:val="000F7EE2"/>
    <w:rsid w:val="00126781"/>
    <w:rsid w:val="0015622D"/>
    <w:rsid w:val="00173F28"/>
    <w:rsid w:val="0017542D"/>
    <w:rsid w:val="0017586D"/>
    <w:rsid w:val="00176DEC"/>
    <w:rsid w:val="00197D04"/>
    <w:rsid w:val="001A3B1E"/>
    <w:rsid w:val="001F39F8"/>
    <w:rsid w:val="00217D28"/>
    <w:rsid w:val="00251A36"/>
    <w:rsid w:val="00254E5C"/>
    <w:rsid w:val="00272467"/>
    <w:rsid w:val="002A34FE"/>
    <w:rsid w:val="002C4963"/>
    <w:rsid w:val="002D50DC"/>
    <w:rsid w:val="002E50A8"/>
    <w:rsid w:val="002E623C"/>
    <w:rsid w:val="0038684C"/>
    <w:rsid w:val="003C5B1B"/>
    <w:rsid w:val="003D5593"/>
    <w:rsid w:val="003E45B9"/>
    <w:rsid w:val="003E76A8"/>
    <w:rsid w:val="00427276"/>
    <w:rsid w:val="004465DB"/>
    <w:rsid w:val="00481969"/>
    <w:rsid w:val="004B16E3"/>
    <w:rsid w:val="004E5A28"/>
    <w:rsid w:val="004F547B"/>
    <w:rsid w:val="0052211F"/>
    <w:rsid w:val="00546D7A"/>
    <w:rsid w:val="0055601B"/>
    <w:rsid w:val="005F2EE0"/>
    <w:rsid w:val="006433F1"/>
    <w:rsid w:val="00656916"/>
    <w:rsid w:val="006A0B92"/>
    <w:rsid w:val="006A630B"/>
    <w:rsid w:val="006B24E2"/>
    <w:rsid w:val="006C33C8"/>
    <w:rsid w:val="006C7951"/>
    <w:rsid w:val="006D38BB"/>
    <w:rsid w:val="006F5AF3"/>
    <w:rsid w:val="00763A42"/>
    <w:rsid w:val="007750B9"/>
    <w:rsid w:val="00782400"/>
    <w:rsid w:val="008705E9"/>
    <w:rsid w:val="00871FC1"/>
    <w:rsid w:val="008734B4"/>
    <w:rsid w:val="00894E46"/>
    <w:rsid w:val="008B3277"/>
    <w:rsid w:val="008C0D39"/>
    <w:rsid w:val="008C10F5"/>
    <w:rsid w:val="0092704D"/>
    <w:rsid w:val="00956A44"/>
    <w:rsid w:val="00982440"/>
    <w:rsid w:val="0098791F"/>
    <w:rsid w:val="009C0E46"/>
    <w:rsid w:val="009D7F2C"/>
    <w:rsid w:val="009F39BF"/>
    <w:rsid w:val="00A37F57"/>
    <w:rsid w:val="00A71624"/>
    <w:rsid w:val="00A72D97"/>
    <w:rsid w:val="00AA1A50"/>
    <w:rsid w:val="00AC28DD"/>
    <w:rsid w:val="00AD0D47"/>
    <w:rsid w:val="00B03313"/>
    <w:rsid w:val="00B14AA9"/>
    <w:rsid w:val="00B26E9F"/>
    <w:rsid w:val="00B37658"/>
    <w:rsid w:val="00B4468E"/>
    <w:rsid w:val="00B65AD1"/>
    <w:rsid w:val="00BA3293"/>
    <w:rsid w:val="00BB185A"/>
    <w:rsid w:val="00C55BEF"/>
    <w:rsid w:val="00C657A5"/>
    <w:rsid w:val="00C66A97"/>
    <w:rsid w:val="00C83AD9"/>
    <w:rsid w:val="00C90FCB"/>
    <w:rsid w:val="00C92F10"/>
    <w:rsid w:val="00D3767B"/>
    <w:rsid w:val="00D37FC5"/>
    <w:rsid w:val="00D4316B"/>
    <w:rsid w:val="00D70B99"/>
    <w:rsid w:val="00DE7D3F"/>
    <w:rsid w:val="00DF696C"/>
    <w:rsid w:val="00DF7C50"/>
    <w:rsid w:val="00E05A9A"/>
    <w:rsid w:val="00E44AFD"/>
    <w:rsid w:val="00E61475"/>
    <w:rsid w:val="00E87415"/>
    <w:rsid w:val="00EA1ED4"/>
    <w:rsid w:val="00EC30C7"/>
    <w:rsid w:val="00EC30F2"/>
    <w:rsid w:val="00ED0773"/>
    <w:rsid w:val="00F07C5F"/>
    <w:rsid w:val="00F26A70"/>
    <w:rsid w:val="00F94D7D"/>
    <w:rsid w:val="00FB55EA"/>
    <w:rsid w:val="00FC6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13">
    <w:name w:val="Заголовок1"/>
    <w:basedOn w:val="a"/>
    <w:next w:val="a5"/>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5">
    <w:name w:val="Body Text"/>
    <w:basedOn w:val="a"/>
    <w:link w:val="a6"/>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6">
    <w:name w:val="Основной текст Знак"/>
    <w:basedOn w:val="a0"/>
    <w:link w:val="a5"/>
    <w:rsid w:val="008705E9"/>
    <w:rPr>
      <w:rFonts w:ascii="Times New Roman" w:eastAsia="Times New Roman" w:hAnsi="Times New Roman" w:cs="Times New Roman"/>
      <w:sz w:val="28"/>
      <w:szCs w:val="20"/>
      <w:lang w:val="x-none" w:eastAsia="ar-SA"/>
    </w:rPr>
  </w:style>
  <w:style w:type="paragraph" w:styleId="a7">
    <w:name w:val="List"/>
    <w:basedOn w:val="a5"/>
    <w:rsid w:val="008705E9"/>
  </w:style>
  <w:style w:type="paragraph" w:customStyle="1" w:styleId="14">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8">
    <w:name w:val="header"/>
    <w:basedOn w:val="a"/>
    <w:link w:val="a9"/>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9">
    <w:name w:val="Верхний колонтитул Знак"/>
    <w:basedOn w:val="a0"/>
    <w:link w:val="a8"/>
    <w:uiPriority w:val="99"/>
    <w:rsid w:val="008705E9"/>
    <w:rPr>
      <w:rFonts w:ascii="Times New Roman" w:eastAsia="Times New Roman" w:hAnsi="Times New Roman" w:cs="Times New Roman"/>
      <w:sz w:val="28"/>
      <w:szCs w:val="20"/>
      <w:lang w:val="x-none" w:eastAsia="ar-SA"/>
    </w:rPr>
  </w:style>
  <w:style w:type="paragraph" w:styleId="aa">
    <w:name w:val="footer"/>
    <w:basedOn w:val="a"/>
    <w:link w:val="ab"/>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b">
    <w:name w:val="Нижний колонтитул Знак"/>
    <w:basedOn w:val="a0"/>
    <w:link w:val="aa"/>
    <w:rsid w:val="008705E9"/>
    <w:rPr>
      <w:rFonts w:ascii="Times New Roman" w:eastAsia="Times New Roman" w:hAnsi="Times New Roman" w:cs="Times New Roman"/>
      <w:sz w:val="28"/>
      <w:szCs w:val="20"/>
      <w:lang w:val="x-none" w:eastAsia="ar-SA"/>
    </w:rPr>
  </w:style>
  <w:style w:type="paragraph" w:styleId="ac">
    <w:name w:val="Balloon Text"/>
    <w:basedOn w:val="a"/>
    <w:link w:val="ad"/>
    <w:rsid w:val="008705E9"/>
    <w:pPr>
      <w:suppressAutoHyphens/>
      <w:spacing w:after="0" w:line="240" w:lineRule="auto"/>
    </w:pPr>
    <w:rPr>
      <w:rFonts w:ascii="Tahoma" w:eastAsia="Times New Roman" w:hAnsi="Tahoma" w:cs="Tahoma"/>
      <w:sz w:val="16"/>
      <w:szCs w:val="16"/>
      <w:lang w:eastAsia="ar-SA"/>
    </w:rPr>
  </w:style>
  <w:style w:type="character" w:customStyle="1" w:styleId="ad">
    <w:name w:val="Текст выноски Знак"/>
    <w:basedOn w:val="a0"/>
    <w:link w:val="ac"/>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e">
    <w:name w:val="Title"/>
    <w:basedOn w:val="a"/>
    <w:next w:val="af"/>
    <w:link w:val="af0"/>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0">
    <w:name w:val="Название Знак"/>
    <w:basedOn w:val="a0"/>
    <w:link w:val="ae"/>
    <w:uiPriority w:val="10"/>
    <w:rsid w:val="008705E9"/>
    <w:rPr>
      <w:rFonts w:ascii="Times New Roman" w:eastAsia="Times New Roman" w:hAnsi="Times New Roman" w:cs="Times New Roman"/>
      <w:b/>
      <w:bCs/>
      <w:sz w:val="40"/>
      <w:szCs w:val="24"/>
      <w:lang w:val="x-none" w:eastAsia="ar-SA"/>
    </w:rPr>
  </w:style>
  <w:style w:type="paragraph" w:styleId="af">
    <w:name w:val="Subtitle"/>
    <w:basedOn w:val="13"/>
    <w:next w:val="a5"/>
    <w:link w:val="af1"/>
    <w:qFormat/>
    <w:rsid w:val="008705E9"/>
    <w:pPr>
      <w:jc w:val="center"/>
    </w:pPr>
    <w:rPr>
      <w:rFonts w:cs="Times New Roman"/>
      <w:i/>
      <w:iCs/>
      <w:lang w:val="x-none"/>
    </w:rPr>
  </w:style>
  <w:style w:type="character" w:customStyle="1" w:styleId="af1">
    <w:name w:val="Подзаголовок Знак"/>
    <w:basedOn w:val="a0"/>
    <w:link w:val="af"/>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2">
    <w:name w:val="Body Text Indent"/>
    <w:basedOn w:val="a"/>
    <w:link w:val="af3"/>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0"/>
    <w:link w:val="af2"/>
    <w:rsid w:val="008705E9"/>
    <w:rPr>
      <w:rFonts w:ascii="Times New Roman" w:eastAsia="Times New Roman" w:hAnsi="Times New Roman" w:cs="Times New Roman"/>
      <w:sz w:val="24"/>
      <w:szCs w:val="24"/>
      <w:lang w:eastAsia="ar-SA"/>
    </w:rPr>
  </w:style>
  <w:style w:type="paragraph" w:customStyle="1" w:styleId="af4">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6">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7">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5">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6">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7">
    <w:name w:val="Заголовок таблицы"/>
    <w:basedOn w:val="af6"/>
    <w:rsid w:val="008705E9"/>
    <w:pPr>
      <w:jc w:val="center"/>
    </w:pPr>
    <w:rPr>
      <w:b/>
      <w:bCs/>
    </w:rPr>
  </w:style>
  <w:style w:type="paragraph" w:customStyle="1" w:styleId="af8">
    <w:name w:val="Содержимое врезки"/>
    <w:basedOn w:val="a5"/>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9">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a">
    <w:name w:val="line number"/>
    <w:basedOn w:val="a0"/>
    <w:rsid w:val="008705E9"/>
  </w:style>
  <w:style w:type="paragraph" w:styleId="afb">
    <w:name w:val="footnote text"/>
    <w:basedOn w:val="a"/>
    <w:link w:val="afc"/>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c">
    <w:name w:val="Текст сноски Знак"/>
    <w:basedOn w:val="a0"/>
    <w:link w:val="afb"/>
    <w:rsid w:val="008705E9"/>
    <w:rPr>
      <w:rFonts w:ascii="Times New Roman" w:eastAsia="Times New Roman" w:hAnsi="Times New Roman" w:cs="Times New Roman"/>
      <w:snapToGrid w:val="0"/>
      <w:sz w:val="24"/>
      <w:szCs w:val="20"/>
      <w:lang w:val="x-none" w:eastAsia="x-none"/>
    </w:rPr>
  </w:style>
  <w:style w:type="character" w:styleId="afd">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0">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13">
    <w:name w:val="Заголовок1"/>
    <w:basedOn w:val="a"/>
    <w:next w:val="a5"/>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5">
    <w:name w:val="Body Text"/>
    <w:basedOn w:val="a"/>
    <w:link w:val="a6"/>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6">
    <w:name w:val="Основной текст Знак"/>
    <w:basedOn w:val="a0"/>
    <w:link w:val="a5"/>
    <w:rsid w:val="008705E9"/>
    <w:rPr>
      <w:rFonts w:ascii="Times New Roman" w:eastAsia="Times New Roman" w:hAnsi="Times New Roman" w:cs="Times New Roman"/>
      <w:sz w:val="28"/>
      <w:szCs w:val="20"/>
      <w:lang w:val="x-none" w:eastAsia="ar-SA"/>
    </w:rPr>
  </w:style>
  <w:style w:type="paragraph" w:styleId="a7">
    <w:name w:val="List"/>
    <w:basedOn w:val="a5"/>
    <w:rsid w:val="008705E9"/>
  </w:style>
  <w:style w:type="paragraph" w:customStyle="1" w:styleId="14">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8">
    <w:name w:val="header"/>
    <w:basedOn w:val="a"/>
    <w:link w:val="a9"/>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9">
    <w:name w:val="Верхний колонтитул Знак"/>
    <w:basedOn w:val="a0"/>
    <w:link w:val="a8"/>
    <w:uiPriority w:val="99"/>
    <w:rsid w:val="008705E9"/>
    <w:rPr>
      <w:rFonts w:ascii="Times New Roman" w:eastAsia="Times New Roman" w:hAnsi="Times New Roman" w:cs="Times New Roman"/>
      <w:sz w:val="28"/>
      <w:szCs w:val="20"/>
      <w:lang w:val="x-none" w:eastAsia="ar-SA"/>
    </w:rPr>
  </w:style>
  <w:style w:type="paragraph" w:styleId="aa">
    <w:name w:val="footer"/>
    <w:basedOn w:val="a"/>
    <w:link w:val="ab"/>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b">
    <w:name w:val="Нижний колонтитул Знак"/>
    <w:basedOn w:val="a0"/>
    <w:link w:val="aa"/>
    <w:rsid w:val="008705E9"/>
    <w:rPr>
      <w:rFonts w:ascii="Times New Roman" w:eastAsia="Times New Roman" w:hAnsi="Times New Roman" w:cs="Times New Roman"/>
      <w:sz w:val="28"/>
      <w:szCs w:val="20"/>
      <w:lang w:val="x-none" w:eastAsia="ar-SA"/>
    </w:rPr>
  </w:style>
  <w:style w:type="paragraph" w:styleId="ac">
    <w:name w:val="Balloon Text"/>
    <w:basedOn w:val="a"/>
    <w:link w:val="ad"/>
    <w:rsid w:val="008705E9"/>
    <w:pPr>
      <w:suppressAutoHyphens/>
      <w:spacing w:after="0" w:line="240" w:lineRule="auto"/>
    </w:pPr>
    <w:rPr>
      <w:rFonts w:ascii="Tahoma" w:eastAsia="Times New Roman" w:hAnsi="Tahoma" w:cs="Tahoma"/>
      <w:sz w:val="16"/>
      <w:szCs w:val="16"/>
      <w:lang w:eastAsia="ar-SA"/>
    </w:rPr>
  </w:style>
  <w:style w:type="character" w:customStyle="1" w:styleId="ad">
    <w:name w:val="Текст выноски Знак"/>
    <w:basedOn w:val="a0"/>
    <w:link w:val="ac"/>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e">
    <w:name w:val="Title"/>
    <w:basedOn w:val="a"/>
    <w:next w:val="af"/>
    <w:link w:val="af0"/>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0">
    <w:name w:val="Название Знак"/>
    <w:basedOn w:val="a0"/>
    <w:link w:val="ae"/>
    <w:uiPriority w:val="10"/>
    <w:rsid w:val="008705E9"/>
    <w:rPr>
      <w:rFonts w:ascii="Times New Roman" w:eastAsia="Times New Roman" w:hAnsi="Times New Roman" w:cs="Times New Roman"/>
      <w:b/>
      <w:bCs/>
      <w:sz w:val="40"/>
      <w:szCs w:val="24"/>
      <w:lang w:val="x-none" w:eastAsia="ar-SA"/>
    </w:rPr>
  </w:style>
  <w:style w:type="paragraph" w:styleId="af">
    <w:name w:val="Subtitle"/>
    <w:basedOn w:val="13"/>
    <w:next w:val="a5"/>
    <w:link w:val="af1"/>
    <w:qFormat/>
    <w:rsid w:val="008705E9"/>
    <w:pPr>
      <w:jc w:val="center"/>
    </w:pPr>
    <w:rPr>
      <w:rFonts w:cs="Times New Roman"/>
      <w:i/>
      <w:iCs/>
      <w:lang w:val="x-none"/>
    </w:rPr>
  </w:style>
  <w:style w:type="character" w:customStyle="1" w:styleId="af1">
    <w:name w:val="Подзаголовок Знак"/>
    <w:basedOn w:val="a0"/>
    <w:link w:val="af"/>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2">
    <w:name w:val="Body Text Indent"/>
    <w:basedOn w:val="a"/>
    <w:link w:val="af3"/>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0"/>
    <w:link w:val="af2"/>
    <w:rsid w:val="008705E9"/>
    <w:rPr>
      <w:rFonts w:ascii="Times New Roman" w:eastAsia="Times New Roman" w:hAnsi="Times New Roman" w:cs="Times New Roman"/>
      <w:sz w:val="24"/>
      <w:szCs w:val="24"/>
      <w:lang w:eastAsia="ar-SA"/>
    </w:rPr>
  </w:style>
  <w:style w:type="paragraph" w:customStyle="1" w:styleId="af4">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6">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7">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5">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6">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7">
    <w:name w:val="Заголовок таблицы"/>
    <w:basedOn w:val="af6"/>
    <w:rsid w:val="008705E9"/>
    <w:pPr>
      <w:jc w:val="center"/>
    </w:pPr>
    <w:rPr>
      <w:b/>
      <w:bCs/>
    </w:rPr>
  </w:style>
  <w:style w:type="paragraph" w:customStyle="1" w:styleId="af8">
    <w:name w:val="Содержимое врезки"/>
    <w:basedOn w:val="a5"/>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9">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a">
    <w:name w:val="line number"/>
    <w:basedOn w:val="a0"/>
    <w:rsid w:val="008705E9"/>
  </w:style>
  <w:style w:type="paragraph" w:styleId="afb">
    <w:name w:val="footnote text"/>
    <w:basedOn w:val="a"/>
    <w:link w:val="afc"/>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c">
    <w:name w:val="Текст сноски Знак"/>
    <w:basedOn w:val="a0"/>
    <w:link w:val="afb"/>
    <w:rsid w:val="008705E9"/>
    <w:rPr>
      <w:rFonts w:ascii="Times New Roman" w:eastAsia="Times New Roman" w:hAnsi="Times New Roman" w:cs="Times New Roman"/>
      <w:snapToGrid w:val="0"/>
      <w:sz w:val="24"/>
      <w:szCs w:val="20"/>
      <w:lang w:val="x-none" w:eastAsia="x-none"/>
    </w:rPr>
  </w:style>
  <w:style w:type="character" w:styleId="afd">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0">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48D43976D99CEB2CA6411F9FD5BE27C65E33F2F9D7691934EFDB55C18DC1A4C6FADEEC2DBBCDA60B644B7B6004E38740A2D192ED90785BDSF35J"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mailto:dmi@admkrsk.ru"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dmkrs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745DC0B8847AD0D7E08875D723A4010B26F4AAAE0C7A792A40DCEA0306C2C2DEDF181C50607C075CF3BDA7CBE98F0907F71EAF4AB6F1E43H8d7E" TargetMode="External"/><Relationship Id="rId24" Type="http://schemas.openxmlformats.org/officeDocument/2006/relationships/hyperlink" Target="http://www.admkrsk.ru" TargetMode="External"/><Relationship Id="rId32" Type="http://schemas.openxmlformats.org/officeDocument/2006/relationships/image" Target="media/image10.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consultantplus://offline/ref=A48D43976D99CEB2CA6411F9FD5BE27C65E33F2F9D7691934EFDB55C18DC1A4C7DADB6CEDBBFC563B751E1E746S13BJ" TargetMode="External"/><Relationship Id="rId23" Type="http://schemas.openxmlformats.org/officeDocument/2006/relationships/hyperlink" Target="mailto:dmi@admkrsk.ru"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yperlink" Target="http://www.torgi.gov.ru" TargetMode="Externa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www.admkrsk.ru" TargetMode="External"/><Relationship Id="rId14" Type="http://schemas.openxmlformats.org/officeDocument/2006/relationships/hyperlink" Target="consultantplus://offline/ref=A48D43976D99CEB2CA6411F9FD5BE27C65E33F2F9D7691934EFDB55C18DC1A4C6FADEEC2DBBCDA67BA44B7B6004E38740A2D192ED90785BDSF35J" TargetMode="External"/><Relationship Id="rId22" Type="http://schemas.openxmlformats.org/officeDocument/2006/relationships/hyperlink" Target="http://www.admkrsk.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consultantplus://offline/ref=4A542EC07D7037C8E87755CE596F511D03CC6D0D6BEC615B082A27E200D2EA79A765B925D6y6d6K"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1.xml"/><Relationship Id="rId46" Type="http://schemas.openxmlformats.org/officeDocument/2006/relationships/customXml" Target="../customXml/item4.xml"/><Relationship Id="rId20" Type="http://schemas.openxmlformats.org/officeDocument/2006/relationships/image" Target="media/image2.jpeg"/><Relationship Id="rId4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DDB37F-1646-4404-861E-A755A5A0A600}"/>
</file>

<file path=customXml/itemProps2.xml><?xml version="1.0" encoding="utf-8"?>
<ds:datastoreItem xmlns:ds="http://schemas.openxmlformats.org/officeDocument/2006/customXml" ds:itemID="{DBB6EA8F-3A2F-44DB-8174-253076B45980}"/>
</file>

<file path=customXml/itemProps3.xml><?xml version="1.0" encoding="utf-8"?>
<ds:datastoreItem xmlns:ds="http://schemas.openxmlformats.org/officeDocument/2006/customXml" ds:itemID="{C0019213-07B2-4A93-8FF2-4F30E773A5BF}"/>
</file>

<file path=customXml/itemProps4.xml><?xml version="1.0" encoding="utf-8"?>
<ds:datastoreItem xmlns:ds="http://schemas.openxmlformats.org/officeDocument/2006/customXml" ds:itemID="{A06D9802-F463-4DF5-9C54-6F1777E29214}"/>
</file>

<file path=docProps/app.xml><?xml version="1.0" encoding="utf-8"?>
<Properties xmlns="http://schemas.openxmlformats.org/officeDocument/2006/extended-properties" xmlns:vt="http://schemas.openxmlformats.org/officeDocument/2006/docPropsVTypes">
  <Template>Normal</Template>
  <TotalTime>307</TotalTime>
  <Pages>48</Pages>
  <Words>16173</Words>
  <Characters>92190</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Ковтун Алина Александровна</dc:creator>
  <cp:keywords/>
  <dc:description/>
  <cp:lastModifiedBy>Логачева Марина Анатольевна</cp:lastModifiedBy>
  <cp:revision>87</cp:revision>
  <cp:lastPrinted>2022-03-11T13:22:00Z</cp:lastPrinted>
  <dcterms:created xsi:type="dcterms:W3CDTF">2021-11-24T04:13:00Z</dcterms:created>
  <dcterms:modified xsi:type="dcterms:W3CDTF">2022-08-16T08:22:00Z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