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8071E" w:rsidRPr="00CE0FC6" w:rsidRDefault="00257451"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_________</w:t>
      </w:r>
      <w:r w:rsidR="00876FAE" w:rsidRPr="00CE0FC6">
        <w:rPr>
          <w:rFonts w:ascii="Times New Roman" w:eastAsia="Times New Roman" w:hAnsi="Times New Roman" w:cs="Times New Roman"/>
          <w:sz w:val="24"/>
          <w:szCs w:val="24"/>
          <w:lang w:eastAsia="ar-SA"/>
        </w:rPr>
        <w:t>____</w:t>
      </w:r>
      <w:r w:rsidRPr="00CE0FC6">
        <w:rPr>
          <w:rFonts w:ascii="Times New Roman" w:eastAsia="Times New Roman" w:hAnsi="Times New Roman" w:cs="Times New Roman"/>
          <w:sz w:val="24"/>
          <w:szCs w:val="24"/>
          <w:lang w:eastAsia="ar-SA"/>
        </w:rPr>
        <w:t xml:space="preserve">_  </w:t>
      </w:r>
      <w:r w:rsidR="00257451" w:rsidRPr="00CE0FC6">
        <w:rPr>
          <w:rFonts w:ascii="Times New Roman" w:eastAsia="Times New Roman" w:hAnsi="Times New Roman" w:cs="Times New Roman"/>
          <w:sz w:val="24"/>
          <w:szCs w:val="24"/>
          <w:lang w:eastAsia="ar-SA"/>
        </w:rPr>
        <w:t>Ж</w:t>
      </w:r>
      <w:r w:rsidR="00B33810" w:rsidRPr="00CE0FC6">
        <w:rPr>
          <w:rFonts w:ascii="Times New Roman" w:eastAsia="Times New Roman" w:hAnsi="Times New Roman" w:cs="Times New Roman"/>
          <w:sz w:val="24"/>
          <w:szCs w:val="24"/>
          <w:lang w:eastAsia="ar-SA"/>
        </w:rPr>
        <w:t>.</w:t>
      </w:r>
      <w:r w:rsidR="00257451" w:rsidRPr="00CE0FC6">
        <w:rPr>
          <w:rFonts w:ascii="Times New Roman" w:eastAsia="Times New Roman" w:hAnsi="Times New Roman" w:cs="Times New Roman"/>
          <w:sz w:val="24"/>
          <w:szCs w:val="24"/>
          <w:lang w:eastAsia="ar-SA"/>
        </w:rPr>
        <w:t>А</w:t>
      </w:r>
      <w:r w:rsidR="00B33810" w:rsidRPr="00CE0FC6">
        <w:rPr>
          <w:rFonts w:ascii="Times New Roman" w:eastAsia="Times New Roman" w:hAnsi="Times New Roman" w:cs="Times New Roman"/>
          <w:sz w:val="24"/>
          <w:szCs w:val="24"/>
          <w:lang w:eastAsia="ar-SA"/>
        </w:rPr>
        <w:t xml:space="preserve">. </w:t>
      </w:r>
      <w:r w:rsidR="00257451" w:rsidRPr="00CE0FC6">
        <w:rPr>
          <w:rFonts w:ascii="Times New Roman" w:eastAsia="Times New Roman" w:hAnsi="Times New Roman" w:cs="Times New Roman"/>
          <w:sz w:val="24"/>
          <w:szCs w:val="24"/>
          <w:lang w:eastAsia="ar-SA"/>
        </w:rPr>
        <w:t>Ильин</w:t>
      </w:r>
      <w:r w:rsidR="00B33810" w:rsidRPr="00CE0FC6">
        <w:rPr>
          <w:rFonts w:ascii="Times New Roman" w:eastAsia="Times New Roman" w:hAnsi="Times New Roman" w:cs="Times New Roman"/>
          <w:sz w:val="24"/>
          <w:szCs w:val="24"/>
          <w:lang w:eastAsia="ar-SA"/>
        </w:rPr>
        <w:t>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281152" w:rsidRDefault="00281152" w:rsidP="002C29F0">
      <w:pPr>
        <w:suppressAutoHyphens/>
        <w:spacing w:after="0" w:line="240" w:lineRule="auto"/>
        <w:jc w:val="center"/>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bCs/>
          <w:sz w:val="24"/>
          <w:szCs w:val="24"/>
          <w:lang w:eastAsia="ar-SA"/>
        </w:rPr>
        <w:t xml:space="preserve">Лот 1 – нежилое здание общей площадью </w:t>
      </w:r>
      <w:r w:rsidR="00B96E5B">
        <w:rPr>
          <w:rFonts w:ascii="Times New Roman" w:eastAsia="Times New Roman" w:hAnsi="Times New Roman" w:cs="Times New Roman"/>
          <w:bCs/>
          <w:sz w:val="24"/>
          <w:szCs w:val="24"/>
          <w:lang w:eastAsia="ar-SA"/>
        </w:rPr>
        <w:t>79,9</w:t>
      </w:r>
      <w:r w:rsidRPr="00281152">
        <w:rPr>
          <w:rFonts w:ascii="Times New Roman" w:eastAsia="Times New Roman" w:hAnsi="Times New Roman" w:cs="Times New Roman"/>
          <w:bCs/>
          <w:sz w:val="24"/>
          <w:szCs w:val="24"/>
          <w:lang w:eastAsia="ar-SA"/>
        </w:rPr>
        <w:t xml:space="preserve"> кв. м с кадастровым номером 24:50:0</w:t>
      </w:r>
      <w:r w:rsidR="002C29F0">
        <w:rPr>
          <w:rFonts w:ascii="Times New Roman" w:eastAsia="Times New Roman" w:hAnsi="Times New Roman" w:cs="Times New Roman"/>
          <w:bCs/>
          <w:sz w:val="24"/>
          <w:szCs w:val="24"/>
          <w:lang w:eastAsia="ar-SA"/>
        </w:rPr>
        <w:t>700248</w:t>
      </w:r>
      <w:r w:rsidRPr="00281152">
        <w:rPr>
          <w:rFonts w:ascii="Times New Roman" w:eastAsia="Times New Roman" w:hAnsi="Times New Roman" w:cs="Times New Roman"/>
          <w:bCs/>
          <w:sz w:val="24"/>
          <w:szCs w:val="24"/>
          <w:lang w:eastAsia="ar-SA"/>
        </w:rPr>
        <w:t>:</w:t>
      </w:r>
      <w:r w:rsidR="002C29F0">
        <w:rPr>
          <w:rFonts w:ascii="Times New Roman" w:eastAsia="Times New Roman" w:hAnsi="Times New Roman" w:cs="Times New Roman"/>
          <w:bCs/>
          <w:sz w:val="24"/>
          <w:szCs w:val="24"/>
          <w:lang w:eastAsia="ar-SA"/>
        </w:rPr>
        <w:t>1797</w:t>
      </w:r>
      <w:r w:rsidRPr="00281152">
        <w:rPr>
          <w:rFonts w:ascii="Times New Roman" w:eastAsia="Times New Roman" w:hAnsi="Times New Roman" w:cs="Times New Roman"/>
          <w:bCs/>
          <w:sz w:val="24"/>
          <w:szCs w:val="24"/>
          <w:lang w:eastAsia="ar-SA"/>
        </w:rPr>
        <w:t xml:space="preserve">, расположенное по адресу: </w:t>
      </w:r>
      <w:r w:rsidR="002C29F0">
        <w:rPr>
          <w:rFonts w:ascii="Times New Roman" w:eastAsia="Times New Roman" w:hAnsi="Times New Roman" w:cs="Times New Roman"/>
          <w:bCs/>
          <w:sz w:val="24"/>
          <w:szCs w:val="24"/>
          <w:lang w:eastAsia="ar-SA"/>
        </w:rPr>
        <w:t xml:space="preserve">Российская Федерация, Красноярский край, </w:t>
      </w:r>
      <w:r w:rsidRPr="00281152">
        <w:rPr>
          <w:rFonts w:ascii="Times New Roman" w:eastAsia="Times New Roman" w:hAnsi="Times New Roman" w:cs="Times New Roman"/>
          <w:bCs/>
          <w:sz w:val="24"/>
          <w:szCs w:val="24"/>
          <w:lang w:eastAsia="ar-SA"/>
        </w:rPr>
        <w:t xml:space="preserve">г. Красноярск, ул. </w:t>
      </w:r>
      <w:r w:rsidR="006D2061">
        <w:rPr>
          <w:rFonts w:ascii="Times New Roman" w:eastAsia="Times New Roman" w:hAnsi="Times New Roman" w:cs="Times New Roman"/>
          <w:bCs/>
          <w:sz w:val="24"/>
          <w:szCs w:val="24"/>
          <w:lang w:eastAsia="ar-SA"/>
        </w:rPr>
        <w:t>Александра Матросова</w:t>
      </w:r>
      <w:r w:rsidRPr="00281152">
        <w:rPr>
          <w:rFonts w:ascii="Times New Roman" w:eastAsia="Times New Roman" w:hAnsi="Times New Roman" w:cs="Times New Roman"/>
          <w:bCs/>
          <w:sz w:val="24"/>
          <w:szCs w:val="24"/>
          <w:lang w:eastAsia="ar-SA"/>
        </w:rPr>
        <w:t xml:space="preserve">, </w:t>
      </w:r>
      <w:r w:rsidR="006D2061">
        <w:rPr>
          <w:rFonts w:ascii="Times New Roman" w:eastAsia="Times New Roman" w:hAnsi="Times New Roman" w:cs="Times New Roman"/>
          <w:bCs/>
          <w:sz w:val="24"/>
          <w:szCs w:val="24"/>
          <w:lang w:eastAsia="ar-SA"/>
        </w:rPr>
        <w:t>26/2</w:t>
      </w:r>
      <w:r w:rsidRPr="00281152">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6D2061">
        <w:rPr>
          <w:rFonts w:ascii="Times New Roman" w:eastAsia="Times New Roman" w:hAnsi="Times New Roman" w:cs="Times New Roman"/>
          <w:bCs/>
          <w:sz w:val="24"/>
          <w:szCs w:val="24"/>
          <w:lang w:eastAsia="ar-SA"/>
        </w:rPr>
        <w:t>94</w:t>
      </w:r>
      <w:r w:rsidRPr="00281152">
        <w:rPr>
          <w:rFonts w:ascii="Times New Roman" w:eastAsia="Times New Roman" w:hAnsi="Times New Roman" w:cs="Times New Roman"/>
          <w:bCs/>
          <w:sz w:val="24"/>
          <w:szCs w:val="24"/>
          <w:lang w:eastAsia="ar-SA"/>
        </w:rPr>
        <w:t xml:space="preserve"> +/- </w:t>
      </w:r>
      <w:r w:rsidR="006D2061">
        <w:rPr>
          <w:rFonts w:ascii="Times New Roman" w:eastAsia="Times New Roman" w:hAnsi="Times New Roman" w:cs="Times New Roman"/>
          <w:bCs/>
          <w:sz w:val="24"/>
          <w:szCs w:val="24"/>
          <w:lang w:eastAsia="ar-SA"/>
        </w:rPr>
        <w:t>3</w:t>
      </w:r>
      <w:r w:rsidRPr="00281152">
        <w:rPr>
          <w:rFonts w:ascii="Times New Roman" w:eastAsia="Times New Roman" w:hAnsi="Times New Roman" w:cs="Times New Roman"/>
          <w:bCs/>
          <w:sz w:val="24"/>
          <w:szCs w:val="24"/>
          <w:lang w:eastAsia="ar-SA"/>
        </w:rPr>
        <w:t xml:space="preserve"> кв. м с кадастровым номером 24:50:0</w:t>
      </w:r>
      <w:r w:rsidR="006D2061">
        <w:rPr>
          <w:rFonts w:ascii="Times New Roman" w:eastAsia="Times New Roman" w:hAnsi="Times New Roman" w:cs="Times New Roman"/>
          <w:bCs/>
          <w:sz w:val="24"/>
          <w:szCs w:val="24"/>
          <w:lang w:eastAsia="ar-SA"/>
        </w:rPr>
        <w:t>700248</w:t>
      </w:r>
      <w:r w:rsidRPr="00281152">
        <w:rPr>
          <w:rFonts w:ascii="Times New Roman" w:eastAsia="Times New Roman" w:hAnsi="Times New Roman" w:cs="Times New Roman"/>
          <w:bCs/>
          <w:sz w:val="24"/>
          <w:szCs w:val="24"/>
          <w:lang w:eastAsia="ar-SA"/>
        </w:rPr>
        <w:t>:</w:t>
      </w:r>
      <w:r w:rsidR="006D2061">
        <w:rPr>
          <w:rFonts w:ascii="Times New Roman" w:eastAsia="Times New Roman" w:hAnsi="Times New Roman" w:cs="Times New Roman"/>
          <w:bCs/>
          <w:sz w:val="24"/>
          <w:szCs w:val="24"/>
          <w:lang w:eastAsia="ar-SA"/>
        </w:rPr>
        <w:t>2841</w:t>
      </w:r>
      <w:r w:rsidRPr="00281152">
        <w:rPr>
          <w:rFonts w:ascii="Times New Roman" w:eastAsia="Times New Roman" w:hAnsi="Times New Roman" w:cs="Times New Roman"/>
          <w:bCs/>
          <w:sz w:val="24"/>
          <w:szCs w:val="24"/>
          <w:lang w:eastAsia="ar-SA"/>
        </w:rPr>
        <w:t xml:space="preserve">, расположенным по адресу: </w:t>
      </w:r>
      <w:r w:rsidR="006D2061">
        <w:rPr>
          <w:rFonts w:ascii="Times New Roman" w:eastAsia="Times New Roman" w:hAnsi="Times New Roman" w:cs="Times New Roman"/>
          <w:bCs/>
          <w:sz w:val="24"/>
          <w:szCs w:val="24"/>
          <w:lang w:eastAsia="ar-SA"/>
        </w:rPr>
        <w:t xml:space="preserve">Российская Федерация, Красноярский край, </w:t>
      </w:r>
      <w:r w:rsidR="006D2061" w:rsidRPr="00281152">
        <w:rPr>
          <w:rFonts w:ascii="Times New Roman" w:eastAsia="Times New Roman" w:hAnsi="Times New Roman" w:cs="Times New Roman"/>
          <w:bCs/>
          <w:sz w:val="24"/>
          <w:szCs w:val="24"/>
          <w:lang w:eastAsia="ar-SA"/>
        </w:rPr>
        <w:t xml:space="preserve">г. Красноярск, </w:t>
      </w:r>
      <w:r w:rsidR="006D2061">
        <w:rPr>
          <w:rFonts w:ascii="Times New Roman" w:eastAsia="Times New Roman" w:hAnsi="Times New Roman" w:cs="Times New Roman"/>
          <w:bCs/>
          <w:sz w:val="24"/>
          <w:szCs w:val="24"/>
          <w:lang w:eastAsia="ar-SA"/>
        </w:rPr>
        <w:t xml:space="preserve">Свердловский район, </w:t>
      </w:r>
      <w:r w:rsidR="006D2061" w:rsidRPr="00281152">
        <w:rPr>
          <w:rFonts w:ascii="Times New Roman" w:eastAsia="Times New Roman" w:hAnsi="Times New Roman" w:cs="Times New Roman"/>
          <w:bCs/>
          <w:sz w:val="24"/>
          <w:szCs w:val="24"/>
          <w:lang w:eastAsia="ar-SA"/>
        </w:rPr>
        <w:t xml:space="preserve">ул. </w:t>
      </w:r>
      <w:r w:rsidR="006D2061">
        <w:rPr>
          <w:rFonts w:ascii="Times New Roman" w:eastAsia="Times New Roman" w:hAnsi="Times New Roman" w:cs="Times New Roman"/>
          <w:bCs/>
          <w:sz w:val="24"/>
          <w:szCs w:val="24"/>
          <w:lang w:eastAsia="ar-SA"/>
        </w:rPr>
        <w:t>Александра Матросова</w:t>
      </w:r>
      <w:r w:rsidR="006D2061" w:rsidRPr="00281152">
        <w:rPr>
          <w:rFonts w:ascii="Times New Roman" w:eastAsia="Times New Roman" w:hAnsi="Times New Roman" w:cs="Times New Roman"/>
          <w:bCs/>
          <w:sz w:val="24"/>
          <w:szCs w:val="24"/>
          <w:lang w:eastAsia="ar-SA"/>
        </w:rPr>
        <w:t xml:space="preserve">, </w:t>
      </w:r>
      <w:r w:rsidR="006D2061">
        <w:rPr>
          <w:rFonts w:ascii="Times New Roman" w:eastAsia="Times New Roman" w:hAnsi="Times New Roman" w:cs="Times New Roman"/>
          <w:bCs/>
          <w:sz w:val="24"/>
          <w:szCs w:val="24"/>
          <w:lang w:eastAsia="ar-SA"/>
        </w:rPr>
        <w:t>26/2</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AA3B5F">
        <w:rPr>
          <w:rFonts w:ascii="Times New Roman" w:eastAsia="Times New Roman" w:hAnsi="Times New Roman" w:cs="Times New Roman"/>
          <w:spacing w:val="20"/>
          <w:sz w:val="24"/>
          <w:szCs w:val="24"/>
          <w:lang w:eastAsia="ru-RU"/>
        </w:rPr>
        <w:t>1</w:t>
      </w:r>
      <w:r w:rsidR="006D2061">
        <w:rPr>
          <w:rFonts w:ascii="Times New Roman" w:eastAsia="Times New Roman" w:hAnsi="Times New Roman" w:cs="Times New Roman"/>
          <w:spacing w:val="20"/>
          <w:sz w:val="24"/>
          <w:szCs w:val="24"/>
          <w:lang w:eastAsia="ru-RU"/>
        </w:rPr>
        <w:t>8</w:t>
      </w:r>
      <w:r w:rsidRPr="00BB4E60">
        <w:rPr>
          <w:rFonts w:ascii="Times New Roman" w:eastAsia="Times New Roman" w:hAnsi="Times New Roman" w:cs="Times New Roman"/>
          <w:spacing w:val="20"/>
          <w:sz w:val="24"/>
          <w:szCs w:val="24"/>
          <w:lang w:eastAsia="ru-RU"/>
        </w:rPr>
        <w:t xml:space="preserve">» </w:t>
      </w:r>
      <w:r w:rsidR="006D2061">
        <w:rPr>
          <w:rFonts w:ascii="Times New Roman" w:eastAsia="Times New Roman" w:hAnsi="Times New Roman" w:cs="Times New Roman"/>
          <w:spacing w:val="20"/>
          <w:sz w:val="24"/>
          <w:szCs w:val="24"/>
          <w:lang w:eastAsia="ru-RU"/>
        </w:rPr>
        <w:t>марта</w:t>
      </w:r>
      <w:r w:rsidRPr="00BB4E60">
        <w:rPr>
          <w:rFonts w:ascii="Times New Roman" w:eastAsia="Times New Roman" w:hAnsi="Times New Roman" w:cs="Times New Roman"/>
          <w:spacing w:val="20"/>
          <w:sz w:val="24"/>
          <w:szCs w:val="24"/>
          <w:lang w:eastAsia="ru-RU"/>
        </w:rPr>
        <w:t xml:space="preserve"> 202</w:t>
      </w:r>
      <w:r w:rsidR="006D2061">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года в </w:t>
      </w:r>
      <w:r w:rsidR="00281152">
        <w:rPr>
          <w:rFonts w:ascii="Times New Roman" w:eastAsia="Times New Roman" w:hAnsi="Times New Roman" w:cs="Times New Roman"/>
          <w:spacing w:val="20"/>
          <w:sz w:val="24"/>
          <w:szCs w:val="24"/>
          <w:lang w:eastAsia="ru-RU"/>
        </w:rPr>
        <w:t>1</w:t>
      </w:r>
      <w:r w:rsidR="006D2061">
        <w:rPr>
          <w:rFonts w:ascii="Times New Roman" w:eastAsia="Times New Roman" w:hAnsi="Times New Roman" w:cs="Times New Roman"/>
          <w:spacing w:val="20"/>
          <w:sz w:val="24"/>
          <w:szCs w:val="24"/>
          <w:lang w:eastAsia="ru-RU"/>
        </w:rPr>
        <w:t>4</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горимущества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E66117" w:rsidRDefault="006D2061"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Эккерт Ольга Петровна</w:t>
            </w:r>
            <w:r w:rsidR="00274D2F" w:rsidRPr="00BB4E60">
              <w:rPr>
                <w:rFonts w:ascii="Times New Roman" w:eastAsia="Times New Roman CYR" w:hAnsi="Times New Roman" w:cs="Times New Roman"/>
                <w:sz w:val="24"/>
                <w:szCs w:val="24"/>
                <w:lang w:eastAsia="ar-SA"/>
              </w:rPr>
              <w:t xml:space="preserve">, тел. </w:t>
            </w:r>
            <w:r w:rsidR="00AA3B5F" w:rsidRPr="00E66117">
              <w:rPr>
                <w:rFonts w:ascii="Times New Roman" w:eastAsia="Times New Roman CYR" w:hAnsi="Times New Roman" w:cs="Times New Roman"/>
                <w:sz w:val="24"/>
                <w:szCs w:val="24"/>
                <w:lang w:val="en-US" w:eastAsia="ar-SA"/>
              </w:rPr>
              <w:t>(8 391) 226-17-</w:t>
            </w:r>
            <w:r w:rsidRPr="00E66117">
              <w:rPr>
                <w:rFonts w:ascii="Times New Roman" w:eastAsia="Times New Roman CYR" w:hAnsi="Times New Roman" w:cs="Times New Roman"/>
                <w:sz w:val="24"/>
                <w:szCs w:val="24"/>
                <w:lang w:val="en-US" w:eastAsia="ar-SA"/>
              </w:rPr>
              <w:t>83</w:t>
            </w:r>
            <w:r w:rsidR="00274D2F" w:rsidRPr="00E66117">
              <w:rPr>
                <w:rFonts w:ascii="Times New Roman" w:eastAsia="Times New Roman CYR" w:hAnsi="Times New Roman" w:cs="Times New Roman"/>
                <w:sz w:val="24"/>
                <w:szCs w:val="24"/>
                <w:lang w:val="en-US" w:eastAsia="ar-SA"/>
              </w:rPr>
              <w:t>,</w:t>
            </w:r>
          </w:p>
          <w:p w:rsidR="006D2061" w:rsidRPr="00E66117" w:rsidRDefault="00274D2F" w:rsidP="006D2061">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E66117">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E66117">
              <w:rPr>
                <w:rFonts w:ascii="Times New Roman" w:eastAsia="Times New Roman CYR" w:hAnsi="Times New Roman" w:cs="Times New Roman"/>
                <w:sz w:val="24"/>
                <w:szCs w:val="24"/>
                <w:u w:val="single"/>
                <w:lang w:val="en-US" w:eastAsia="ar-SA"/>
              </w:rPr>
              <w:t>:</w:t>
            </w:r>
            <w:r w:rsidR="00AA3B5F" w:rsidRPr="00E66117">
              <w:rPr>
                <w:rFonts w:ascii="Times New Roman" w:eastAsia="Times New Roman CYR" w:hAnsi="Times New Roman" w:cs="Times New Roman"/>
                <w:sz w:val="24"/>
                <w:szCs w:val="24"/>
                <w:lang w:val="en-US" w:eastAsia="ar-SA"/>
              </w:rPr>
              <w:t xml:space="preserve"> </w:t>
            </w:r>
            <w:r w:rsidR="006D2061">
              <w:rPr>
                <w:rFonts w:ascii="Times New Roman" w:eastAsia="Times New Roman CYR" w:hAnsi="Times New Roman" w:cs="Times New Roman"/>
                <w:sz w:val="24"/>
                <w:szCs w:val="24"/>
                <w:lang w:val="en-US" w:eastAsia="ar-SA"/>
              </w:rPr>
              <w:t>ekkert</w:t>
            </w:r>
            <w:r w:rsidR="006D2061" w:rsidRPr="00E66117">
              <w:rPr>
                <w:rFonts w:ascii="Times New Roman" w:eastAsia="Times New Roman CYR" w:hAnsi="Times New Roman" w:cs="Times New Roman"/>
                <w:sz w:val="24"/>
                <w:szCs w:val="24"/>
                <w:lang w:val="en-US" w:eastAsia="ar-SA"/>
              </w:rPr>
              <w:t>_</w:t>
            </w:r>
            <w:r w:rsidR="006D2061">
              <w:rPr>
                <w:rFonts w:ascii="Times New Roman" w:eastAsia="Times New Roman CYR" w:hAnsi="Times New Roman" w:cs="Times New Roman"/>
                <w:sz w:val="24"/>
                <w:szCs w:val="24"/>
                <w:lang w:val="en-US" w:eastAsia="ar-SA"/>
              </w:rPr>
              <w:t>op</w:t>
            </w:r>
            <w:r w:rsidR="006D2061" w:rsidRPr="00E66117">
              <w:rPr>
                <w:rFonts w:ascii="Times New Roman" w:eastAsia="Times New Roman CYR" w:hAnsi="Times New Roman" w:cs="Times New Roman"/>
                <w:sz w:val="24"/>
                <w:szCs w:val="24"/>
                <w:lang w:val="en-US" w:eastAsia="ar-SA"/>
              </w:rPr>
              <w:t>@</w:t>
            </w:r>
            <w:r w:rsidR="006D2061" w:rsidRPr="00BB4E60">
              <w:rPr>
                <w:rFonts w:ascii="Times New Roman" w:eastAsia="Times New Roman CYR" w:hAnsi="Times New Roman" w:cs="Times New Roman"/>
                <w:sz w:val="24"/>
                <w:szCs w:val="24"/>
                <w:lang w:val="en-US" w:eastAsia="ar-SA"/>
              </w:rPr>
              <w:t>dmi</w:t>
            </w:r>
            <w:r w:rsidR="006D2061" w:rsidRPr="00E66117">
              <w:rPr>
                <w:rFonts w:ascii="Times New Roman" w:eastAsia="Times New Roman CYR" w:hAnsi="Times New Roman" w:cs="Times New Roman"/>
                <w:sz w:val="24"/>
                <w:szCs w:val="24"/>
                <w:lang w:val="en-US" w:eastAsia="ar-SA"/>
              </w:rPr>
              <w:t>.</w:t>
            </w:r>
            <w:r w:rsidR="006D2061" w:rsidRPr="00BB4E60">
              <w:rPr>
                <w:rFonts w:ascii="Times New Roman" w:eastAsia="Times New Roman CYR" w:hAnsi="Times New Roman" w:cs="Times New Roman"/>
                <w:sz w:val="24"/>
                <w:szCs w:val="24"/>
                <w:lang w:val="en-US" w:eastAsia="ar-SA"/>
              </w:rPr>
              <w:t>admkrsk</w:t>
            </w:r>
            <w:r w:rsidR="006D2061" w:rsidRPr="00E66117">
              <w:rPr>
                <w:rFonts w:ascii="Times New Roman" w:eastAsia="Times New Roman CYR" w:hAnsi="Times New Roman" w:cs="Times New Roman"/>
                <w:sz w:val="24"/>
                <w:szCs w:val="24"/>
                <w:lang w:val="en-US" w:eastAsia="ar-SA"/>
              </w:rPr>
              <w:t>.</w:t>
            </w:r>
            <w:r w:rsidR="006D2061" w:rsidRPr="00BB4E60">
              <w:rPr>
                <w:rFonts w:ascii="Times New Roman" w:eastAsia="Times New Roman CYR" w:hAnsi="Times New Roman" w:cs="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6D2061" w:rsidRDefault="00281152" w:rsidP="006D2061">
            <w:pPr>
              <w:suppressAutoHyphens/>
              <w:spacing w:after="0" w:line="240" w:lineRule="auto"/>
              <w:jc w:val="both"/>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sz w:val="24"/>
                <w:szCs w:val="24"/>
                <w:lang w:eastAsia="ar-SA"/>
              </w:rPr>
              <w:t xml:space="preserve">Лот 1 – нежилое здание общей площадью </w:t>
            </w:r>
            <w:r w:rsidR="006D2061">
              <w:rPr>
                <w:rFonts w:ascii="Times New Roman" w:eastAsia="Times New Roman" w:hAnsi="Times New Roman" w:cs="Times New Roman"/>
                <w:sz w:val="24"/>
                <w:szCs w:val="24"/>
                <w:lang w:eastAsia="ar-SA"/>
              </w:rPr>
              <w:t>79,9</w:t>
            </w:r>
            <w:r w:rsidRPr="00281152">
              <w:rPr>
                <w:rFonts w:ascii="Times New Roman" w:eastAsia="Times New Roman" w:hAnsi="Times New Roman" w:cs="Times New Roman"/>
                <w:sz w:val="24"/>
                <w:szCs w:val="24"/>
                <w:lang w:eastAsia="ar-SA"/>
              </w:rPr>
              <w:t xml:space="preserve"> кв. м с кадастровым номером </w:t>
            </w:r>
            <w:r w:rsidR="006D2061" w:rsidRPr="00281152">
              <w:rPr>
                <w:rFonts w:ascii="Times New Roman" w:eastAsia="Times New Roman" w:hAnsi="Times New Roman" w:cs="Times New Roman"/>
                <w:bCs/>
                <w:sz w:val="24"/>
                <w:szCs w:val="24"/>
                <w:lang w:eastAsia="ar-SA"/>
              </w:rPr>
              <w:t>24:50:0</w:t>
            </w:r>
            <w:r w:rsidR="006D2061">
              <w:rPr>
                <w:rFonts w:ascii="Times New Roman" w:eastAsia="Times New Roman" w:hAnsi="Times New Roman" w:cs="Times New Roman"/>
                <w:bCs/>
                <w:sz w:val="24"/>
                <w:szCs w:val="24"/>
                <w:lang w:eastAsia="ar-SA"/>
              </w:rPr>
              <w:t>700248</w:t>
            </w:r>
            <w:r w:rsidR="006D2061" w:rsidRPr="00281152">
              <w:rPr>
                <w:rFonts w:ascii="Times New Roman" w:eastAsia="Times New Roman" w:hAnsi="Times New Roman" w:cs="Times New Roman"/>
                <w:bCs/>
                <w:sz w:val="24"/>
                <w:szCs w:val="24"/>
                <w:lang w:eastAsia="ar-SA"/>
              </w:rPr>
              <w:t>:</w:t>
            </w:r>
            <w:r w:rsidR="006D2061">
              <w:rPr>
                <w:rFonts w:ascii="Times New Roman" w:eastAsia="Times New Roman" w:hAnsi="Times New Roman" w:cs="Times New Roman"/>
                <w:bCs/>
                <w:sz w:val="24"/>
                <w:szCs w:val="24"/>
                <w:lang w:eastAsia="ar-SA"/>
              </w:rPr>
              <w:t>1797</w:t>
            </w:r>
            <w:r w:rsidRPr="00281152">
              <w:rPr>
                <w:rFonts w:ascii="Times New Roman" w:eastAsia="Times New Roman" w:hAnsi="Times New Roman" w:cs="Times New Roman"/>
                <w:sz w:val="24"/>
                <w:szCs w:val="24"/>
                <w:lang w:eastAsia="ar-SA"/>
              </w:rPr>
              <w:t xml:space="preserve">, расположенное по адресу: </w:t>
            </w:r>
            <w:r w:rsidR="006D2061">
              <w:rPr>
                <w:rFonts w:ascii="Times New Roman" w:eastAsia="Times New Roman" w:hAnsi="Times New Roman" w:cs="Times New Roman"/>
                <w:bCs/>
                <w:sz w:val="24"/>
                <w:szCs w:val="24"/>
                <w:lang w:eastAsia="ar-SA"/>
              </w:rPr>
              <w:t xml:space="preserve">Российская Федерация, Красноярский край, </w:t>
            </w:r>
            <w:r w:rsidR="006D2061" w:rsidRPr="00281152">
              <w:rPr>
                <w:rFonts w:ascii="Times New Roman" w:eastAsia="Times New Roman" w:hAnsi="Times New Roman" w:cs="Times New Roman"/>
                <w:bCs/>
                <w:sz w:val="24"/>
                <w:szCs w:val="24"/>
                <w:lang w:eastAsia="ar-SA"/>
              </w:rPr>
              <w:t xml:space="preserve">г. Красноярск, ул. </w:t>
            </w:r>
            <w:r w:rsidR="006D2061">
              <w:rPr>
                <w:rFonts w:ascii="Times New Roman" w:eastAsia="Times New Roman" w:hAnsi="Times New Roman" w:cs="Times New Roman"/>
                <w:bCs/>
                <w:sz w:val="24"/>
                <w:szCs w:val="24"/>
                <w:lang w:eastAsia="ar-SA"/>
              </w:rPr>
              <w:t>Александра Матросова</w:t>
            </w:r>
            <w:r w:rsidR="006D2061" w:rsidRPr="00281152">
              <w:rPr>
                <w:rFonts w:ascii="Times New Roman" w:eastAsia="Times New Roman" w:hAnsi="Times New Roman" w:cs="Times New Roman"/>
                <w:bCs/>
                <w:sz w:val="24"/>
                <w:szCs w:val="24"/>
                <w:lang w:eastAsia="ar-SA"/>
              </w:rPr>
              <w:t xml:space="preserve">, </w:t>
            </w:r>
            <w:r w:rsidR="006D2061">
              <w:rPr>
                <w:rFonts w:ascii="Times New Roman" w:eastAsia="Times New Roman" w:hAnsi="Times New Roman" w:cs="Times New Roman"/>
                <w:bCs/>
                <w:sz w:val="24"/>
                <w:szCs w:val="24"/>
                <w:lang w:eastAsia="ar-SA"/>
              </w:rPr>
              <w:t>26/2</w:t>
            </w:r>
            <w:r w:rsidR="006D2061" w:rsidRPr="00281152">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6D2061">
              <w:rPr>
                <w:rFonts w:ascii="Times New Roman" w:eastAsia="Times New Roman" w:hAnsi="Times New Roman" w:cs="Times New Roman"/>
                <w:bCs/>
                <w:sz w:val="24"/>
                <w:szCs w:val="24"/>
                <w:lang w:eastAsia="ar-SA"/>
              </w:rPr>
              <w:t>94</w:t>
            </w:r>
            <w:r w:rsidR="006D2061" w:rsidRPr="00281152">
              <w:rPr>
                <w:rFonts w:ascii="Times New Roman" w:eastAsia="Times New Roman" w:hAnsi="Times New Roman" w:cs="Times New Roman"/>
                <w:bCs/>
                <w:sz w:val="24"/>
                <w:szCs w:val="24"/>
                <w:lang w:eastAsia="ar-SA"/>
              </w:rPr>
              <w:t xml:space="preserve"> +/- </w:t>
            </w:r>
            <w:r w:rsidR="006D2061">
              <w:rPr>
                <w:rFonts w:ascii="Times New Roman" w:eastAsia="Times New Roman" w:hAnsi="Times New Roman" w:cs="Times New Roman"/>
                <w:bCs/>
                <w:sz w:val="24"/>
                <w:szCs w:val="24"/>
                <w:lang w:eastAsia="ar-SA"/>
              </w:rPr>
              <w:t>3</w:t>
            </w:r>
            <w:r w:rsidR="006D2061" w:rsidRPr="00281152">
              <w:rPr>
                <w:rFonts w:ascii="Times New Roman" w:eastAsia="Times New Roman" w:hAnsi="Times New Roman" w:cs="Times New Roman"/>
                <w:bCs/>
                <w:sz w:val="24"/>
                <w:szCs w:val="24"/>
                <w:lang w:eastAsia="ar-SA"/>
              </w:rPr>
              <w:t xml:space="preserve"> кв. м с кадастровым номером 24:50:0</w:t>
            </w:r>
            <w:r w:rsidR="006D2061">
              <w:rPr>
                <w:rFonts w:ascii="Times New Roman" w:eastAsia="Times New Roman" w:hAnsi="Times New Roman" w:cs="Times New Roman"/>
                <w:bCs/>
                <w:sz w:val="24"/>
                <w:szCs w:val="24"/>
                <w:lang w:eastAsia="ar-SA"/>
              </w:rPr>
              <w:t>700248</w:t>
            </w:r>
            <w:r w:rsidR="006D2061" w:rsidRPr="00281152">
              <w:rPr>
                <w:rFonts w:ascii="Times New Roman" w:eastAsia="Times New Roman" w:hAnsi="Times New Roman" w:cs="Times New Roman"/>
                <w:bCs/>
                <w:sz w:val="24"/>
                <w:szCs w:val="24"/>
                <w:lang w:eastAsia="ar-SA"/>
              </w:rPr>
              <w:t>:</w:t>
            </w:r>
            <w:r w:rsidR="006D2061">
              <w:rPr>
                <w:rFonts w:ascii="Times New Roman" w:eastAsia="Times New Roman" w:hAnsi="Times New Roman" w:cs="Times New Roman"/>
                <w:bCs/>
                <w:sz w:val="24"/>
                <w:szCs w:val="24"/>
                <w:lang w:eastAsia="ar-SA"/>
              </w:rPr>
              <w:t>2841</w:t>
            </w:r>
            <w:r w:rsidR="006D2061" w:rsidRPr="00281152">
              <w:rPr>
                <w:rFonts w:ascii="Times New Roman" w:eastAsia="Times New Roman" w:hAnsi="Times New Roman" w:cs="Times New Roman"/>
                <w:bCs/>
                <w:sz w:val="24"/>
                <w:szCs w:val="24"/>
                <w:lang w:eastAsia="ar-SA"/>
              </w:rPr>
              <w:t xml:space="preserve">, расположенным по адресу: </w:t>
            </w:r>
            <w:r w:rsidR="006D2061">
              <w:rPr>
                <w:rFonts w:ascii="Times New Roman" w:eastAsia="Times New Roman" w:hAnsi="Times New Roman" w:cs="Times New Roman"/>
                <w:bCs/>
                <w:sz w:val="24"/>
                <w:szCs w:val="24"/>
                <w:lang w:eastAsia="ar-SA"/>
              </w:rPr>
              <w:t xml:space="preserve">Российская Федерация, Красноярский край, </w:t>
            </w:r>
            <w:r w:rsidR="006D2061">
              <w:rPr>
                <w:rFonts w:ascii="Times New Roman" w:eastAsia="Times New Roman" w:hAnsi="Times New Roman" w:cs="Times New Roman"/>
                <w:bCs/>
                <w:sz w:val="24"/>
                <w:szCs w:val="24"/>
                <w:lang w:eastAsia="ar-SA"/>
              </w:rPr>
              <w:br/>
            </w:r>
            <w:r w:rsidR="006D2061" w:rsidRPr="00281152">
              <w:rPr>
                <w:rFonts w:ascii="Times New Roman" w:eastAsia="Times New Roman" w:hAnsi="Times New Roman" w:cs="Times New Roman"/>
                <w:bCs/>
                <w:sz w:val="24"/>
                <w:szCs w:val="24"/>
                <w:lang w:eastAsia="ar-SA"/>
              </w:rPr>
              <w:t xml:space="preserve">г. Красноярск, </w:t>
            </w:r>
            <w:r w:rsidR="006D2061">
              <w:rPr>
                <w:rFonts w:ascii="Times New Roman" w:eastAsia="Times New Roman" w:hAnsi="Times New Roman" w:cs="Times New Roman"/>
                <w:bCs/>
                <w:sz w:val="24"/>
                <w:szCs w:val="24"/>
                <w:lang w:eastAsia="ar-SA"/>
              </w:rPr>
              <w:t xml:space="preserve">Свердловский район, </w:t>
            </w:r>
            <w:r w:rsidR="006D2061" w:rsidRPr="00281152">
              <w:rPr>
                <w:rFonts w:ascii="Times New Roman" w:eastAsia="Times New Roman" w:hAnsi="Times New Roman" w:cs="Times New Roman"/>
                <w:bCs/>
                <w:sz w:val="24"/>
                <w:szCs w:val="24"/>
                <w:lang w:eastAsia="ar-SA"/>
              </w:rPr>
              <w:t xml:space="preserve">ул. </w:t>
            </w:r>
            <w:r w:rsidR="006D2061">
              <w:rPr>
                <w:rFonts w:ascii="Times New Roman" w:eastAsia="Times New Roman" w:hAnsi="Times New Roman" w:cs="Times New Roman"/>
                <w:bCs/>
                <w:sz w:val="24"/>
                <w:szCs w:val="24"/>
                <w:lang w:eastAsia="ar-SA"/>
              </w:rPr>
              <w:t>Александра Матросова</w:t>
            </w:r>
            <w:r w:rsidR="006D2061" w:rsidRPr="00281152">
              <w:rPr>
                <w:rFonts w:ascii="Times New Roman" w:eastAsia="Times New Roman" w:hAnsi="Times New Roman" w:cs="Times New Roman"/>
                <w:bCs/>
                <w:sz w:val="24"/>
                <w:szCs w:val="24"/>
                <w:lang w:eastAsia="ar-SA"/>
              </w:rPr>
              <w:t xml:space="preserve">, </w:t>
            </w:r>
            <w:r w:rsidR="006D2061">
              <w:rPr>
                <w:rFonts w:ascii="Times New Roman" w:eastAsia="Times New Roman" w:hAnsi="Times New Roman" w:cs="Times New Roman"/>
                <w:bCs/>
                <w:sz w:val="24"/>
                <w:szCs w:val="24"/>
                <w:lang w:eastAsia="ar-SA"/>
              </w:rPr>
              <w:t>26/2</w:t>
            </w:r>
            <w:r w:rsidR="000E2AD2">
              <w:rPr>
                <w:rFonts w:ascii="Times New Roman" w:eastAsia="Times New Roman" w:hAnsi="Times New Roman" w:cs="Times New Roman"/>
                <w:bCs/>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Количество этажей в здании: </w:t>
            </w:r>
            <w:r w:rsidR="006D2061">
              <w:rPr>
                <w:rFonts w:ascii="Times New Roman" w:eastAsia="Times New Roman" w:hAnsi="Times New Roman" w:cs="Times New Roman"/>
                <w:sz w:val="24"/>
                <w:szCs w:val="24"/>
                <w:lang w:eastAsia="ar-SA"/>
              </w:rPr>
              <w:t>1</w:t>
            </w:r>
            <w:r w:rsidRPr="00281152">
              <w:rPr>
                <w:rFonts w:ascii="Times New Roman" w:eastAsia="Times New Roman" w:hAnsi="Times New Roman" w:cs="Times New Roman"/>
                <w:sz w:val="24"/>
                <w:szCs w:val="24"/>
                <w:lang w:eastAsia="ar-SA"/>
              </w:rPr>
              <w:t>.</w:t>
            </w:r>
          </w:p>
          <w:p w:rsidR="00281152" w:rsidRPr="00281152" w:rsidRDefault="00281152" w:rsidP="00281152">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Год постройки здания:</w:t>
            </w:r>
            <w:r w:rsidRPr="00281152">
              <w:rPr>
                <w:rFonts w:ascii="Times New Roman" w:eastAsia="Times New Roman" w:hAnsi="Times New Roman" w:cs="Times New Roman"/>
                <w:sz w:val="24"/>
                <w:szCs w:val="24"/>
                <w:lang w:eastAsia="ar-SA"/>
              </w:rPr>
              <w:t xml:space="preserve"> </w:t>
            </w:r>
            <w:r w:rsidR="00530B4B" w:rsidRPr="00530B4B">
              <w:rPr>
                <w:rFonts w:ascii="Times New Roman" w:eastAsia="Times New Roman" w:hAnsi="Times New Roman" w:cs="Times New Roman"/>
                <w:sz w:val="24"/>
                <w:szCs w:val="24"/>
                <w:lang w:eastAsia="ar-SA"/>
              </w:rPr>
              <w:t>2016</w:t>
            </w:r>
            <w:r w:rsidRPr="006D2061">
              <w:rPr>
                <w:rFonts w:ascii="Times New Roman" w:eastAsia="Times New Roman" w:hAnsi="Times New Roman" w:cs="Times New Roman"/>
                <w:color w:val="FF0000"/>
                <w:sz w:val="24"/>
                <w:szCs w:val="24"/>
                <w:lang w:eastAsia="ar-SA"/>
              </w:rPr>
              <w:t xml:space="preserve"> </w:t>
            </w:r>
            <w:r w:rsidRPr="00281152">
              <w:rPr>
                <w:rFonts w:ascii="Times New Roman" w:eastAsia="Times New Roman" w:hAnsi="Times New Roman" w:cs="Times New Roman"/>
                <w:sz w:val="24"/>
                <w:szCs w:val="24"/>
                <w:lang w:eastAsia="ar-SA"/>
              </w:rPr>
              <w:t>г.</w:t>
            </w:r>
          </w:p>
          <w:p w:rsidR="00281152" w:rsidRDefault="00281152"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Описание: </w:t>
            </w:r>
            <w:r w:rsidR="006D2061">
              <w:rPr>
                <w:rFonts w:ascii="Times New Roman" w:eastAsia="Times New Roman" w:hAnsi="Times New Roman" w:cs="Times New Roman"/>
                <w:sz w:val="24"/>
                <w:szCs w:val="24"/>
                <w:lang w:eastAsia="ar-SA"/>
              </w:rPr>
              <w:t>требуется проведение ремонта</w:t>
            </w:r>
            <w:r>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6D2061">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6D2061">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D2061">
              <w:rPr>
                <w:rFonts w:ascii="Times New Roman" w:eastAsia="Times New Roman" w:hAnsi="Times New Roman" w:cs="Times New Roman"/>
                <w:sz w:val="24"/>
                <w:szCs w:val="24"/>
                <w:lang w:eastAsia="ar-SA"/>
              </w:rPr>
              <w:t>тр</w:t>
            </w:r>
            <w:r w:rsidR="00281152">
              <w:rPr>
                <w:rFonts w:ascii="Times New Roman" w:eastAsia="Times New Roman" w:hAnsi="Times New Roman" w:cs="Times New Roman"/>
                <w:sz w:val="24"/>
                <w:szCs w:val="24"/>
                <w:lang w:eastAsia="ar-SA"/>
              </w:rPr>
              <w:t>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81152" w:rsidP="00D872C5">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Лот 1 – </w:t>
            </w:r>
            <w:r w:rsidR="002C29F0">
              <w:rPr>
                <w:rFonts w:ascii="Times New Roman" w:eastAsia="Times New Roman" w:hAnsi="Times New Roman" w:cs="Times New Roman"/>
                <w:sz w:val="24"/>
                <w:szCs w:val="24"/>
                <w:lang w:eastAsia="ar-SA"/>
              </w:rPr>
              <w:t>1</w:t>
            </w:r>
            <w:r w:rsidR="00D872C5">
              <w:rPr>
                <w:rFonts w:ascii="Times New Roman" w:eastAsia="Times New Roman" w:hAnsi="Times New Roman" w:cs="Times New Roman"/>
                <w:sz w:val="24"/>
                <w:szCs w:val="24"/>
                <w:lang w:eastAsia="ar-SA"/>
              </w:rPr>
              <w:t>5</w:t>
            </w:r>
            <w:r w:rsidR="002C29F0">
              <w:rPr>
                <w:rFonts w:ascii="Times New Roman" w:eastAsia="Times New Roman" w:hAnsi="Times New Roman" w:cs="Times New Roman"/>
                <w:sz w:val="24"/>
                <w:szCs w:val="24"/>
                <w:lang w:eastAsia="ar-SA"/>
              </w:rPr>
              <w:t> </w:t>
            </w:r>
            <w:r w:rsidR="00D872C5">
              <w:rPr>
                <w:rFonts w:ascii="Times New Roman" w:eastAsia="Times New Roman" w:hAnsi="Times New Roman" w:cs="Times New Roman"/>
                <w:sz w:val="24"/>
                <w:szCs w:val="24"/>
                <w:lang w:eastAsia="ar-SA"/>
              </w:rPr>
              <w:t>000</w:t>
            </w:r>
            <w:r w:rsidR="002C29F0">
              <w:rPr>
                <w:rFonts w:ascii="Times New Roman" w:eastAsia="Times New Roman" w:hAnsi="Times New Roman" w:cs="Times New Roman"/>
                <w:sz w:val="24"/>
                <w:szCs w:val="24"/>
                <w:lang w:eastAsia="ar-SA"/>
              </w:rPr>
              <w:t>,</w:t>
            </w:r>
            <w:r w:rsidR="00D872C5">
              <w:rPr>
                <w:rFonts w:ascii="Times New Roman" w:eastAsia="Times New Roman" w:hAnsi="Times New Roman" w:cs="Times New Roman"/>
                <w:sz w:val="24"/>
                <w:szCs w:val="24"/>
                <w:lang w:eastAsia="ar-SA"/>
              </w:rPr>
              <w:t>0</w:t>
            </w:r>
            <w:r w:rsidR="002C29F0">
              <w:rPr>
                <w:rFonts w:ascii="Times New Roman" w:eastAsia="Times New Roman" w:hAnsi="Times New Roman" w:cs="Times New Roman"/>
                <w:sz w:val="24"/>
                <w:szCs w:val="24"/>
                <w:lang w:eastAsia="ar-SA"/>
              </w:rPr>
              <w:t>5</w:t>
            </w:r>
            <w:r w:rsidRPr="00281152">
              <w:rPr>
                <w:rFonts w:ascii="Times New Roman" w:eastAsia="Times New Roman" w:hAnsi="Times New Roman" w:cs="Times New Roman"/>
                <w:sz w:val="24"/>
                <w:szCs w:val="24"/>
                <w:lang w:eastAsia="ar-SA"/>
              </w:rPr>
              <w:t xml:space="preserve"> (</w:t>
            </w:r>
            <w:r w:rsidR="00D872C5">
              <w:rPr>
                <w:rFonts w:ascii="Times New Roman" w:eastAsia="Times New Roman" w:hAnsi="Times New Roman" w:cs="Times New Roman"/>
                <w:sz w:val="24"/>
                <w:szCs w:val="24"/>
                <w:lang w:eastAsia="ar-SA"/>
              </w:rPr>
              <w:t>пятнадца</w:t>
            </w:r>
            <w:r w:rsidR="002C29F0">
              <w:rPr>
                <w:rFonts w:ascii="Times New Roman" w:eastAsia="Times New Roman" w:hAnsi="Times New Roman" w:cs="Times New Roman"/>
                <w:sz w:val="24"/>
                <w:szCs w:val="24"/>
                <w:lang w:eastAsia="ar-SA"/>
              </w:rPr>
              <w:t>ть</w:t>
            </w:r>
            <w:r w:rsidR="00D872C5">
              <w:rPr>
                <w:rFonts w:ascii="Times New Roman" w:eastAsia="Times New Roman" w:hAnsi="Times New Roman" w:cs="Times New Roman"/>
                <w:sz w:val="24"/>
                <w:szCs w:val="24"/>
                <w:lang w:eastAsia="ar-SA"/>
              </w:rPr>
              <w:t xml:space="preserve"> тысяч</w:t>
            </w:r>
            <w:r w:rsidRPr="00281152">
              <w:rPr>
                <w:rFonts w:ascii="Times New Roman" w:eastAsia="Times New Roman" w:hAnsi="Times New Roman" w:cs="Times New Roman"/>
                <w:sz w:val="24"/>
                <w:szCs w:val="24"/>
                <w:lang w:eastAsia="ar-SA"/>
              </w:rPr>
              <w:t xml:space="preserve">) рублей </w:t>
            </w:r>
            <w:r w:rsidR="00D872C5">
              <w:rPr>
                <w:rFonts w:ascii="Times New Roman" w:eastAsia="Times New Roman" w:hAnsi="Times New Roman" w:cs="Times New Roman"/>
                <w:sz w:val="24"/>
                <w:szCs w:val="24"/>
                <w:lang w:eastAsia="ar-SA"/>
              </w:rPr>
              <w:t>0</w:t>
            </w:r>
            <w:r w:rsidR="006D2061">
              <w:rPr>
                <w:rFonts w:ascii="Times New Roman" w:eastAsia="Times New Roman" w:hAnsi="Times New Roman" w:cs="Times New Roman"/>
                <w:sz w:val="24"/>
                <w:szCs w:val="24"/>
                <w:lang w:eastAsia="ar-SA"/>
              </w:rPr>
              <w:t>5</w:t>
            </w:r>
            <w:r w:rsidRPr="00281152">
              <w:rPr>
                <w:rFonts w:ascii="Times New Roman" w:eastAsia="Times New Roman" w:hAnsi="Times New Roman" w:cs="Times New Roman"/>
                <w:sz w:val="24"/>
                <w:szCs w:val="24"/>
                <w:lang w:eastAsia="ar-SA"/>
              </w:rPr>
              <w:t xml:space="preserve"> копеек (без учета НДС, коммунальных, эксплуатационных и административно-хозяйственных расходов)</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6D2061">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0F602A">
              <w:rPr>
                <w:rFonts w:ascii="Times New Roman" w:eastAsia="Times New Roman" w:hAnsi="Times New Roman" w:cs="Times New Roman"/>
                <w:sz w:val="24"/>
                <w:szCs w:val="24"/>
                <w:lang w:eastAsia="ar-SA"/>
              </w:rPr>
              <w:t>1</w:t>
            </w:r>
            <w:r w:rsidR="006D2061">
              <w:rPr>
                <w:rFonts w:ascii="Times New Roman" w:eastAsia="Times New Roman" w:hAnsi="Times New Roman" w:cs="Times New Roman"/>
                <w:sz w:val="24"/>
                <w:szCs w:val="24"/>
                <w:lang w:eastAsia="ar-SA"/>
              </w:rPr>
              <w:t>3</w:t>
            </w:r>
            <w:r w:rsidR="00274D2F" w:rsidRPr="00BB4E60">
              <w:rPr>
                <w:rFonts w:ascii="Times New Roman" w:eastAsia="Times New Roman" w:hAnsi="Times New Roman" w:cs="Times New Roman"/>
                <w:sz w:val="24"/>
                <w:szCs w:val="24"/>
                <w:lang w:eastAsia="ar-SA"/>
              </w:rPr>
              <w:t>.</w:t>
            </w:r>
            <w:r w:rsidR="006D2061">
              <w:rPr>
                <w:rFonts w:ascii="Times New Roman" w:eastAsia="Times New Roman" w:hAnsi="Times New Roman" w:cs="Times New Roman"/>
                <w:sz w:val="24"/>
                <w:szCs w:val="24"/>
                <w:lang w:eastAsia="ar-SA"/>
              </w:rPr>
              <w:t>03</w:t>
            </w:r>
            <w:r w:rsidR="00274D2F" w:rsidRPr="00BB4E60">
              <w:rPr>
                <w:rFonts w:ascii="Times New Roman" w:eastAsia="Times New Roman" w:hAnsi="Times New Roman" w:cs="Times New Roman"/>
                <w:sz w:val="24"/>
                <w:szCs w:val="24"/>
                <w:lang w:eastAsia="ar-SA"/>
              </w:rPr>
              <w:t>.202</w:t>
            </w:r>
            <w:r w:rsidR="006D2061">
              <w:rPr>
                <w:rFonts w:ascii="Times New Roman" w:eastAsia="Times New Roman" w:hAnsi="Times New Roman" w:cs="Times New Roman"/>
                <w:sz w:val="24"/>
                <w:szCs w:val="24"/>
                <w:lang w:eastAsia="ar-SA"/>
              </w:rPr>
              <w:t>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6D2061">
              <w:rPr>
                <w:rFonts w:ascii="Times New Roman" w:eastAsia="Times New Roman" w:hAnsi="Times New Roman" w:cs="Times New Roman"/>
                <w:sz w:val="24"/>
                <w:szCs w:val="24"/>
                <w:lang w:eastAsia="ar-SA"/>
              </w:rPr>
              <w:t>1</w:t>
            </w:r>
            <w:r w:rsidR="00D872C5">
              <w:rPr>
                <w:rFonts w:ascii="Times New Roman" w:eastAsia="Times New Roman" w:hAnsi="Times New Roman" w:cs="Times New Roman"/>
                <w:sz w:val="24"/>
                <w:szCs w:val="24"/>
                <w:lang w:eastAsia="ar-SA"/>
              </w:rPr>
              <w:t>5</w:t>
            </w:r>
            <w:r w:rsidR="00281152">
              <w:rPr>
                <w:rFonts w:ascii="Times New Roman" w:eastAsia="Times New Roman" w:hAnsi="Times New Roman" w:cs="Times New Roman"/>
                <w:sz w:val="24"/>
                <w:szCs w:val="24"/>
                <w:lang w:eastAsia="ar-SA"/>
              </w:rPr>
              <w:t> </w:t>
            </w:r>
            <w:r w:rsidR="00D872C5">
              <w:rPr>
                <w:rFonts w:ascii="Times New Roman" w:eastAsia="Times New Roman" w:hAnsi="Times New Roman" w:cs="Times New Roman"/>
                <w:sz w:val="24"/>
                <w:szCs w:val="24"/>
                <w:lang w:eastAsia="ar-SA"/>
              </w:rPr>
              <w:t>000</w:t>
            </w:r>
            <w:r w:rsidR="00281152">
              <w:rPr>
                <w:rFonts w:ascii="Times New Roman" w:eastAsia="Times New Roman" w:hAnsi="Times New Roman" w:cs="Times New Roman"/>
                <w:sz w:val="24"/>
                <w:szCs w:val="24"/>
                <w:lang w:eastAsia="ar-SA"/>
              </w:rPr>
              <w:t>,</w:t>
            </w:r>
            <w:r w:rsidR="00D872C5">
              <w:rPr>
                <w:rFonts w:ascii="Times New Roman" w:eastAsia="Times New Roman" w:hAnsi="Times New Roman" w:cs="Times New Roman"/>
                <w:sz w:val="24"/>
                <w:szCs w:val="24"/>
                <w:lang w:eastAsia="ar-SA"/>
              </w:rPr>
              <w:t>0</w:t>
            </w:r>
            <w:r w:rsidR="006D2061">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 xml:space="preserve">даты и времени окончания приема заявок на </w:t>
            </w:r>
            <w:r w:rsidRPr="00BB4E60">
              <w:rPr>
                <w:sz w:val="24"/>
              </w:rPr>
              <w:lastRenderedPageBreak/>
              <w:t>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8D61B8">
              <w:rPr>
                <w:sz w:val="24"/>
                <w:szCs w:val="24"/>
                <w:lang w:val="ru-RU"/>
              </w:rPr>
              <w:t>1</w:t>
            </w:r>
            <w:r w:rsidR="006D2061">
              <w:rPr>
                <w:sz w:val="24"/>
                <w:szCs w:val="24"/>
                <w:lang w:val="ru-RU"/>
              </w:rPr>
              <w:t>3</w:t>
            </w:r>
            <w:r w:rsidR="003D0E25" w:rsidRPr="00BB4E60">
              <w:rPr>
                <w:sz w:val="24"/>
                <w:szCs w:val="24"/>
                <w:lang w:val="ru-RU"/>
              </w:rPr>
              <w:t>.</w:t>
            </w:r>
            <w:r w:rsidR="006D2061">
              <w:rPr>
                <w:sz w:val="24"/>
                <w:szCs w:val="24"/>
                <w:lang w:val="ru-RU"/>
              </w:rPr>
              <w:t>03</w:t>
            </w:r>
            <w:r w:rsidR="003D0E25" w:rsidRPr="00BB4E60">
              <w:rPr>
                <w:sz w:val="24"/>
                <w:szCs w:val="24"/>
                <w:lang w:val="ru-RU"/>
              </w:rPr>
              <w:t>.202</w:t>
            </w:r>
            <w:r w:rsidR="006D2061">
              <w:rPr>
                <w:sz w:val="24"/>
                <w:szCs w:val="24"/>
                <w:lang w:val="ru-RU"/>
              </w:rPr>
              <w:t>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 xml:space="preserve">нежилого </w:t>
            </w:r>
            <w:r w:rsidR="00281152">
              <w:rPr>
                <w:sz w:val="24"/>
                <w:lang w:val="ru-RU"/>
              </w:rPr>
              <w:t xml:space="preserve">здания </w:t>
            </w:r>
            <w:r w:rsidR="003D0E25" w:rsidRPr="00BB4E60">
              <w:rPr>
                <w:sz w:val="24"/>
              </w:rPr>
              <w:t xml:space="preserve">по </w:t>
            </w:r>
            <w:r w:rsidR="00281152" w:rsidRPr="00281152">
              <w:rPr>
                <w:sz w:val="24"/>
              </w:rPr>
              <w:t xml:space="preserve">ул. </w:t>
            </w:r>
            <w:r w:rsidR="006D2061">
              <w:rPr>
                <w:sz w:val="24"/>
                <w:lang w:val="ru-RU"/>
              </w:rPr>
              <w:t>Александра Матросова</w:t>
            </w:r>
            <w:r w:rsidR="00281152">
              <w:rPr>
                <w:sz w:val="24"/>
              </w:rPr>
              <w:t>,</w:t>
            </w:r>
            <w:r w:rsidR="00B2710D">
              <w:rPr>
                <w:sz w:val="24"/>
              </w:rPr>
              <w:t xml:space="preserve"> </w:t>
            </w:r>
            <w:r w:rsidR="00B2710D">
              <w:rPr>
                <w:sz w:val="24"/>
                <w:lang w:val="ru-RU"/>
              </w:rPr>
              <w:t>26/2</w:t>
            </w:r>
            <w:r w:rsidR="00281152">
              <w:rPr>
                <w:sz w:val="24"/>
              </w:rPr>
              <w:t xml:space="preserve">, </w:t>
            </w:r>
            <w:r w:rsidR="00281152" w:rsidRPr="00281152">
              <w:rPr>
                <w:sz w:val="24"/>
              </w:rPr>
              <w:t>с правом пользования земельным участком</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0F602A" w:rsidP="00B2710D">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B2710D">
              <w:rPr>
                <w:rFonts w:ascii="Times New Roman" w:eastAsia="Times New Roman" w:hAnsi="Times New Roman" w:cs="Times New Roman"/>
                <w:sz w:val="24"/>
                <w:szCs w:val="24"/>
                <w:lang w:eastAsia="ar-SA"/>
              </w:rPr>
              <w:t>4</w:t>
            </w:r>
            <w:r w:rsidR="003D0E25" w:rsidRPr="00BB4E60">
              <w:rPr>
                <w:rFonts w:ascii="Times New Roman" w:eastAsia="Times New Roman" w:hAnsi="Times New Roman" w:cs="Times New Roman"/>
                <w:sz w:val="24"/>
                <w:szCs w:val="24"/>
                <w:lang w:eastAsia="ar-SA"/>
              </w:rPr>
              <w:t>.</w:t>
            </w:r>
            <w:r w:rsidR="00B2710D">
              <w:rPr>
                <w:rFonts w:ascii="Times New Roman" w:eastAsia="Times New Roman" w:hAnsi="Times New Roman" w:cs="Times New Roman"/>
                <w:sz w:val="24"/>
                <w:szCs w:val="24"/>
                <w:lang w:eastAsia="ar-SA"/>
              </w:rPr>
              <w:t>03</w:t>
            </w:r>
            <w:r w:rsidR="003D0E25" w:rsidRPr="00BB4E60">
              <w:rPr>
                <w:rFonts w:ascii="Times New Roman" w:eastAsia="Times New Roman" w:hAnsi="Times New Roman" w:cs="Times New Roman"/>
                <w:sz w:val="24"/>
                <w:szCs w:val="24"/>
                <w:lang w:eastAsia="ar-SA"/>
              </w:rPr>
              <w:t>.202</w:t>
            </w:r>
            <w:r w:rsidR="00B2710D">
              <w:rPr>
                <w:rFonts w:ascii="Times New Roman" w:eastAsia="Times New Roman" w:hAnsi="Times New Roman" w:cs="Times New Roman"/>
                <w:sz w:val="24"/>
                <w:szCs w:val="24"/>
                <w:lang w:eastAsia="ar-SA"/>
              </w:rPr>
              <w:t>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FD0A0E" w:rsidP="00423A45">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w:t>
            </w:r>
            <w:r w:rsidR="00423A45">
              <w:rPr>
                <w:rFonts w:ascii="Times New Roman" w:eastAsia="Times New Roman" w:hAnsi="Times New Roman" w:cs="Times New Roman"/>
                <w:sz w:val="24"/>
                <w:szCs w:val="24"/>
                <w:lang w:eastAsia="ar-SA"/>
              </w:rPr>
              <w:t>8</w:t>
            </w:r>
            <w:r w:rsidR="003D0E25" w:rsidRPr="00BB4E60">
              <w:rPr>
                <w:rFonts w:ascii="Times New Roman" w:eastAsia="Times New Roman" w:hAnsi="Times New Roman" w:cs="Times New Roman"/>
                <w:sz w:val="24"/>
                <w:szCs w:val="24"/>
                <w:lang w:eastAsia="ar-SA"/>
              </w:rPr>
              <w:t>.</w:t>
            </w:r>
            <w:r w:rsidR="00423A45">
              <w:rPr>
                <w:rFonts w:ascii="Times New Roman" w:eastAsia="Times New Roman" w:hAnsi="Times New Roman" w:cs="Times New Roman"/>
                <w:sz w:val="24"/>
                <w:szCs w:val="24"/>
                <w:lang w:eastAsia="ar-SA"/>
              </w:rPr>
              <w:t>03</w:t>
            </w:r>
            <w:r w:rsidR="003D0E25" w:rsidRPr="00BB4E60">
              <w:rPr>
                <w:rFonts w:ascii="Times New Roman" w:eastAsia="Times New Roman" w:hAnsi="Times New Roman" w:cs="Times New Roman"/>
                <w:sz w:val="24"/>
                <w:szCs w:val="24"/>
                <w:lang w:eastAsia="ar-SA"/>
              </w:rPr>
              <w:t>.202</w:t>
            </w:r>
            <w:r w:rsidR="00423A45">
              <w:rPr>
                <w:rFonts w:ascii="Times New Roman" w:eastAsia="Times New Roman" w:hAnsi="Times New Roman" w:cs="Times New Roman"/>
                <w:sz w:val="24"/>
                <w:szCs w:val="24"/>
                <w:lang w:eastAsia="ar-SA"/>
              </w:rPr>
              <w:t>4</w:t>
            </w:r>
            <w:r w:rsidR="008E00FE" w:rsidRPr="00BB4E60">
              <w:rPr>
                <w:rFonts w:ascii="Times New Roman" w:eastAsia="Times New Roman" w:hAnsi="Times New Roman" w:cs="Times New Roman"/>
                <w:sz w:val="24"/>
                <w:szCs w:val="24"/>
                <w:lang w:eastAsia="ar-SA"/>
              </w:rPr>
              <w:t xml:space="preserve"> </w:t>
            </w:r>
            <w:r w:rsidR="00281152">
              <w:rPr>
                <w:rFonts w:ascii="Times New Roman" w:eastAsia="Times New Roman" w:hAnsi="Times New Roman" w:cs="Times New Roman"/>
                <w:sz w:val="24"/>
                <w:szCs w:val="24"/>
                <w:lang w:eastAsia="ar-SA"/>
              </w:rPr>
              <w:t xml:space="preserve"> 1</w:t>
            </w:r>
            <w:r w:rsidR="00423A45">
              <w:rPr>
                <w:rFonts w:ascii="Times New Roman" w:eastAsia="Times New Roman" w:hAnsi="Times New Roman" w:cs="Times New Roman"/>
                <w:sz w:val="24"/>
                <w:szCs w:val="24"/>
                <w:lang w:eastAsia="ar-SA"/>
              </w:rPr>
              <w:t>4</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lastRenderedPageBreak/>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Default="003D0E25" w:rsidP="00932EA4">
      <w:pPr>
        <w:suppressAutoHyphens/>
        <w:spacing w:after="0" w:line="240" w:lineRule="auto"/>
        <w:rPr>
          <w:rFonts w:ascii="Times New Roman" w:eastAsia="Times New Roman" w:hAnsi="Times New Roman" w:cs="Times New Roman"/>
          <w:sz w:val="24"/>
          <w:szCs w:val="24"/>
          <w:lang w:eastAsia="ar-SA"/>
        </w:rPr>
      </w:pPr>
    </w:p>
    <w:p w:rsidR="004840C5" w:rsidRPr="00BB4E60" w:rsidRDefault="004840C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B2710D"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B2710D" w:rsidRPr="00CE0FC6" w:rsidRDefault="00B2710D" w:rsidP="00B2710D">
            <w:pPr>
              <w:suppressAutoHyphens/>
              <w:autoSpaceDE w:val="0"/>
              <w:spacing w:after="0" w:line="240" w:lineRule="auto"/>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B2710D" w:rsidRPr="00BB4E60" w:rsidRDefault="00B2710D" w:rsidP="00B2710D">
            <w:pPr>
              <w:suppressAutoHyphens/>
              <w:snapToGrid w:val="0"/>
              <w:spacing w:after="0" w:line="240" w:lineRule="auto"/>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Форма заявки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B2710D" w:rsidRDefault="00B2710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16</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B2710D">
            <w:pPr>
              <w:suppressAutoHyphens/>
              <w:snapToGrid w:val="0"/>
              <w:spacing w:after="0" w:line="240" w:lineRule="auto"/>
              <w:jc w:val="center"/>
              <w:rPr>
                <w:rFonts w:ascii="Times New Roman" w:eastAsia="Times New Roman" w:hAnsi="Times New Roman" w:cs="Times New Roman"/>
                <w:bCs/>
                <w:sz w:val="24"/>
                <w:szCs w:val="24"/>
                <w:lang w:eastAsia="ar-SA"/>
              </w:rPr>
            </w:pPr>
            <w:r w:rsidRPr="00B2710D">
              <w:rPr>
                <w:rFonts w:ascii="Times New Roman" w:eastAsia="Times New Roman" w:hAnsi="Times New Roman" w:cs="Times New Roman"/>
                <w:bCs/>
                <w:sz w:val="24"/>
                <w:szCs w:val="24"/>
                <w:lang w:eastAsia="ar-SA"/>
              </w:rPr>
              <w:t>1</w:t>
            </w:r>
            <w:r w:rsidR="00B2710D" w:rsidRPr="00B2710D">
              <w:rPr>
                <w:rFonts w:ascii="Times New Roman" w:eastAsia="Times New Roman" w:hAnsi="Times New Roman" w:cs="Times New Roman"/>
                <w:bCs/>
                <w:sz w:val="24"/>
                <w:szCs w:val="24"/>
                <w:lang w:eastAsia="ar-SA"/>
              </w:rPr>
              <w:t>8</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B2710D">
            <w:pPr>
              <w:suppressAutoHyphens/>
              <w:snapToGrid w:val="0"/>
              <w:spacing w:after="0" w:line="240" w:lineRule="auto"/>
              <w:jc w:val="center"/>
              <w:rPr>
                <w:rFonts w:ascii="Times New Roman" w:eastAsia="Times New Roman" w:hAnsi="Times New Roman" w:cs="Times New Roman"/>
                <w:bCs/>
                <w:sz w:val="24"/>
                <w:szCs w:val="24"/>
                <w:lang w:eastAsia="ar-SA"/>
              </w:rPr>
            </w:pPr>
            <w:r w:rsidRPr="00B2710D">
              <w:rPr>
                <w:rFonts w:ascii="Times New Roman" w:eastAsia="Times New Roman" w:hAnsi="Times New Roman" w:cs="Times New Roman"/>
                <w:bCs/>
                <w:sz w:val="24"/>
                <w:szCs w:val="24"/>
                <w:lang w:eastAsia="ar-SA"/>
              </w:rPr>
              <w:t>2</w:t>
            </w:r>
            <w:r w:rsidR="00B2710D" w:rsidRPr="00B2710D">
              <w:rPr>
                <w:rFonts w:ascii="Times New Roman" w:eastAsia="Times New Roman" w:hAnsi="Times New Roman" w:cs="Times New Roman"/>
                <w:bCs/>
                <w:sz w:val="24"/>
                <w:szCs w:val="24"/>
                <w:lang w:eastAsia="ar-SA"/>
              </w:rPr>
              <w:t>7</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B2710D">
            <w:pPr>
              <w:suppressAutoHyphens/>
              <w:snapToGrid w:val="0"/>
              <w:spacing w:after="0" w:line="240" w:lineRule="auto"/>
              <w:jc w:val="center"/>
              <w:rPr>
                <w:rFonts w:ascii="Times New Roman" w:eastAsia="Times New Roman" w:hAnsi="Times New Roman" w:cs="Times New Roman"/>
                <w:bCs/>
                <w:sz w:val="24"/>
                <w:szCs w:val="24"/>
                <w:lang w:eastAsia="ar-SA"/>
              </w:rPr>
            </w:pPr>
            <w:r w:rsidRPr="00B2710D">
              <w:rPr>
                <w:rFonts w:ascii="Times New Roman" w:eastAsia="Times New Roman" w:hAnsi="Times New Roman" w:cs="Times New Roman"/>
                <w:bCs/>
                <w:sz w:val="24"/>
                <w:szCs w:val="24"/>
                <w:lang w:eastAsia="ar-SA"/>
              </w:rPr>
              <w:t>2</w:t>
            </w:r>
            <w:r w:rsidR="00B2710D" w:rsidRPr="00B2710D">
              <w:rPr>
                <w:rFonts w:ascii="Times New Roman" w:eastAsia="Times New Roman" w:hAnsi="Times New Roman" w:cs="Times New Roman"/>
                <w:bCs/>
                <w:sz w:val="24"/>
                <w:szCs w:val="24"/>
                <w:lang w:eastAsia="ar-SA"/>
              </w:rPr>
              <w:t>8</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CF3D6C" w:rsidRPr="00281152" w:rsidRDefault="00932EA4" w:rsidP="00281152">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0E2AD2" w:rsidRDefault="008E4292" w:rsidP="000E2AD2">
      <w:pPr>
        <w:suppressAutoHyphens/>
        <w:snapToGrid w:val="0"/>
        <w:spacing w:after="0" w:line="240" w:lineRule="auto"/>
        <w:jc w:val="both"/>
        <w:rPr>
          <w:rFonts w:ascii="Times New Roman" w:eastAsia="Times New Roman CYR" w:hAnsi="Times New Roman" w:cs="Times New Roman"/>
          <w:sz w:val="24"/>
          <w:szCs w:val="24"/>
          <w:lang w:eastAsia="ar-SA"/>
        </w:rPr>
      </w:pPr>
      <w:r w:rsidRPr="000E2AD2">
        <w:rPr>
          <w:rFonts w:ascii="Times New Roman" w:hAnsi="Times New Roman" w:cs="Times New Roman"/>
          <w:sz w:val="24"/>
          <w:szCs w:val="24"/>
          <w:lang w:eastAsia="ar-SA"/>
        </w:rPr>
        <w:t>Контактное лицо организатора аукциона</w:t>
      </w:r>
      <w:r w:rsidR="006E7F63" w:rsidRPr="000E2AD2">
        <w:rPr>
          <w:rFonts w:ascii="Times New Roman" w:hAnsi="Times New Roman" w:cs="Times New Roman"/>
          <w:sz w:val="24"/>
          <w:szCs w:val="24"/>
          <w:lang w:eastAsia="ar-SA"/>
        </w:rPr>
        <w:t xml:space="preserve"> –</w:t>
      </w:r>
      <w:r w:rsidR="00FD0A0E" w:rsidRPr="000E2AD2">
        <w:rPr>
          <w:rFonts w:ascii="Times New Roman" w:hAnsi="Times New Roman" w:cs="Times New Roman"/>
          <w:sz w:val="24"/>
          <w:szCs w:val="24"/>
          <w:lang w:eastAsia="ar-SA"/>
        </w:rPr>
        <w:t xml:space="preserve"> </w:t>
      </w:r>
      <w:r w:rsidR="000E2AD2" w:rsidRPr="000E2AD2">
        <w:rPr>
          <w:rFonts w:ascii="Times New Roman" w:hAnsi="Times New Roman" w:cs="Times New Roman"/>
          <w:sz w:val="24"/>
          <w:szCs w:val="24"/>
        </w:rPr>
        <w:t>Эккерт Ольга Петровна</w:t>
      </w:r>
      <w:r w:rsidR="00FD0A0E" w:rsidRPr="000E2AD2">
        <w:rPr>
          <w:rFonts w:ascii="Times New Roman" w:hAnsi="Times New Roman" w:cs="Times New Roman"/>
          <w:sz w:val="24"/>
          <w:szCs w:val="24"/>
        </w:rPr>
        <w:t xml:space="preserve">, телефон: (8 391) </w:t>
      </w:r>
      <w:r w:rsidR="000E2AD2">
        <w:rPr>
          <w:rFonts w:ascii="Times New Roman" w:hAnsi="Times New Roman" w:cs="Times New Roman"/>
          <w:sz w:val="24"/>
          <w:szCs w:val="24"/>
        </w:rPr>
        <w:br/>
      </w:r>
      <w:r w:rsidR="00FD0A0E" w:rsidRPr="000E2AD2">
        <w:rPr>
          <w:rFonts w:ascii="Times New Roman" w:hAnsi="Times New Roman" w:cs="Times New Roman"/>
          <w:sz w:val="24"/>
          <w:szCs w:val="24"/>
        </w:rPr>
        <w:t>226-17-</w:t>
      </w:r>
      <w:r w:rsidR="000E2AD2" w:rsidRPr="000E2AD2">
        <w:rPr>
          <w:rFonts w:ascii="Times New Roman" w:hAnsi="Times New Roman" w:cs="Times New Roman"/>
          <w:sz w:val="24"/>
          <w:szCs w:val="24"/>
        </w:rPr>
        <w:t>83</w:t>
      </w:r>
      <w:r w:rsidR="00FD0A0E" w:rsidRPr="000E2AD2">
        <w:rPr>
          <w:rFonts w:ascii="Times New Roman" w:hAnsi="Times New Roman" w:cs="Times New Roman"/>
          <w:sz w:val="24"/>
          <w:szCs w:val="24"/>
        </w:rPr>
        <w:t>, e-</w:t>
      </w:r>
      <w:proofErr w:type="spellStart"/>
      <w:r w:rsidR="00FD0A0E" w:rsidRPr="000E2AD2">
        <w:rPr>
          <w:rFonts w:ascii="Times New Roman" w:hAnsi="Times New Roman" w:cs="Times New Roman"/>
          <w:sz w:val="24"/>
          <w:szCs w:val="24"/>
        </w:rPr>
        <w:t>mail</w:t>
      </w:r>
      <w:proofErr w:type="spellEnd"/>
      <w:r w:rsidR="00FD0A0E" w:rsidRPr="000E2AD2">
        <w:rPr>
          <w:rFonts w:ascii="Times New Roman" w:hAnsi="Times New Roman" w:cs="Times New Roman"/>
          <w:sz w:val="24"/>
          <w:szCs w:val="24"/>
        </w:rPr>
        <w:t>:</w:t>
      </w:r>
      <w:r w:rsidR="00FD0A0E" w:rsidRPr="000E2AD2">
        <w:rPr>
          <w:rFonts w:ascii="Times New Roman" w:hAnsi="Times New Roman" w:cs="Times New Roman"/>
          <w:b/>
          <w:sz w:val="24"/>
          <w:szCs w:val="24"/>
        </w:rPr>
        <w:t xml:space="preserve"> </w:t>
      </w:r>
      <w:proofErr w:type="spellStart"/>
      <w:r w:rsidR="000E2AD2" w:rsidRPr="000E2AD2">
        <w:rPr>
          <w:rFonts w:ascii="Times New Roman" w:eastAsia="Times New Roman CYR" w:hAnsi="Times New Roman" w:cs="Times New Roman"/>
          <w:sz w:val="24"/>
          <w:szCs w:val="24"/>
          <w:lang w:val="en-US" w:eastAsia="ar-SA"/>
        </w:rPr>
        <w:t>ekkert</w:t>
      </w:r>
      <w:proofErr w:type="spellEnd"/>
      <w:r w:rsidR="000E2AD2" w:rsidRPr="000E2AD2">
        <w:rPr>
          <w:rFonts w:ascii="Times New Roman" w:eastAsia="Times New Roman CYR" w:hAnsi="Times New Roman" w:cs="Times New Roman"/>
          <w:sz w:val="24"/>
          <w:szCs w:val="24"/>
          <w:lang w:eastAsia="ar-SA"/>
        </w:rPr>
        <w:t>_</w:t>
      </w:r>
      <w:r w:rsidR="000E2AD2" w:rsidRPr="000E2AD2">
        <w:rPr>
          <w:rFonts w:ascii="Times New Roman" w:eastAsia="Times New Roman CYR" w:hAnsi="Times New Roman" w:cs="Times New Roman"/>
          <w:sz w:val="24"/>
          <w:szCs w:val="24"/>
          <w:lang w:val="en-US" w:eastAsia="ar-SA"/>
        </w:rPr>
        <w:t>op</w:t>
      </w:r>
      <w:r w:rsidR="000E2AD2" w:rsidRPr="000E2AD2">
        <w:rPr>
          <w:rFonts w:ascii="Times New Roman" w:eastAsia="Times New Roman CYR" w:hAnsi="Times New Roman" w:cs="Times New Roman"/>
          <w:sz w:val="24"/>
          <w:szCs w:val="24"/>
          <w:lang w:eastAsia="ar-SA"/>
        </w:rPr>
        <w:t>@</w:t>
      </w:r>
      <w:proofErr w:type="spellStart"/>
      <w:r w:rsidR="000E2AD2" w:rsidRPr="000E2AD2">
        <w:rPr>
          <w:rFonts w:ascii="Times New Roman" w:eastAsia="Times New Roman CYR" w:hAnsi="Times New Roman" w:cs="Times New Roman"/>
          <w:sz w:val="24"/>
          <w:szCs w:val="24"/>
          <w:lang w:val="en-US" w:eastAsia="ar-SA"/>
        </w:rPr>
        <w:t>dmi</w:t>
      </w:r>
      <w:proofErr w:type="spellEnd"/>
      <w:r w:rsidR="000E2AD2" w:rsidRPr="000E2AD2">
        <w:rPr>
          <w:rFonts w:ascii="Times New Roman" w:eastAsia="Times New Roman CYR" w:hAnsi="Times New Roman" w:cs="Times New Roman"/>
          <w:sz w:val="24"/>
          <w:szCs w:val="24"/>
          <w:lang w:eastAsia="ar-SA"/>
        </w:rPr>
        <w:t>.</w:t>
      </w:r>
      <w:proofErr w:type="spellStart"/>
      <w:r w:rsidR="000E2AD2" w:rsidRPr="000E2AD2">
        <w:rPr>
          <w:rFonts w:ascii="Times New Roman" w:eastAsia="Times New Roman CYR" w:hAnsi="Times New Roman" w:cs="Times New Roman"/>
          <w:sz w:val="24"/>
          <w:szCs w:val="24"/>
          <w:lang w:val="en-US" w:eastAsia="ar-SA"/>
        </w:rPr>
        <w:t>admkrsk</w:t>
      </w:r>
      <w:proofErr w:type="spellEnd"/>
      <w:r w:rsidR="000E2AD2" w:rsidRPr="000E2AD2">
        <w:rPr>
          <w:rFonts w:ascii="Times New Roman" w:eastAsia="Times New Roman CYR" w:hAnsi="Times New Roman" w:cs="Times New Roman"/>
          <w:sz w:val="24"/>
          <w:szCs w:val="24"/>
          <w:lang w:eastAsia="ar-SA"/>
        </w:rPr>
        <w:t>.</w:t>
      </w:r>
      <w:proofErr w:type="spellStart"/>
      <w:r w:rsidR="000E2AD2" w:rsidRPr="000E2AD2">
        <w:rPr>
          <w:rFonts w:ascii="Times New Roman" w:eastAsia="Times New Roman CYR" w:hAnsi="Times New Roman" w:cs="Times New Roman"/>
          <w:sz w:val="24"/>
          <w:szCs w:val="24"/>
          <w:lang w:val="en-US" w:eastAsia="ar-SA"/>
        </w:rPr>
        <w:t>ru</w:t>
      </w:r>
      <w:proofErr w:type="spellEnd"/>
      <w:r w:rsidR="00D91428" w:rsidRPr="000E2AD2">
        <w:rPr>
          <w:rFonts w:ascii="Times New Roman" w:hAnsi="Times New Roman" w:cs="Times New Roman"/>
          <w:b/>
          <w:sz w:val="24"/>
          <w:szCs w:val="24"/>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6"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0E2AD2" w:rsidRDefault="00281152" w:rsidP="000E2AD2">
      <w:pPr>
        <w:suppressAutoHyphens/>
        <w:spacing w:after="0" w:line="240" w:lineRule="auto"/>
        <w:ind w:firstLine="708"/>
        <w:jc w:val="both"/>
        <w:rPr>
          <w:rFonts w:ascii="Times New Roman" w:eastAsia="Times New Roman" w:hAnsi="Times New Roman" w:cs="Times New Roman"/>
          <w:bCs/>
          <w:sz w:val="24"/>
          <w:szCs w:val="24"/>
          <w:lang w:eastAsia="ar-SA"/>
        </w:rPr>
      </w:pPr>
      <w:r w:rsidRPr="00281152">
        <w:rPr>
          <w:rFonts w:ascii="Times New Roman" w:eastAsia="Times New Roman" w:hAnsi="Times New Roman" w:cs="Times New Roman"/>
          <w:sz w:val="24"/>
          <w:szCs w:val="24"/>
          <w:lang w:eastAsia="ar-SA"/>
        </w:rPr>
        <w:t xml:space="preserve">Лот 1 – </w:t>
      </w:r>
      <w:r w:rsidR="000E2AD2" w:rsidRPr="00281152">
        <w:rPr>
          <w:rFonts w:ascii="Times New Roman" w:eastAsia="Times New Roman" w:hAnsi="Times New Roman" w:cs="Times New Roman"/>
          <w:sz w:val="24"/>
          <w:szCs w:val="24"/>
          <w:lang w:eastAsia="ar-SA"/>
        </w:rPr>
        <w:t xml:space="preserve">нежилое здание общей площадью </w:t>
      </w:r>
      <w:r w:rsidR="000E2AD2">
        <w:rPr>
          <w:rFonts w:ascii="Times New Roman" w:eastAsia="Times New Roman" w:hAnsi="Times New Roman" w:cs="Times New Roman"/>
          <w:sz w:val="24"/>
          <w:szCs w:val="24"/>
          <w:lang w:eastAsia="ar-SA"/>
        </w:rPr>
        <w:t>79,9</w:t>
      </w:r>
      <w:r w:rsidR="000E2AD2" w:rsidRPr="00281152">
        <w:rPr>
          <w:rFonts w:ascii="Times New Roman" w:eastAsia="Times New Roman" w:hAnsi="Times New Roman" w:cs="Times New Roman"/>
          <w:sz w:val="24"/>
          <w:szCs w:val="24"/>
          <w:lang w:eastAsia="ar-SA"/>
        </w:rPr>
        <w:t xml:space="preserve"> кв. м с кадастровым номером </w:t>
      </w:r>
      <w:r w:rsidR="000E2AD2" w:rsidRPr="00281152">
        <w:rPr>
          <w:rFonts w:ascii="Times New Roman" w:eastAsia="Times New Roman" w:hAnsi="Times New Roman" w:cs="Times New Roman"/>
          <w:bCs/>
          <w:sz w:val="24"/>
          <w:szCs w:val="24"/>
          <w:lang w:eastAsia="ar-SA"/>
        </w:rPr>
        <w:t>24:50:0</w:t>
      </w:r>
      <w:r w:rsidR="000E2AD2">
        <w:rPr>
          <w:rFonts w:ascii="Times New Roman" w:eastAsia="Times New Roman" w:hAnsi="Times New Roman" w:cs="Times New Roman"/>
          <w:bCs/>
          <w:sz w:val="24"/>
          <w:szCs w:val="24"/>
          <w:lang w:eastAsia="ar-SA"/>
        </w:rPr>
        <w:t>700248</w:t>
      </w:r>
      <w:r w:rsidR="000E2AD2" w:rsidRPr="00281152">
        <w:rPr>
          <w:rFonts w:ascii="Times New Roman" w:eastAsia="Times New Roman" w:hAnsi="Times New Roman" w:cs="Times New Roman"/>
          <w:bCs/>
          <w:sz w:val="24"/>
          <w:szCs w:val="24"/>
          <w:lang w:eastAsia="ar-SA"/>
        </w:rPr>
        <w:t>:</w:t>
      </w:r>
      <w:r w:rsidR="000E2AD2">
        <w:rPr>
          <w:rFonts w:ascii="Times New Roman" w:eastAsia="Times New Roman" w:hAnsi="Times New Roman" w:cs="Times New Roman"/>
          <w:bCs/>
          <w:sz w:val="24"/>
          <w:szCs w:val="24"/>
          <w:lang w:eastAsia="ar-SA"/>
        </w:rPr>
        <w:t>1797</w:t>
      </w:r>
      <w:r w:rsidR="000E2AD2" w:rsidRPr="00281152">
        <w:rPr>
          <w:rFonts w:ascii="Times New Roman" w:eastAsia="Times New Roman" w:hAnsi="Times New Roman" w:cs="Times New Roman"/>
          <w:sz w:val="24"/>
          <w:szCs w:val="24"/>
          <w:lang w:eastAsia="ar-SA"/>
        </w:rPr>
        <w:t xml:space="preserve">, расположенное по адресу: </w:t>
      </w:r>
      <w:r w:rsidR="000E2AD2">
        <w:rPr>
          <w:rFonts w:ascii="Times New Roman" w:eastAsia="Times New Roman" w:hAnsi="Times New Roman" w:cs="Times New Roman"/>
          <w:bCs/>
          <w:sz w:val="24"/>
          <w:szCs w:val="24"/>
          <w:lang w:eastAsia="ar-SA"/>
        </w:rPr>
        <w:t xml:space="preserve">Российская Федерация, Красноярский край, </w:t>
      </w:r>
      <w:r w:rsidR="000E2AD2" w:rsidRPr="00281152">
        <w:rPr>
          <w:rFonts w:ascii="Times New Roman" w:eastAsia="Times New Roman" w:hAnsi="Times New Roman" w:cs="Times New Roman"/>
          <w:bCs/>
          <w:sz w:val="24"/>
          <w:szCs w:val="24"/>
          <w:lang w:eastAsia="ar-SA"/>
        </w:rPr>
        <w:t xml:space="preserve">г. Красноярск, ул. </w:t>
      </w:r>
      <w:r w:rsidR="000E2AD2">
        <w:rPr>
          <w:rFonts w:ascii="Times New Roman" w:eastAsia="Times New Roman" w:hAnsi="Times New Roman" w:cs="Times New Roman"/>
          <w:bCs/>
          <w:sz w:val="24"/>
          <w:szCs w:val="24"/>
          <w:lang w:eastAsia="ar-SA"/>
        </w:rPr>
        <w:t>Александра Матросова</w:t>
      </w:r>
      <w:r w:rsidR="000E2AD2" w:rsidRPr="00281152">
        <w:rPr>
          <w:rFonts w:ascii="Times New Roman" w:eastAsia="Times New Roman" w:hAnsi="Times New Roman" w:cs="Times New Roman"/>
          <w:bCs/>
          <w:sz w:val="24"/>
          <w:szCs w:val="24"/>
          <w:lang w:eastAsia="ar-SA"/>
        </w:rPr>
        <w:t xml:space="preserve">, </w:t>
      </w:r>
      <w:r w:rsidR="000E2AD2">
        <w:rPr>
          <w:rFonts w:ascii="Times New Roman" w:eastAsia="Times New Roman" w:hAnsi="Times New Roman" w:cs="Times New Roman"/>
          <w:bCs/>
          <w:sz w:val="24"/>
          <w:szCs w:val="24"/>
          <w:lang w:eastAsia="ar-SA"/>
        </w:rPr>
        <w:t>26/2</w:t>
      </w:r>
      <w:r w:rsidR="000E2AD2" w:rsidRPr="00281152">
        <w:rPr>
          <w:rFonts w:ascii="Times New Roman" w:eastAsia="Times New Roman" w:hAnsi="Times New Roman" w:cs="Times New Roman"/>
          <w:bCs/>
          <w:sz w:val="24"/>
          <w:szCs w:val="24"/>
          <w:lang w:eastAsia="ar-SA"/>
        </w:rPr>
        <w:t xml:space="preserve">, с правом пользования земельным участком общей площадью </w:t>
      </w:r>
      <w:r w:rsidR="000E2AD2">
        <w:rPr>
          <w:rFonts w:ascii="Times New Roman" w:eastAsia="Times New Roman" w:hAnsi="Times New Roman" w:cs="Times New Roman"/>
          <w:bCs/>
          <w:sz w:val="24"/>
          <w:szCs w:val="24"/>
          <w:lang w:eastAsia="ar-SA"/>
        </w:rPr>
        <w:t>94</w:t>
      </w:r>
      <w:r w:rsidR="000E2AD2" w:rsidRPr="00281152">
        <w:rPr>
          <w:rFonts w:ascii="Times New Roman" w:eastAsia="Times New Roman" w:hAnsi="Times New Roman" w:cs="Times New Roman"/>
          <w:bCs/>
          <w:sz w:val="24"/>
          <w:szCs w:val="24"/>
          <w:lang w:eastAsia="ar-SA"/>
        </w:rPr>
        <w:t xml:space="preserve"> +/- </w:t>
      </w:r>
      <w:r w:rsidR="000E2AD2">
        <w:rPr>
          <w:rFonts w:ascii="Times New Roman" w:eastAsia="Times New Roman" w:hAnsi="Times New Roman" w:cs="Times New Roman"/>
          <w:bCs/>
          <w:sz w:val="24"/>
          <w:szCs w:val="24"/>
          <w:lang w:eastAsia="ar-SA"/>
        </w:rPr>
        <w:t>3</w:t>
      </w:r>
      <w:r w:rsidR="000E2AD2" w:rsidRPr="00281152">
        <w:rPr>
          <w:rFonts w:ascii="Times New Roman" w:eastAsia="Times New Roman" w:hAnsi="Times New Roman" w:cs="Times New Roman"/>
          <w:bCs/>
          <w:sz w:val="24"/>
          <w:szCs w:val="24"/>
          <w:lang w:eastAsia="ar-SA"/>
        </w:rPr>
        <w:t xml:space="preserve"> кв. м с кадастровым номером 24:50:0</w:t>
      </w:r>
      <w:r w:rsidR="000E2AD2">
        <w:rPr>
          <w:rFonts w:ascii="Times New Roman" w:eastAsia="Times New Roman" w:hAnsi="Times New Roman" w:cs="Times New Roman"/>
          <w:bCs/>
          <w:sz w:val="24"/>
          <w:szCs w:val="24"/>
          <w:lang w:eastAsia="ar-SA"/>
        </w:rPr>
        <w:t>700248</w:t>
      </w:r>
      <w:r w:rsidR="000E2AD2" w:rsidRPr="00281152">
        <w:rPr>
          <w:rFonts w:ascii="Times New Roman" w:eastAsia="Times New Roman" w:hAnsi="Times New Roman" w:cs="Times New Roman"/>
          <w:bCs/>
          <w:sz w:val="24"/>
          <w:szCs w:val="24"/>
          <w:lang w:eastAsia="ar-SA"/>
        </w:rPr>
        <w:t>:</w:t>
      </w:r>
      <w:r w:rsidR="000E2AD2">
        <w:rPr>
          <w:rFonts w:ascii="Times New Roman" w:eastAsia="Times New Roman" w:hAnsi="Times New Roman" w:cs="Times New Roman"/>
          <w:bCs/>
          <w:sz w:val="24"/>
          <w:szCs w:val="24"/>
          <w:lang w:eastAsia="ar-SA"/>
        </w:rPr>
        <w:t>2841</w:t>
      </w:r>
      <w:r w:rsidR="000E2AD2" w:rsidRPr="00281152">
        <w:rPr>
          <w:rFonts w:ascii="Times New Roman" w:eastAsia="Times New Roman" w:hAnsi="Times New Roman" w:cs="Times New Roman"/>
          <w:bCs/>
          <w:sz w:val="24"/>
          <w:szCs w:val="24"/>
          <w:lang w:eastAsia="ar-SA"/>
        </w:rPr>
        <w:t xml:space="preserve">, расположенным по адресу: </w:t>
      </w:r>
      <w:r w:rsidR="000E2AD2">
        <w:rPr>
          <w:rFonts w:ascii="Times New Roman" w:eastAsia="Times New Roman" w:hAnsi="Times New Roman" w:cs="Times New Roman"/>
          <w:bCs/>
          <w:sz w:val="24"/>
          <w:szCs w:val="24"/>
          <w:lang w:eastAsia="ar-SA"/>
        </w:rPr>
        <w:t xml:space="preserve">Российская Федерация, Красноярский край, </w:t>
      </w:r>
      <w:r w:rsidR="000E2AD2">
        <w:rPr>
          <w:rFonts w:ascii="Times New Roman" w:eastAsia="Times New Roman" w:hAnsi="Times New Roman" w:cs="Times New Roman"/>
          <w:bCs/>
          <w:sz w:val="24"/>
          <w:szCs w:val="24"/>
          <w:lang w:eastAsia="ar-SA"/>
        </w:rPr>
        <w:br/>
      </w:r>
      <w:r w:rsidR="000E2AD2" w:rsidRPr="00281152">
        <w:rPr>
          <w:rFonts w:ascii="Times New Roman" w:eastAsia="Times New Roman" w:hAnsi="Times New Roman" w:cs="Times New Roman"/>
          <w:bCs/>
          <w:sz w:val="24"/>
          <w:szCs w:val="24"/>
          <w:lang w:eastAsia="ar-SA"/>
        </w:rPr>
        <w:t xml:space="preserve">г. Красноярск, </w:t>
      </w:r>
      <w:r w:rsidR="000E2AD2">
        <w:rPr>
          <w:rFonts w:ascii="Times New Roman" w:eastAsia="Times New Roman" w:hAnsi="Times New Roman" w:cs="Times New Roman"/>
          <w:bCs/>
          <w:sz w:val="24"/>
          <w:szCs w:val="24"/>
          <w:lang w:eastAsia="ar-SA"/>
        </w:rPr>
        <w:t xml:space="preserve">Свердловский район, </w:t>
      </w:r>
      <w:r w:rsidR="000E2AD2" w:rsidRPr="00281152">
        <w:rPr>
          <w:rFonts w:ascii="Times New Roman" w:eastAsia="Times New Roman" w:hAnsi="Times New Roman" w:cs="Times New Roman"/>
          <w:bCs/>
          <w:sz w:val="24"/>
          <w:szCs w:val="24"/>
          <w:lang w:eastAsia="ar-SA"/>
        </w:rPr>
        <w:t xml:space="preserve">ул. </w:t>
      </w:r>
      <w:r w:rsidR="000E2AD2">
        <w:rPr>
          <w:rFonts w:ascii="Times New Roman" w:eastAsia="Times New Roman" w:hAnsi="Times New Roman" w:cs="Times New Roman"/>
          <w:bCs/>
          <w:sz w:val="24"/>
          <w:szCs w:val="24"/>
          <w:lang w:eastAsia="ar-SA"/>
        </w:rPr>
        <w:t>Александра Матросова</w:t>
      </w:r>
      <w:r w:rsidR="000E2AD2" w:rsidRPr="00281152">
        <w:rPr>
          <w:rFonts w:ascii="Times New Roman" w:eastAsia="Times New Roman" w:hAnsi="Times New Roman" w:cs="Times New Roman"/>
          <w:bCs/>
          <w:sz w:val="24"/>
          <w:szCs w:val="24"/>
          <w:lang w:eastAsia="ar-SA"/>
        </w:rPr>
        <w:t xml:space="preserve">, </w:t>
      </w:r>
      <w:r w:rsidR="000E2AD2">
        <w:rPr>
          <w:rFonts w:ascii="Times New Roman" w:eastAsia="Times New Roman" w:hAnsi="Times New Roman" w:cs="Times New Roman"/>
          <w:bCs/>
          <w:sz w:val="24"/>
          <w:szCs w:val="24"/>
          <w:lang w:eastAsia="ar-SA"/>
        </w:rPr>
        <w:t>26/2.</w:t>
      </w:r>
    </w:p>
    <w:p w:rsidR="00281152" w:rsidRPr="00281152" w:rsidRDefault="00281152" w:rsidP="000E2AD2">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Количество этажей в здании: </w:t>
      </w:r>
      <w:r w:rsidR="008A4A2F">
        <w:rPr>
          <w:rFonts w:ascii="Times New Roman" w:eastAsia="Times New Roman" w:hAnsi="Times New Roman" w:cs="Times New Roman"/>
          <w:sz w:val="24"/>
          <w:szCs w:val="24"/>
          <w:lang w:eastAsia="ar-SA"/>
        </w:rPr>
        <w:t>1</w:t>
      </w:r>
      <w:r w:rsidRPr="00281152">
        <w:rPr>
          <w:rFonts w:ascii="Times New Roman" w:eastAsia="Times New Roman" w:hAnsi="Times New Roman" w:cs="Times New Roman"/>
          <w:sz w:val="24"/>
          <w:szCs w:val="24"/>
          <w:lang w:eastAsia="ar-SA"/>
        </w:rPr>
        <w:t>.</w:t>
      </w:r>
    </w:p>
    <w:p w:rsidR="00281152" w:rsidRPr="00530B4B"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lastRenderedPageBreak/>
        <w:t xml:space="preserve">Год постройки здания: </w:t>
      </w:r>
      <w:r w:rsidR="00530B4B" w:rsidRPr="00530B4B">
        <w:rPr>
          <w:rFonts w:ascii="Times New Roman" w:eastAsia="Times New Roman" w:hAnsi="Times New Roman" w:cs="Times New Roman"/>
          <w:sz w:val="24"/>
          <w:szCs w:val="24"/>
          <w:lang w:eastAsia="ar-SA"/>
        </w:rPr>
        <w:t>2016</w:t>
      </w:r>
      <w:r w:rsidRPr="00530B4B">
        <w:rPr>
          <w:rFonts w:ascii="Times New Roman" w:eastAsia="Times New Roman" w:hAnsi="Times New Roman" w:cs="Times New Roman"/>
          <w:sz w:val="24"/>
          <w:szCs w:val="24"/>
          <w:lang w:eastAsia="ar-SA"/>
        </w:rPr>
        <w:t xml:space="preserve"> г.</w:t>
      </w:r>
    </w:p>
    <w:p w:rsidR="00281152" w:rsidRPr="00281152"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Описание: </w:t>
      </w:r>
      <w:r w:rsidR="00B2710D">
        <w:rPr>
          <w:rFonts w:ascii="Times New Roman" w:eastAsia="Times New Roman" w:hAnsi="Times New Roman" w:cs="Times New Roman"/>
          <w:sz w:val="24"/>
          <w:szCs w:val="24"/>
          <w:lang w:eastAsia="ar-SA"/>
        </w:rPr>
        <w:t>требуется проведение ремонта</w:t>
      </w:r>
      <w:r w:rsidRPr="00281152">
        <w:rPr>
          <w:rFonts w:ascii="Times New Roman" w:eastAsia="Times New Roman" w:hAnsi="Times New Roman" w:cs="Times New Roman"/>
          <w:sz w:val="24"/>
          <w:szCs w:val="24"/>
          <w:lang w:eastAsia="ar-SA"/>
        </w:rPr>
        <w:t>.</w:t>
      </w:r>
    </w:p>
    <w:p w:rsidR="00281152" w:rsidRPr="00281152"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 xml:space="preserve">Наличие обременения: отсутствует. </w:t>
      </w:r>
    </w:p>
    <w:p w:rsidR="00FD0A0E" w:rsidRDefault="00281152" w:rsidP="00557EFF">
      <w:pPr>
        <w:suppressAutoHyphens/>
        <w:spacing w:after="0" w:line="240" w:lineRule="auto"/>
        <w:jc w:val="both"/>
        <w:rPr>
          <w:rFonts w:ascii="Times New Roman" w:eastAsia="Times New Roman" w:hAnsi="Times New Roman" w:cs="Times New Roman"/>
          <w:sz w:val="24"/>
          <w:szCs w:val="24"/>
          <w:lang w:eastAsia="ar-SA"/>
        </w:rPr>
      </w:pPr>
      <w:r w:rsidRPr="00281152">
        <w:rPr>
          <w:rFonts w:ascii="Times New Roman" w:eastAsia="Times New Roman" w:hAnsi="Times New Roman" w:cs="Times New Roman"/>
          <w:sz w:val="24"/>
          <w:szCs w:val="24"/>
          <w:lang w:eastAsia="ar-SA"/>
        </w:rPr>
        <w:t>Цветные фотографии в количест</w:t>
      </w:r>
      <w:r>
        <w:rPr>
          <w:rFonts w:ascii="Times New Roman" w:eastAsia="Times New Roman" w:hAnsi="Times New Roman" w:cs="Times New Roman"/>
          <w:sz w:val="24"/>
          <w:szCs w:val="24"/>
          <w:lang w:eastAsia="ar-SA"/>
        </w:rPr>
        <w:t xml:space="preserve">ве </w:t>
      </w:r>
      <w:r w:rsidR="00530B4B">
        <w:rPr>
          <w:rFonts w:ascii="Times New Roman" w:eastAsia="Times New Roman" w:hAnsi="Times New Roman" w:cs="Times New Roman"/>
          <w:sz w:val="24"/>
          <w:szCs w:val="24"/>
          <w:lang w:eastAsia="ar-SA"/>
        </w:rPr>
        <w:t>3</w:t>
      </w:r>
      <w:r>
        <w:rPr>
          <w:rFonts w:ascii="Times New Roman" w:eastAsia="Times New Roman" w:hAnsi="Times New Roman" w:cs="Times New Roman"/>
          <w:sz w:val="24"/>
          <w:szCs w:val="24"/>
          <w:lang w:eastAsia="ar-SA"/>
        </w:rPr>
        <w:t xml:space="preserve"> (</w:t>
      </w:r>
      <w:r w:rsidR="00530B4B">
        <w:rPr>
          <w:rFonts w:ascii="Times New Roman" w:eastAsia="Times New Roman" w:hAnsi="Times New Roman" w:cs="Times New Roman"/>
          <w:sz w:val="24"/>
          <w:szCs w:val="24"/>
          <w:lang w:eastAsia="ar-SA"/>
        </w:rPr>
        <w:t>тр</w:t>
      </w:r>
      <w:r>
        <w:rPr>
          <w:rFonts w:ascii="Times New Roman" w:eastAsia="Times New Roman" w:hAnsi="Times New Roman" w:cs="Times New Roman"/>
          <w:sz w:val="24"/>
          <w:szCs w:val="24"/>
          <w:lang w:eastAsia="ar-SA"/>
        </w:rPr>
        <w:t>ех) штук прилагаются</w:t>
      </w:r>
      <w:r w:rsidR="00FD0A0E" w:rsidRPr="00FD0A0E">
        <w:rPr>
          <w:rFonts w:ascii="Times New Roman" w:eastAsia="Times New Roman" w:hAnsi="Times New Roman" w:cs="Times New Roman"/>
          <w:sz w:val="24"/>
          <w:szCs w:val="24"/>
          <w:lang w:eastAsia="ar-SA"/>
        </w:rPr>
        <w:t>.</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58254A" w:rsidRPr="00FD0A0E"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530B4B">
        <w:rPr>
          <w:rFonts w:ascii="Times New Roman" w:hAnsi="Times New Roman" w:cs="Times New Roman"/>
          <w:sz w:val="24"/>
          <w:szCs w:val="24"/>
        </w:rPr>
        <w:t>1</w:t>
      </w:r>
      <w:r w:rsidR="00D872C5">
        <w:rPr>
          <w:rFonts w:ascii="Times New Roman" w:hAnsi="Times New Roman" w:cs="Times New Roman"/>
          <w:sz w:val="24"/>
          <w:szCs w:val="24"/>
        </w:rPr>
        <w:t>5</w:t>
      </w:r>
      <w:r w:rsidR="00281152" w:rsidRPr="00281152">
        <w:rPr>
          <w:rFonts w:ascii="Times New Roman" w:hAnsi="Times New Roman" w:cs="Times New Roman"/>
          <w:sz w:val="24"/>
          <w:szCs w:val="24"/>
        </w:rPr>
        <w:t xml:space="preserve"> </w:t>
      </w:r>
      <w:r w:rsidR="00D872C5">
        <w:rPr>
          <w:rFonts w:ascii="Times New Roman" w:hAnsi="Times New Roman" w:cs="Times New Roman"/>
          <w:sz w:val="24"/>
          <w:szCs w:val="24"/>
        </w:rPr>
        <w:t>000</w:t>
      </w:r>
      <w:r w:rsidR="00281152" w:rsidRPr="00281152">
        <w:rPr>
          <w:rFonts w:ascii="Times New Roman" w:hAnsi="Times New Roman" w:cs="Times New Roman"/>
          <w:sz w:val="24"/>
          <w:szCs w:val="24"/>
        </w:rPr>
        <w:t xml:space="preserve"> (</w:t>
      </w:r>
      <w:r w:rsidR="00D872C5">
        <w:rPr>
          <w:rFonts w:ascii="Times New Roman" w:hAnsi="Times New Roman" w:cs="Times New Roman"/>
          <w:sz w:val="24"/>
          <w:szCs w:val="24"/>
        </w:rPr>
        <w:t>пятнадца</w:t>
      </w:r>
      <w:r w:rsidR="00530B4B">
        <w:rPr>
          <w:rFonts w:ascii="Times New Roman" w:hAnsi="Times New Roman" w:cs="Times New Roman"/>
          <w:sz w:val="24"/>
          <w:szCs w:val="24"/>
        </w:rPr>
        <w:t>ть</w:t>
      </w:r>
      <w:r w:rsidR="00D872C5">
        <w:rPr>
          <w:rFonts w:ascii="Times New Roman" w:hAnsi="Times New Roman" w:cs="Times New Roman"/>
          <w:sz w:val="24"/>
          <w:szCs w:val="24"/>
        </w:rPr>
        <w:t xml:space="preserve"> тысяч</w:t>
      </w:r>
      <w:r w:rsidR="00281152" w:rsidRPr="00281152">
        <w:rPr>
          <w:rFonts w:ascii="Times New Roman" w:hAnsi="Times New Roman" w:cs="Times New Roman"/>
          <w:sz w:val="24"/>
          <w:szCs w:val="24"/>
        </w:rPr>
        <w:t xml:space="preserve">) рублей </w:t>
      </w:r>
      <w:r w:rsidR="00D872C5">
        <w:rPr>
          <w:rFonts w:ascii="Times New Roman" w:hAnsi="Times New Roman" w:cs="Times New Roman"/>
          <w:sz w:val="24"/>
          <w:szCs w:val="24"/>
        </w:rPr>
        <w:t>0</w:t>
      </w:r>
      <w:r w:rsidR="00530B4B">
        <w:rPr>
          <w:rFonts w:ascii="Times New Roman" w:hAnsi="Times New Roman" w:cs="Times New Roman"/>
          <w:sz w:val="24"/>
          <w:szCs w:val="24"/>
        </w:rPr>
        <w:t>5</w:t>
      </w:r>
      <w:r w:rsidR="00281152" w:rsidRPr="00281152">
        <w:rPr>
          <w:rFonts w:ascii="Times New Roman" w:hAnsi="Times New Roman" w:cs="Times New Roman"/>
          <w:sz w:val="24"/>
          <w:szCs w:val="24"/>
        </w:rPr>
        <w:t xml:space="preserve"> копеек (без учета НДС, коммунальных, эксплуатационных и административно-хозяйственных расходов)</w:t>
      </w:r>
      <w:r w:rsidR="00D25EBB" w:rsidRPr="00BB4E60">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FD0A0E">
        <w:rPr>
          <w:rFonts w:ascii="Times New Roman" w:eastAsia="Times New Roman" w:hAnsi="Times New Roman" w:cs="Times New Roman"/>
          <w:sz w:val="24"/>
          <w:szCs w:val="24"/>
          <w:lang w:eastAsia="ar-SA"/>
        </w:rPr>
        <w:t>1</w:t>
      </w:r>
      <w:r w:rsidR="00557EFF">
        <w:rPr>
          <w:rFonts w:ascii="Times New Roman" w:eastAsia="Times New Roman" w:hAnsi="Times New Roman" w:cs="Times New Roman"/>
          <w:sz w:val="24"/>
          <w:szCs w:val="24"/>
          <w:lang w:eastAsia="ar-SA"/>
        </w:rPr>
        <w:t>3</w:t>
      </w:r>
      <w:r w:rsidR="00D25EBB" w:rsidRPr="00BB4E60">
        <w:rPr>
          <w:rFonts w:ascii="Times New Roman" w:eastAsia="Times New Roman" w:hAnsi="Times New Roman" w:cs="Times New Roman"/>
          <w:sz w:val="24"/>
          <w:szCs w:val="24"/>
          <w:lang w:eastAsia="ar-SA"/>
        </w:rPr>
        <w:t>.</w:t>
      </w:r>
      <w:r w:rsidR="00557EFF">
        <w:rPr>
          <w:rFonts w:ascii="Times New Roman" w:eastAsia="Times New Roman" w:hAnsi="Times New Roman" w:cs="Times New Roman"/>
          <w:sz w:val="24"/>
          <w:szCs w:val="24"/>
          <w:lang w:eastAsia="ar-SA"/>
        </w:rPr>
        <w:t>03</w:t>
      </w:r>
      <w:r w:rsidR="00D25EBB"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FD0A0E">
        <w:rPr>
          <w:rFonts w:ascii="Times New Roman" w:eastAsia="Times New Roman" w:hAnsi="Times New Roman" w:cs="Times New Roman"/>
          <w:sz w:val="24"/>
          <w:szCs w:val="24"/>
          <w:lang w:eastAsia="ar-SA"/>
        </w:rPr>
        <w:t>1</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w:t>
      </w:r>
      <w:r w:rsidR="00557EFF">
        <w:rPr>
          <w:rFonts w:ascii="Times New Roman" w:eastAsia="Times New Roman" w:hAnsi="Times New Roman" w:cs="Times New Roman"/>
          <w:sz w:val="24"/>
          <w:szCs w:val="24"/>
          <w:lang w:eastAsia="ar-SA"/>
        </w:rPr>
        <w:t>03</w:t>
      </w:r>
      <w:r w:rsidR="00D25EBB"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FD0A0E">
        <w:rPr>
          <w:rFonts w:ascii="Times New Roman" w:hAnsi="Times New Roman" w:cs="Times New Roman"/>
          <w:sz w:val="24"/>
          <w:szCs w:val="24"/>
        </w:rPr>
        <w:t>1</w:t>
      </w:r>
      <w:r w:rsidR="00557EFF">
        <w:rPr>
          <w:rFonts w:ascii="Times New Roman" w:hAnsi="Times New Roman" w:cs="Times New Roman"/>
          <w:sz w:val="24"/>
          <w:szCs w:val="24"/>
        </w:rPr>
        <w:t>8</w:t>
      </w:r>
      <w:r w:rsidR="00D25EBB" w:rsidRPr="00BB4E60">
        <w:rPr>
          <w:rFonts w:ascii="Times New Roman" w:hAnsi="Times New Roman" w:cs="Times New Roman"/>
          <w:sz w:val="24"/>
          <w:szCs w:val="24"/>
        </w:rPr>
        <w:t>.</w:t>
      </w:r>
      <w:r w:rsidR="00557EFF">
        <w:rPr>
          <w:rFonts w:ascii="Times New Roman" w:hAnsi="Times New Roman" w:cs="Times New Roman"/>
          <w:sz w:val="24"/>
          <w:szCs w:val="24"/>
        </w:rPr>
        <w:t>03</w:t>
      </w:r>
      <w:r w:rsidR="00D25EBB" w:rsidRPr="00BB4E60">
        <w:rPr>
          <w:rFonts w:ascii="Times New Roman" w:hAnsi="Times New Roman" w:cs="Times New Roman"/>
          <w:sz w:val="24"/>
          <w:szCs w:val="24"/>
        </w:rPr>
        <w:t>.202</w:t>
      </w:r>
      <w:r w:rsidR="00557EFF">
        <w:rPr>
          <w:rFonts w:ascii="Times New Roman" w:hAnsi="Times New Roman" w:cs="Times New Roman"/>
          <w:sz w:val="24"/>
          <w:szCs w:val="24"/>
        </w:rPr>
        <w:t>4</w:t>
      </w:r>
      <w:r w:rsidR="00D25EBB" w:rsidRPr="00BB4E60">
        <w:rPr>
          <w:rFonts w:ascii="Times New Roman" w:hAnsi="Times New Roman" w:cs="Times New Roman"/>
          <w:sz w:val="24"/>
          <w:szCs w:val="24"/>
        </w:rPr>
        <w:t xml:space="preserve"> </w:t>
      </w:r>
      <w:r w:rsidR="00281152">
        <w:rPr>
          <w:rFonts w:ascii="Times New Roman" w:hAnsi="Times New Roman" w:cs="Times New Roman"/>
          <w:sz w:val="24"/>
          <w:szCs w:val="24"/>
        </w:rPr>
        <w:t>1</w:t>
      </w:r>
      <w:r w:rsidR="00557EFF">
        <w:rPr>
          <w:rFonts w:ascii="Times New Roman" w:hAnsi="Times New Roman" w:cs="Times New Roman"/>
          <w:sz w:val="24"/>
          <w:szCs w:val="24"/>
        </w:rPr>
        <w:t>4</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BB4E60" w:rsidRDefault="00FD0A0E"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16.</w:t>
      </w:r>
      <w:r w:rsidR="00557EFF">
        <w:rPr>
          <w:rFonts w:ascii="Times New Roman" w:eastAsia="Times New Roman" w:hAnsi="Times New Roman" w:cs="Times New Roman"/>
          <w:sz w:val="24"/>
          <w:szCs w:val="24"/>
          <w:lang w:eastAsia="ar-SA"/>
        </w:rPr>
        <w:t>02</w:t>
      </w:r>
      <w:r w:rsidR="00005544" w:rsidRPr="00BB4E60">
        <w:rPr>
          <w:rFonts w:ascii="Times New Roman" w:eastAsia="Times New Roman" w:hAnsi="Times New Roman" w:cs="Times New Roman"/>
          <w:sz w:val="24"/>
          <w:szCs w:val="24"/>
          <w:lang w:eastAsia="ar-SA"/>
        </w:rPr>
        <w:t>.202</w:t>
      </w:r>
      <w:r w:rsidR="00557EFF">
        <w:rPr>
          <w:rFonts w:ascii="Times New Roman" w:eastAsia="Times New Roman" w:hAnsi="Times New Roman" w:cs="Times New Roman"/>
          <w:sz w:val="24"/>
          <w:szCs w:val="24"/>
          <w:lang w:eastAsia="ar-SA"/>
        </w:rPr>
        <w:t>4</w:t>
      </w:r>
      <w:r w:rsidR="00D625B7" w:rsidRPr="00BB4E60">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r w:rsidR="00ED3E54">
        <w:rPr>
          <w:rFonts w:ascii="Times New Roman" w:eastAsia="Times New Roman" w:hAnsi="Times New Roman" w:cs="Times New Roman"/>
          <w:sz w:val="24"/>
          <w:szCs w:val="24"/>
          <w:lang w:eastAsia="ar-SA"/>
        </w:rPr>
        <w:t>11</w:t>
      </w:r>
      <w:r w:rsidR="00577539">
        <w:rPr>
          <w:rFonts w:ascii="Times New Roman" w:eastAsia="Times New Roman" w:hAnsi="Times New Roman" w:cs="Times New Roman"/>
          <w:sz w:val="24"/>
          <w:szCs w:val="24"/>
          <w:lang w:eastAsia="ar-SA"/>
        </w:rPr>
        <w:t>.</w:t>
      </w:r>
      <w:r w:rsidR="00ED3E54">
        <w:rPr>
          <w:rFonts w:ascii="Times New Roman" w:eastAsia="Times New Roman" w:hAnsi="Times New Roman" w:cs="Times New Roman"/>
          <w:sz w:val="24"/>
          <w:szCs w:val="24"/>
          <w:lang w:eastAsia="ar-SA"/>
        </w:rPr>
        <w:t>03</w:t>
      </w:r>
      <w:r w:rsidR="00AA78A1" w:rsidRPr="00BB4E60">
        <w:rPr>
          <w:rFonts w:ascii="Times New Roman" w:eastAsia="Times New Roman" w:hAnsi="Times New Roman" w:cs="Times New Roman"/>
          <w:sz w:val="24"/>
          <w:szCs w:val="24"/>
          <w:lang w:eastAsia="ar-SA"/>
        </w:rPr>
        <w:t>.202</w:t>
      </w:r>
      <w:r w:rsidR="00ED3E54">
        <w:rPr>
          <w:rFonts w:ascii="Times New Roman" w:eastAsia="Times New Roman" w:hAnsi="Times New Roman" w:cs="Times New Roman"/>
          <w:sz w:val="24"/>
          <w:szCs w:val="24"/>
          <w:lang w:eastAsia="ar-SA"/>
        </w:rPr>
        <w:t>4</w:t>
      </w:r>
      <w:r w:rsidR="00FD0A0E">
        <w:rPr>
          <w:rFonts w:ascii="Times New Roman" w:eastAsia="Times New Roman" w:hAnsi="Times New Roman" w:cs="Times New Roman"/>
          <w:sz w:val="24"/>
          <w:szCs w:val="24"/>
          <w:lang w:eastAsia="ar-SA"/>
        </w:rPr>
        <w:t>.</w:t>
      </w:r>
    </w:p>
    <w:p w:rsidR="004F35EA" w:rsidRPr="00281152" w:rsidRDefault="004F35EA" w:rsidP="00267C19">
      <w:pPr>
        <w:pStyle w:val="ConsPlusNormal"/>
        <w:ind w:firstLine="0"/>
        <w:jc w:val="both"/>
        <w:rPr>
          <w:rFonts w:ascii="Times New Roman" w:hAnsi="Times New Roman" w:cs="Times New Roman"/>
          <w:sz w:val="16"/>
          <w:szCs w:val="16"/>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281152" w:rsidRDefault="0092622F" w:rsidP="00CF3D6C">
      <w:pPr>
        <w:suppressAutoHyphens/>
        <w:autoSpaceDE w:val="0"/>
        <w:spacing w:after="0" w:line="240" w:lineRule="auto"/>
        <w:ind w:firstLine="709"/>
        <w:jc w:val="center"/>
        <w:rPr>
          <w:rFonts w:ascii="Times New Roman" w:eastAsia="Arial" w:hAnsi="Times New Roman" w:cs="Times New Roman"/>
          <w:sz w:val="20"/>
          <w:szCs w:val="20"/>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 xml:space="preserve">2.1. Участником аукциона может быть любое юридическое лицо независимо от организационно-правовой формы, формы собственности, места нахождения, а также </w:t>
      </w:r>
      <w:r w:rsidRPr="000F68E6">
        <w:rPr>
          <w:rFonts w:ascii="Times New Roman" w:eastAsia="Times New Roman" w:hAnsi="Times New Roman" w:cs="Times New Roman"/>
          <w:sz w:val="24"/>
          <w:szCs w:val="24"/>
          <w:lang w:eastAsia="ar-SA"/>
        </w:rPr>
        <w:lastRenderedPageBreak/>
        <w:t>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BB4E6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BB4E60" w:rsidRDefault="001D0BB9" w:rsidP="004C0DE9">
      <w:pPr>
        <w:autoSpaceDE w:val="0"/>
        <w:autoSpaceDN w:val="0"/>
        <w:adjustRightInd w:val="0"/>
        <w:spacing w:after="0" w:line="240" w:lineRule="auto"/>
        <w:jc w:val="center"/>
        <w:rPr>
          <w:rFonts w:ascii="Times New Roman" w:hAnsi="Times New Roman" w:cs="Times New Roman"/>
          <w:sz w:val="24"/>
          <w:szCs w:val="24"/>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D83770" w:rsidRPr="00BB4E60" w:rsidRDefault="00D83770" w:rsidP="00D83770">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Форма заявки </w:t>
      </w:r>
      <w:r w:rsidRPr="00BB4E60">
        <w:rPr>
          <w:rFonts w:ascii="Times New Roman" w:eastAsia="Times New Roman" w:hAnsi="Times New Roman" w:cs="Times New Roman"/>
          <w:sz w:val="24"/>
          <w:szCs w:val="24"/>
        </w:rPr>
        <w:t xml:space="preserve">содержится в </w:t>
      </w:r>
      <w:bookmarkStart w:id="0" w:name="_GoBack"/>
      <w:bookmarkEnd w:id="0"/>
      <w:r w:rsidRPr="00BB4E60">
        <w:rPr>
          <w:rFonts w:ascii="Times New Roman" w:eastAsia="Times New Roman" w:hAnsi="Times New Roman" w:cs="Times New Roman"/>
          <w:sz w:val="24"/>
          <w:szCs w:val="24"/>
        </w:rPr>
        <w:t xml:space="preserve">Разделе </w:t>
      </w:r>
      <w:r>
        <w:rPr>
          <w:rFonts w:ascii="Times New Roman" w:eastAsia="Times New Roman" w:hAnsi="Times New Roman" w:cs="Times New Roman"/>
          <w:sz w:val="24"/>
          <w:szCs w:val="24"/>
        </w:rPr>
        <w:t>2</w:t>
      </w:r>
      <w:r w:rsidRPr="00BB4E60">
        <w:rPr>
          <w:rFonts w:ascii="Times New Roman" w:eastAsia="Times New Roman" w:hAnsi="Times New Roman" w:cs="Times New Roman"/>
          <w:sz w:val="24"/>
          <w:szCs w:val="24"/>
        </w:rPr>
        <w:t xml:space="preserve"> документации об аукционе.</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4"/>
      <w:bookmarkEnd w:id="1"/>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07"/>
      <w:bookmarkEnd w:id="2"/>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w:t>
      </w:r>
      <w:r w:rsidRPr="00BB4E60">
        <w:rPr>
          <w:rFonts w:ascii="Times New Roman" w:hAnsi="Times New Roman" w:cs="Times New Roman"/>
          <w:sz w:val="24"/>
          <w:szCs w:val="24"/>
        </w:rPr>
        <w:lastRenderedPageBreak/>
        <w:t>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1"/>
      <w:bookmarkEnd w:id="3"/>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4" w:name="P314"/>
      <w:bookmarkEnd w:id="4"/>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w:t>
      </w:r>
      <w:r w:rsidRPr="00BB4E60">
        <w:rPr>
          <w:rFonts w:ascii="Times New Roman" w:hAnsi="Times New Roman" w:cs="Times New Roman"/>
          <w:sz w:val="24"/>
          <w:szCs w:val="24"/>
        </w:rPr>
        <w:lastRenderedPageBreak/>
        <w:t xml:space="preserve">электронной площадки заявителям. Задаток возвращается указанным заявителям в 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5" w:name="P322"/>
      <w:bookmarkEnd w:id="5"/>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ED3E54">
        <w:rPr>
          <w:rFonts w:ascii="Times New Roman" w:eastAsia="Times New Roman" w:hAnsi="Times New Roman" w:cs="Times New Roman"/>
          <w:sz w:val="24"/>
          <w:szCs w:val="24"/>
          <w:lang w:eastAsia="ar-SA"/>
        </w:rPr>
        <w:t>средам</w:t>
      </w:r>
      <w:r w:rsidR="006476FD" w:rsidRPr="006476FD">
        <w:rPr>
          <w:rFonts w:ascii="Times New Roman" w:eastAsia="Times New Roman" w:hAnsi="Times New Roman" w:cs="Times New Roman"/>
          <w:sz w:val="24"/>
          <w:szCs w:val="24"/>
          <w:lang w:eastAsia="ar-SA"/>
        </w:rPr>
        <w:t xml:space="preserve"> с 1</w:t>
      </w:r>
      <w:r w:rsidR="00ED3E54">
        <w:rPr>
          <w:rFonts w:ascii="Times New Roman" w:eastAsia="Times New Roman" w:hAnsi="Times New Roman" w:cs="Times New Roman"/>
          <w:sz w:val="24"/>
          <w:szCs w:val="24"/>
          <w:lang w:eastAsia="ar-SA"/>
        </w:rPr>
        <w:t>6</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ED3E54">
        <w:rPr>
          <w:rFonts w:ascii="Times New Roman" w:eastAsia="Times New Roman" w:hAnsi="Times New Roman" w:cs="Times New Roman"/>
          <w:sz w:val="24"/>
          <w:szCs w:val="24"/>
          <w:lang w:eastAsia="ar-SA"/>
        </w:rPr>
        <w:t>6</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577539">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226-17-</w:t>
      </w:r>
      <w:r w:rsidR="00ED3E54">
        <w:rPr>
          <w:rFonts w:ascii="Times New Roman" w:eastAsia="Times New Roman" w:hAnsi="Times New Roman" w:cs="Times New Roman"/>
          <w:sz w:val="24"/>
          <w:szCs w:val="24"/>
          <w:lang w:eastAsia="ar-SA"/>
        </w:rPr>
        <w:t>83</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6"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6"/>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ED3E54">
        <w:rPr>
          <w:rFonts w:ascii="Times New Roman" w:hAnsi="Times New Roman" w:cs="Times New Roman"/>
          <w:sz w:val="24"/>
          <w:szCs w:val="24"/>
        </w:rPr>
        <w:t>1</w:t>
      </w:r>
      <w:r w:rsidR="00D872C5">
        <w:rPr>
          <w:rFonts w:ascii="Times New Roman" w:hAnsi="Times New Roman" w:cs="Times New Roman"/>
          <w:sz w:val="24"/>
          <w:szCs w:val="24"/>
        </w:rPr>
        <w:t>5</w:t>
      </w:r>
      <w:r w:rsidR="00ED3E54">
        <w:rPr>
          <w:rFonts w:ascii="Times New Roman" w:hAnsi="Times New Roman" w:cs="Times New Roman"/>
          <w:sz w:val="24"/>
          <w:szCs w:val="24"/>
        </w:rPr>
        <w:t> </w:t>
      </w:r>
      <w:r w:rsidR="00D872C5">
        <w:rPr>
          <w:rFonts w:ascii="Times New Roman" w:hAnsi="Times New Roman" w:cs="Times New Roman"/>
          <w:sz w:val="24"/>
          <w:szCs w:val="24"/>
        </w:rPr>
        <w:t>000</w:t>
      </w:r>
      <w:r w:rsidR="00ED3E54">
        <w:rPr>
          <w:rFonts w:ascii="Times New Roman" w:hAnsi="Times New Roman" w:cs="Times New Roman"/>
          <w:sz w:val="24"/>
          <w:szCs w:val="24"/>
        </w:rPr>
        <w:t>,</w:t>
      </w:r>
      <w:r w:rsidR="00D872C5">
        <w:rPr>
          <w:rFonts w:ascii="Times New Roman" w:hAnsi="Times New Roman" w:cs="Times New Roman"/>
          <w:sz w:val="24"/>
          <w:szCs w:val="24"/>
        </w:rPr>
        <w:t>0</w:t>
      </w:r>
      <w:r w:rsidR="00ED3E54">
        <w:rPr>
          <w:rFonts w:ascii="Times New Roman" w:hAnsi="Times New Roman" w:cs="Times New Roman"/>
          <w:sz w:val="24"/>
          <w:szCs w:val="24"/>
        </w:rPr>
        <w:t>5</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обеспечива</w:t>
      </w:r>
      <w:r w:rsidR="003F6FC8" w:rsidRPr="00BB4E60">
        <w:rPr>
          <w:sz w:val="24"/>
          <w:szCs w:val="24"/>
          <w:lang w:val="ru-RU"/>
        </w:rPr>
        <w:t>е</w:t>
      </w:r>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6B7AE9">
        <w:rPr>
          <w:sz w:val="24"/>
          <w:szCs w:val="24"/>
          <w:lang w:val="ru-RU"/>
        </w:rPr>
        <w:t>1</w:t>
      </w:r>
      <w:r w:rsidR="00ED3E54">
        <w:rPr>
          <w:sz w:val="24"/>
          <w:szCs w:val="24"/>
          <w:lang w:val="ru-RU"/>
        </w:rPr>
        <w:t>3</w:t>
      </w:r>
      <w:r w:rsidR="006B7AE9">
        <w:rPr>
          <w:sz w:val="24"/>
          <w:szCs w:val="24"/>
          <w:lang w:val="ru-RU"/>
        </w:rPr>
        <w:t>.</w:t>
      </w:r>
      <w:r w:rsidR="00ED3E54">
        <w:rPr>
          <w:sz w:val="24"/>
          <w:szCs w:val="24"/>
          <w:lang w:val="ru-RU"/>
        </w:rPr>
        <w:t>03</w:t>
      </w:r>
      <w:r w:rsidR="00AA78A1" w:rsidRPr="00BB4E60">
        <w:rPr>
          <w:sz w:val="24"/>
          <w:szCs w:val="24"/>
          <w:lang w:val="ru-RU"/>
        </w:rPr>
        <w:t>.202</w:t>
      </w:r>
      <w:r w:rsidR="00ED3E54">
        <w:rPr>
          <w:sz w:val="24"/>
          <w:szCs w:val="24"/>
          <w:lang w:val="ru-RU"/>
        </w:rPr>
        <w:t>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386B56" w:rsidRPr="00386B56">
        <w:rPr>
          <w:sz w:val="24"/>
          <w:szCs w:val="24"/>
        </w:rPr>
        <w:t xml:space="preserve">нежилого здания по ул. </w:t>
      </w:r>
      <w:r w:rsidR="00ED3E54">
        <w:rPr>
          <w:sz w:val="24"/>
          <w:szCs w:val="24"/>
          <w:lang w:val="ru-RU"/>
        </w:rPr>
        <w:t>Александра Матросова</w:t>
      </w:r>
      <w:r w:rsidR="00386B56" w:rsidRPr="00386B56">
        <w:rPr>
          <w:sz w:val="24"/>
          <w:szCs w:val="24"/>
        </w:rPr>
        <w:t xml:space="preserve">, </w:t>
      </w:r>
      <w:r w:rsidR="00ED3E54">
        <w:rPr>
          <w:sz w:val="24"/>
          <w:szCs w:val="24"/>
          <w:lang w:val="ru-RU"/>
        </w:rPr>
        <w:t>26/2</w:t>
      </w:r>
      <w:r w:rsidR="00386B56" w:rsidRPr="00386B56">
        <w:rPr>
          <w:sz w:val="24"/>
          <w:szCs w:val="24"/>
        </w:rPr>
        <w:t>, с правом пользования земельным участком</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w:t>
      </w:r>
      <w:r w:rsidR="00932EA4" w:rsidRPr="006B7AE9">
        <w:rPr>
          <w:rFonts w:ascii="Times New Roman" w:eastAsia="Times New Roman" w:hAnsi="Times New Roman" w:cs="Times New Roman"/>
          <w:sz w:val="24"/>
          <w:szCs w:val="24"/>
          <w:lang w:eastAsia="ar-SA"/>
        </w:rPr>
        <w:lastRenderedPageBreak/>
        <w:t xml:space="preserve">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w:t>
      </w:r>
      <w:r w:rsidRPr="00BB4E60">
        <w:rPr>
          <w:rFonts w:ascii="Times New Roman" w:hAnsi="Times New Roman" w:cs="Times New Roman"/>
          <w:sz w:val="24"/>
          <w:szCs w:val="24"/>
        </w:rPr>
        <w:lastRenderedPageBreak/>
        <w:t>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7" w:name="P102"/>
      <w:bookmarkEnd w:id="7"/>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8" w:name="P332"/>
      <w:bookmarkEnd w:id="8"/>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w:t>
      </w:r>
      <w:r w:rsidR="00AB7B13" w:rsidRPr="00BB4E60">
        <w:rPr>
          <w:rFonts w:ascii="Times New Roman" w:hAnsi="Times New Roman" w:cs="Times New Roman"/>
          <w:sz w:val="24"/>
          <w:szCs w:val="24"/>
        </w:rPr>
        <w:lastRenderedPageBreak/>
        <w:t>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Организатором аукциона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xml:space="preserve">шаг </w:t>
      </w:r>
      <w:r w:rsidR="00DB062E" w:rsidRPr="00BB4E60">
        <w:rPr>
          <w:rFonts w:ascii="Times New Roman" w:hAnsi="Times New Roman" w:cs="Times New Roman"/>
          <w:sz w:val="24"/>
          <w:szCs w:val="24"/>
        </w:rPr>
        <w:lastRenderedPageBreak/>
        <w:t>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w:t>
      </w:r>
      <w:r w:rsidR="00DB062E" w:rsidRPr="00BB4E60">
        <w:rPr>
          <w:rFonts w:ascii="Times New Roman" w:hAnsi="Times New Roman" w:cs="Times New Roman"/>
          <w:sz w:val="24"/>
          <w:szCs w:val="24"/>
        </w:rPr>
        <w:lastRenderedPageBreak/>
        <w:t>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B2710D" w:rsidRDefault="006D6002" w:rsidP="00B2710D">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рендатор обязан передать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рендодателю </w:t>
      </w:r>
      <w:r w:rsidR="00A71DE8" w:rsidRPr="001D2BB4">
        <w:rPr>
          <w:rFonts w:ascii="Times New Roman" w:eastAsia="Times New Roman" w:hAnsi="Times New Roman" w:cs="Times New Roman"/>
          <w:sz w:val="24"/>
          <w:szCs w:val="24"/>
          <w:lang w:eastAsia="ru-RU"/>
        </w:rPr>
        <w:t>объект аренды в состоян</w:t>
      </w:r>
      <w:r w:rsidR="005C4696" w:rsidRPr="001D2BB4">
        <w:rPr>
          <w:rFonts w:ascii="Times New Roman" w:eastAsia="Times New Roman" w:hAnsi="Times New Roman" w:cs="Times New Roman"/>
          <w:sz w:val="24"/>
          <w:szCs w:val="24"/>
          <w:lang w:eastAsia="ru-RU"/>
        </w:rPr>
        <w:t>ии, обусловленном пунктом 4.</w:t>
      </w:r>
      <w:r w:rsidR="00B71FCF">
        <w:rPr>
          <w:rFonts w:ascii="Times New Roman" w:eastAsia="Times New Roman" w:hAnsi="Times New Roman" w:cs="Times New Roman"/>
          <w:sz w:val="24"/>
          <w:szCs w:val="24"/>
          <w:lang w:eastAsia="ru-RU"/>
        </w:rPr>
        <w:t>3</w:t>
      </w:r>
      <w:r w:rsidR="005C4696" w:rsidRPr="001D2BB4">
        <w:rPr>
          <w:rFonts w:ascii="Times New Roman" w:eastAsia="Times New Roman" w:hAnsi="Times New Roman" w:cs="Times New Roman"/>
          <w:sz w:val="24"/>
          <w:szCs w:val="24"/>
          <w:lang w:eastAsia="ru-RU"/>
        </w:rPr>
        <w:t>.1</w:t>
      </w:r>
      <w:r w:rsidR="009900E0" w:rsidRPr="001D2BB4">
        <w:rPr>
          <w:rFonts w:ascii="Times New Roman" w:eastAsia="Times New Roman" w:hAnsi="Times New Roman" w:cs="Times New Roman"/>
          <w:sz w:val="24"/>
          <w:szCs w:val="24"/>
          <w:lang w:eastAsia="ru-RU"/>
        </w:rPr>
        <w:t>6</w:t>
      </w:r>
      <w:r w:rsidR="00A71DE8" w:rsidRPr="001D2BB4">
        <w:rPr>
          <w:rFonts w:ascii="Times New Roman" w:eastAsia="Times New Roman" w:hAnsi="Times New Roman" w:cs="Times New Roman"/>
          <w:sz w:val="24"/>
          <w:szCs w:val="24"/>
          <w:lang w:eastAsia="ru-RU"/>
        </w:rPr>
        <w:t xml:space="preserve"> договора.</w:t>
      </w: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Pr="00CE0FC6" w:rsidRDefault="00B2710D" w:rsidP="00B2710D">
      <w:pPr>
        <w:suppressAutoHyphens/>
        <w:autoSpaceDE w:val="0"/>
        <w:spacing w:after="0" w:line="240" w:lineRule="auto"/>
        <w:ind w:firstLine="540"/>
        <w:jc w:val="center"/>
        <w:rPr>
          <w:rFonts w:ascii="Times New Roman" w:eastAsia="Arial" w:hAnsi="Times New Roman" w:cs="Times New Roman"/>
          <w:bCs/>
          <w:sz w:val="24"/>
          <w:szCs w:val="24"/>
          <w:lang w:eastAsia="ar-SA"/>
        </w:rPr>
      </w:pPr>
      <w:r w:rsidRPr="00CE0FC6">
        <w:rPr>
          <w:rFonts w:ascii="Times New Roman" w:eastAsia="Arial" w:hAnsi="Times New Roman" w:cs="Times New Roman"/>
          <w:bCs/>
          <w:sz w:val="24"/>
          <w:szCs w:val="24"/>
          <w:lang w:eastAsia="ar-SA"/>
        </w:rPr>
        <w:lastRenderedPageBreak/>
        <w:t xml:space="preserve">Раздел </w:t>
      </w:r>
      <w:r>
        <w:rPr>
          <w:rFonts w:ascii="Times New Roman" w:eastAsia="Arial" w:hAnsi="Times New Roman" w:cs="Times New Roman"/>
          <w:bCs/>
          <w:sz w:val="24"/>
          <w:szCs w:val="24"/>
          <w:lang w:eastAsia="ar-SA"/>
        </w:rPr>
        <w:t>2</w:t>
      </w:r>
      <w:r w:rsidRPr="00CE0FC6">
        <w:rPr>
          <w:rFonts w:ascii="Times New Roman" w:eastAsia="Arial" w:hAnsi="Times New Roman" w:cs="Times New Roman"/>
          <w:bCs/>
          <w:sz w:val="24"/>
          <w:szCs w:val="24"/>
          <w:lang w:eastAsia="ar-SA"/>
        </w:rPr>
        <w:t>. Формы документов, представляемых заявителями для участия в аукционе</w:t>
      </w:r>
    </w:p>
    <w:p w:rsidR="00B2710D" w:rsidRDefault="00B2710D" w:rsidP="00B2710D">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p>
    <w:p w:rsidR="00B2710D" w:rsidRPr="00CE0FC6" w:rsidRDefault="00B2710D" w:rsidP="00B2710D">
      <w:pPr>
        <w:pBdr>
          <w:bottom w:val="single" w:sz="8" w:space="1" w:color="000000"/>
        </w:pBdr>
        <w:suppressAutoHyphens/>
        <w:autoSpaceDE w:val="0"/>
        <w:spacing w:after="0" w:line="240" w:lineRule="auto"/>
        <w:jc w:val="center"/>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Форма заявки на участие в аукционе</w:t>
      </w:r>
    </w:p>
    <w:p w:rsidR="00B2710D" w:rsidRPr="00CE0FC6" w:rsidRDefault="00B2710D" w:rsidP="00B2710D">
      <w:pPr>
        <w:widowControl w:val="0"/>
        <w:suppressAutoHyphens/>
        <w:autoSpaceDE w:val="0"/>
        <w:spacing w:after="0" w:line="240" w:lineRule="auto"/>
        <w:ind w:firstLine="720"/>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Бланк заявителя</w:t>
      </w: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r>
      <w:r w:rsidRPr="00CE0FC6">
        <w:rPr>
          <w:rFonts w:ascii="Times New Roman" w:eastAsia="Arial" w:hAnsi="Times New Roman" w:cs="Times New Roman"/>
          <w:sz w:val="20"/>
          <w:szCs w:val="20"/>
          <w:lang w:eastAsia="ar-SA"/>
        </w:rPr>
        <w:tab/>
        <w:t>(если имеется фирменный бланк)</w:t>
      </w: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p>
    <w:p w:rsidR="00B2710D" w:rsidRPr="00CE0FC6" w:rsidRDefault="00B2710D" w:rsidP="00B2710D">
      <w:pPr>
        <w:suppressAutoHyphens/>
        <w:autoSpaceDE w:val="0"/>
        <w:spacing w:after="0" w:line="240" w:lineRule="auto"/>
        <w:rPr>
          <w:rFonts w:ascii="Times New Roman" w:eastAsia="Arial" w:hAnsi="Times New Roman" w:cs="Times New Roman"/>
          <w:sz w:val="20"/>
          <w:szCs w:val="20"/>
          <w:lang w:eastAsia="ar-SA"/>
        </w:rPr>
      </w:pPr>
      <w:r w:rsidRPr="00CE0FC6">
        <w:rPr>
          <w:rFonts w:ascii="Times New Roman" w:eastAsia="Arial" w:hAnsi="Times New Roman" w:cs="Times New Roman"/>
          <w:sz w:val="20"/>
          <w:szCs w:val="20"/>
          <w:lang w:eastAsia="ar-SA"/>
        </w:rPr>
        <w:t>Дата, исх.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r w:rsidRPr="00CE0FC6">
        <w:rPr>
          <w:rFonts w:ascii="Times New Roman" w:eastAsia="Times New Roman" w:hAnsi="Times New Roman" w:cs="Times New Roman"/>
          <w:bCs/>
          <w:color w:val="000000"/>
          <w:sz w:val="21"/>
          <w:szCs w:val="21"/>
          <w:lang w:eastAsia="ru-RU"/>
        </w:rPr>
        <w:t xml:space="preserve">ЗАЯВКА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(заполняется заявителем или его полномочным представителем)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p w:rsidR="00B2710D" w:rsidRPr="00CE0FC6" w:rsidRDefault="00B2710D" w:rsidP="00B2710D">
      <w:pPr>
        <w:autoSpaceDE w:val="0"/>
        <w:autoSpaceDN w:val="0"/>
        <w:adjustRightInd w:val="0"/>
        <w:spacing w:after="0" w:line="240" w:lineRule="auto"/>
        <w:ind w:left="5664"/>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В комиссию по проведению конкурсов, аукционов на право заключения договоров аренды на объекты муниципального имущества</w:t>
      </w:r>
    </w:p>
    <w:p w:rsidR="00B2710D" w:rsidRPr="00CE0FC6" w:rsidRDefault="00B2710D" w:rsidP="00B2710D">
      <w:pPr>
        <w:autoSpaceDE w:val="0"/>
        <w:autoSpaceDN w:val="0"/>
        <w:adjustRightInd w:val="0"/>
        <w:spacing w:after="0" w:line="240" w:lineRule="auto"/>
        <w:ind w:left="5664"/>
        <w:rPr>
          <w:rFonts w:ascii="Times New Roman" w:eastAsia="Times New Roman" w:hAnsi="Times New Roman" w:cs="Times New Roman"/>
          <w:color w:val="000000"/>
          <w:sz w:val="24"/>
          <w:szCs w:val="24"/>
          <w:lang w:eastAsia="ru-RU"/>
        </w:rPr>
      </w:pPr>
      <w:r w:rsidRPr="00CE0FC6">
        <w:rPr>
          <w:rFonts w:ascii="Times New Roman" w:eastAsia="Times New Roman" w:hAnsi="Times New Roman" w:cs="Times New Roman"/>
          <w:bCs/>
          <w:color w:val="000000"/>
          <w:sz w:val="24"/>
          <w:szCs w:val="24"/>
          <w:lang w:eastAsia="ru-RU"/>
        </w:rPr>
        <w:t xml:space="preserve">департамента муниципального имущества и земельных отношений администрации города Красноярска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bCs/>
          <w:color w:val="000000"/>
          <w:sz w:val="21"/>
          <w:szCs w:val="21"/>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color w:val="000000"/>
          <w:lang w:eastAsia="ru-RU"/>
        </w:rPr>
      </w:pPr>
      <w:r w:rsidRPr="00CE0FC6">
        <w:rPr>
          <w:rFonts w:ascii="Times New Roman" w:eastAsia="Times New Roman" w:hAnsi="Times New Roman" w:cs="Times New Roman"/>
          <w:color w:val="000000"/>
          <w:lang w:eastAsia="ru-RU"/>
        </w:rPr>
        <w:t xml:space="preserve">1. </w:t>
      </w:r>
      <w:r w:rsidRPr="00CE0FC6">
        <w:rPr>
          <w:rFonts w:ascii="Times New Roman" w:eastAsia="Times New Roman" w:hAnsi="Times New Roman" w:cs="Times New Roman"/>
          <w:bCs/>
          <w:color w:val="000000"/>
          <w:lang w:eastAsia="ru-RU"/>
        </w:rPr>
        <w:t xml:space="preserve">Заявитель </w:t>
      </w: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_________________________________________________________________________________________________________________</w:t>
      </w: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p>
    <w:p w:rsidR="00B2710D" w:rsidRPr="00CE0FC6" w:rsidRDefault="00B2710D" w:rsidP="00B2710D">
      <w:pPr>
        <w:suppressAutoHyphens/>
        <w:spacing w:after="0" w:line="240" w:lineRule="auto"/>
        <w:jc w:val="both"/>
        <w:rPr>
          <w:rFonts w:ascii="Times New Roman" w:eastAsia="Times New Roman" w:hAnsi="Times New Roman" w:cs="Times New Roman"/>
          <w:bCs/>
          <w:color w:val="000000"/>
          <w:sz w:val="16"/>
          <w:szCs w:val="16"/>
          <w:lang w:val="x-none" w:eastAsia="ar-SA"/>
        </w:rPr>
      </w:pPr>
      <w:r w:rsidRPr="00CE0FC6">
        <w:rPr>
          <w:rFonts w:ascii="Times New Roman" w:eastAsia="Times New Roman" w:hAnsi="Times New Roman" w:cs="Times New Roman"/>
          <w:bCs/>
          <w:color w:val="000000"/>
          <w:sz w:val="16"/>
          <w:szCs w:val="16"/>
          <w:lang w:val="x-none" w:eastAsia="ar-SA"/>
        </w:rPr>
        <w:t xml:space="preserve">__________________________________________________________________________________________________________________ </w:t>
      </w:r>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proofErr w:type="gramStart"/>
      <w:r w:rsidRPr="00CE0FC6">
        <w:rPr>
          <w:rFonts w:ascii="Times New Roman" w:eastAsia="Times New Roman" w:hAnsi="Times New Roman" w:cs="Times New Roman"/>
          <w:color w:val="000000"/>
          <w:sz w:val="18"/>
          <w:szCs w:val="18"/>
          <w:lang w:eastAsia="ru-RU"/>
        </w:rPr>
        <w:t>(Ф.И.О физического лица или ИП, наименование  юридического лица (полное и сокращенное (при наличии)</w:t>
      </w:r>
      <w:proofErr w:type="gramEnd"/>
    </w:p>
    <w:p w:rsidR="00B2710D" w:rsidRPr="00CE0FC6" w:rsidRDefault="00B2710D" w:rsidP="00B2710D">
      <w:pPr>
        <w:autoSpaceDE w:val="0"/>
        <w:autoSpaceDN w:val="0"/>
        <w:adjustRightInd w:val="0"/>
        <w:spacing w:after="0" w:line="240" w:lineRule="auto"/>
        <w:jc w:val="center"/>
        <w:rPr>
          <w:rFonts w:ascii="Times New Roman" w:eastAsia="Times New Roman" w:hAnsi="Times New Roman" w:cs="Times New Roman"/>
          <w:color w:val="000000"/>
          <w:sz w:val="18"/>
          <w:szCs w:val="18"/>
          <w:lang w:eastAsia="ru-RU"/>
        </w:rPr>
      </w:pPr>
      <w:r w:rsidRPr="00CE0FC6">
        <w:rPr>
          <w:rFonts w:ascii="Times New Roman" w:eastAsia="Times New Roman" w:hAnsi="Times New Roman" w:cs="Times New Roman"/>
          <w:color w:val="000000"/>
          <w:sz w:val="18"/>
          <w:szCs w:val="18"/>
          <w:lang w:eastAsia="ru-RU"/>
        </w:rPr>
        <w:t xml:space="preserve"> </w:t>
      </w:r>
    </w:p>
    <w:tbl>
      <w:tblPr>
        <w:tblW w:w="9747"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9747"/>
      </w:tblGrid>
      <w:tr w:rsidR="00B2710D" w:rsidRPr="00CE0FC6" w:rsidTr="00E66117">
        <w:trPr>
          <w:trHeight w:val="530"/>
        </w:trPr>
        <w:tc>
          <w:tcPr>
            <w:tcW w:w="9747" w:type="dxa"/>
            <w:tcBorders>
              <w:top w:val="single" w:sz="8" w:space="0" w:color="C0C0C0"/>
              <w:bottom w:val="single" w:sz="8" w:space="0" w:color="C0C0C0"/>
            </w:tcBorders>
          </w:tcPr>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CE0FC6">
              <w:rPr>
                <w:rFonts w:ascii="Times New Roman" w:eastAsia="Times New Roman" w:hAnsi="Times New Roman" w:cs="Times New Roman"/>
                <w:b/>
                <w:bCs/>
                <w:color w:val="000000"/>
                <w:sz w:val="20"/>
                <w:szCs w:val="20"/>
                <w:lang w:eastAsia="ru-RU"/>
              </w:rPr>
              <w:t>Заполняется индивидуальным предпринимателем, физическим лицом</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ИНН ______________________________________</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Документ, удостоверяющий личность:_____________ серия ___________ № 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дата выдачи «______» _________________ </w:t>
            </w:r>
            <w:proofErr w:type="gramStart"/>
            <w:r w:rsidRPr="00CE0FC6">
              <w:rPr>
                <w:rFonts w:ascii="Times New Roman" w:eastAsia="Times New Roman" w:hAnsi="Times New Roman" w:cs="Times New Roman"/>
                <w:color w:val="000000"/>
                <w:sz w:val="20"/>
                <w:szCs w:val="20"/>
                <w:lang w:eastAsia="ru-RU"/>
              </w:rPr>
              <w:t>г</w:t>
            </w:r>
            <w:proofErr w:type="gramEnd"/>
            <w:r w:rsidRPr="00CE0FC6">
              <w:rPr>
                <w:rFonts w:ascii="Times New Roman" w:eastAsia="Times New Roman" w:hAnsi="Times New Roman" w:cs="Times New Roman"/>
                <w:color w:val="000000"/>
                <w:sz w:val="20"/>
                <w:szCs w:val="20"/>
                <w:lang w:eastAsia="ru-RU"/>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регистрации по месту жительства (пребывания) ______________________________________________________________________________________________________________________________________________________________________________________________ </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Контактный телефон ___________________________________________________ </w:t>
            </w:r>
          </w:p>
          <w:p w:rsidR="00B2710D"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4"/>
                <w:szCs w:val="24"/>
              </w:rPr>
              <w:t>e-</w:t>
            </w:r>
            <w:proofErr w:type="spellStart"/>
            <w:r w:rsidRPr="00CE0FC6">
              <w:rPr>
                <w:rFonts w:ascii="Times New Roman" w:hAnsi="Times New Roman" w:cs="Times New Roman"/>
                <w:sz w:val="24"/>
                <w:szCs w:val="24"/>
              </w:rPr>
              <w:t>mail</w:t>
            </w:r>
            <w:proofErr w:type="spellEnd"/>
            <w:r w:rsidRPr="00CE0FC6">
              <w:rPr>
                <w:rFonts w:ascii="Times New Roman" w:hAnsi="Times New Roman" w:cs="Times New Roman"/>
                <w:sz w:val="24"/>
                <w:szCs w:val="24"/>
              </w:rPr>
              <w:t xml:space="preserve">): 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7822EC" w:rsidRDefault="00B2710D" w:rsidP="00E66117">
            <w:pPr>
              <w:autoSpaceDE w:val="0"/>
              <w:autoSpaceDN w:val="0"/>
              <w:adjustRightInd w:val="0"/>
              <w:spacing w:after="0" w:line="240" w:lineRule="auto"/>
              <w:rPr>
                <w:rFonts w:ascii="Times New Roman" w:eastAsia="Times New Roman" w:hAnsi="Times New Roman" w:cs="Times New Roman"/>
                <w:b/>
                <w:color w:val="000000"/>
                <w:sz w:val="20"/>
                <w:szCs w:val="20"/>
                <w:lang w:eastAsia="ru-RU"/>
              </w:rPr>
            </w:pPr>
            <w:r w:rsidRPr="007822EC">
              <w:rPr>
                <w:rFonts w:ascii="Times New Roman" w:eastAsia="Times New Roman" w:hAnsi="Times New Roman" w:cs="Times New Roman"/>
                <w:b/>
                <w:color w:val="000000"/>
                <w:sz w:val="20"/>
                <w:szCs w:val="20"/>
                <w:lang w:eastAsia="ru-RU"/>
              </w:rPr>
              <w:t xml:space="preserve">_______________________________________________________________________________________________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jc w:val="center"/>
              <w:rPr>
                <w:rFonts w:ascii="Times New Roman" w:hAnsi="Times New Roman" w:cs="Times New Roman"/>
                <w:b/>
                <w:bCs/>
                <w:sz w:val="20"/>
                <w:szCs w:val="20"/>
              </w:rPr>
            </w:pPr>
            <w:r w:rsidRPr="00CE0FC6">
              <w:rPr>
                <w:rFonts w:ascii="Times New Roman" w:eastAsia="Times New Roman" w:hAnsi="Times New Roman" w:cs="Times New Roman"/>
                <w:b/>
                <w:bCs/>
                <w:color w:val="000000"/>
                <w:sz w:val="20"/>
                <w:szCs w:val="20"/>
                <w:lang w:eastAsia="ru-RU"/>
              </w:rPr>
              <w:t>Заполняется юридическим лицом (</w:t>
            </w:r>
            <w:r w:rsidRPr="00CE0FC6">
              <w:rPr>
                <w:rFonts w:ascii="Times New Roman" w:hAnsi="Times New Roman" w:cs="Times New Roman"/>
                <w:b/>
                <w:bCs/>
                <w:sz w:val="20"/>
                <w:szCs w:val="20"/>
              </w:rPr>
              <w:t>либо аккредитованным филиалом или представительством иностранного юридического лица)</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ИНН 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Код причины постановки на учет _________________________________________________________________ </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для юридического лица 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_______________________________________________________________________ индекс ________________</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Адрес (место нахождения) на территории Российской Федерации для </w:t>
            </w:r>
            <w:r w:rsidRPr="00CE0FC6">
              <w:rPr>
                <w:rFonts w:ascii="Times New Roman" w:hAnsi="Times New Roman" w:cs="Times New Roman"/>
                <w:bCs/>
                <w:sz w:val="20"/>
                <w:szCs w:val="20"/>
              </w:rPr>
              <w:t>аккредитованного филиала или представительства иностранного юридического лица  _______________________________________________________________________________________________</w:t>
            </w:r>
          </w:p>
          <w:p w:rsidR="00B2710D"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Индекс _______________</w:t>
            </w:r>
            <w:r>
              <w:rPr>
                <w:rFonts w:ascii="Times New Roman" w:eastAsia="Times New Roman" w:hAnsi="Times New Roman" w:cs="Times New Roman"/>
                <w:color w:val="000000"/>
                <w:sz w:val="20"/>
                <w:szCs w:val="20"/>
                <w:lang w:eastAsia="ru-RU"/>
              </w:rPr>
              <w:t xml:space="preserve">  </w:t>
            </w:r>
            <w:r w:rsidRPr="00CE0FC6">
              <w:rPr>
                <w:rFonts w:ascii="Times New Roman" w:eastAsia="Times New Roman" w:hAnsi="Times New Roman" w:cs="Times New Roman"/>
                <w:color w:val="000000"/>
                <w:sz w:val="20"/>
                <w:szCs w:val="20"/>
                <w:lang w:eastAsia="ru-RU"/>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Контактный телефон ______________________________________</w:t>
            </w:r>
            <w:r>
              <w:rPr>
                <w:rFonts w:ascii="Times New Roman" w:eastAsia="Times New Roman" w:hAnsi="Times New Roman" w:cs="Times New Roman"/>
                <w:color w:val="000000"/>
                <w:sz w:val="20"/>
                <w:szCs w:val="20"/>
                <w:lang w:eastAsia="ru-RU"/>
              </w:rPr>
              <w:t>______________</w:t>
            </w:r>
            <w:r w:rsidRPr="00CE0FC6">
              <w:rPr>
                <w:rFonts w:ascii="Times New Roman" w:eastAsia="Times New Roman" w:hAnsi="Times New Roman" w:cs="Times New Roman"/>
                <w:color w:val="000000"/>
                <w:sz w:val="20"/>
                <w:szCs w:val="20"/>
                <w:lang w:eastAsia="ru-RU"/>
              </w:rPr>
              <w:t>_</w:t>
            </w:r>
          </w:p>
          <w:p w:rsidR="00B2710D" w:rsidRPr="00CE0FC6"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w:t>
            </w:r>
            <w:r w:rsidRPr="00CE0FC6">
              <w:rPr>
                <w:rFonts w:ascii="Times New Roman" w:hAnsi="Times New Roman" w:cs="Times New Roman"/>
                <w:sz w:val="24"/>
                <w:szCs w:val="24"/>
              </w:rPr>
              <w:t xml:space="preserve"> ____________________________________________________</w:t>
            </w:r>
            <w:r>
              <w:rPr>
                <w:rFonts w:ascii="Times New Roman" w:hAnsi="Times New Roman" w:cs="Times New Roman"/>
                <w:sz w:val="24"/>
                <w:szCs w:val="24"/>
              </w:rPr>
              <w:t>_</w:t>
            </w:r>
            <w:r w:rsidRPr="00CE0FC6">
              <w:rPr>
                <w:rFonts w:ascii="Times New Roman" w:hAnsi="Times New Roman" w:cs="Times New Roman"/>
                <w:sz w:val="24"/>
                <w:szCs w:val="24"/>
              </w:rPr>
              <w:t xml:space="preserve">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r w:rsidR="00B2710D" w:rsidRPr="00CE0FC6" w:rsidTr="00E66117">
        <w:trPr>
          <w:trHeight w:val="657"/>
        </w:trPr>
        <w:tc>
          <w:tcPr>
            <w:tcW w:w="9747" w:type="dxa"/>
            <w:tcBorders>
              <w:top w:val="single" w:sz="8" w:space="0" w:color="C0C0C0"/>
              <w:bottom w:val="single" w:sz="8" w:space="0" w:color="C0C0C0"/>
            </w:tcBorders>
          </w:tcPr>
          <w:p w:rsidR="00B2710D" w:rsidRDefault="00B2710D" w:rsidP="00E66117">
            <w:pPr>
              <w:autoSpaceDE w:val="0"/>
              <w:autoSpaceDN w:val="0"/>
              <w:adjustRightInd w:val="0"/>
              <w:spacing w:after="0" w:line="240" w:lineRule="auto"/>
              <w:rPr>
                <w:rFonts w:ascii="Times New Roman" w:eastAsia="Times New Roman" w:hAnsi="Times New Roman" w:cs="Times New Roman"/>
                <w:bCs/>
                <w:color w:val="000000"/>
                <w:sz w:val="20"/>
                <w:szCs w:val="20"/>
                <w:lang w:eastAsia="ru-RU"/>
              </w:rPr>
            </w:pP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bCs/>
                <w:color w:val="000000"/>
                <w:sz w:val="20"/>
                <w:szCs w:val="20"/>
                <w:lang w:eastAsia="ru-RU"/>
              </w:rPr>
              <w:t xml:space="preserve">Представитель заявителя </w:t>
            </w:r>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______________________________________________________________________________________________ </w:t>
            </w:r>
          </w:p>
          <w:p w:rsidR="00B2710D" w:rsidRPr="00CE0FC6" w:rsidRDefault="00B2710D" w:rsidP="00E66117">
            <w:pPr>
              <w:autoSpaceDE w:val="0"/>
              <w:autoSpaceDN w:val="0"/>
              <w:adjustRightInd w:val="0"/>
              <w:spacing w:after="0" w:line="240" w:lineRule="auto"/>
              <w:jc w:val="center"/>
              <w:rPr>
                <w:rFonts w:ascii="Times New Roman" w:eastAsia="Times New Roman" w:hAnsi="Times New Roman" w:cs="Times New Roman"/>
                <w:color w:val="000000"/>
                <w:sz w:val="14"/>
                <w:szCs w:val="14"/>
                <w:lang w:eastAsia="ru-RU"/>
              </w:rPr>
            </w:pPr>
            <w:r w:rsidRPr="00CE0FC6">
              <w:rPr>
                <w:rFonts w:ascii="Times New Roman" w:eastAsia="Times New Roman" w:hAnsi="Times New Roman" w:cs="Times New Roman"/>
                <w:bCs/>
                <w:color w:val="000000"/>
                <w:sz w:val="14"/>
                <w:szCs w:val="14"/>
                <w:lang w:eastAsia="ru-RU"/>
              </w:rPr>
              <w:t xml:space="preserve">(Ф.И.О.)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Действует на основании доверенности от «____» _________ 20 ___ г., зарегистрированной в реестре </w:t>
            </w:r>
            <w:proofErr w:type="gramStart"/>
            <w:r w:rsidRPr="00CE0FC6">
              <w:rPr>
                <w:rFonts w:ascii="Times New Roman" w:eastAsia="Times New Roman" w:hAnsi="Times New Roman" w:cs="Times New Roman"/>
                <w:color w:val="000000"/>
                <w:sz w:val="20"/>
                <w:szCs w:val="20"/>
                <w:lang w:eastAsia="ru-RU"/>
              </w:rPr>
              <w:t>за</w:t>
            </w:r>
            <w:proofErr w:type="gramEnd"/>
            <w:r w:rsidRPr="00CE0FC6">
              <w:rPr>
                <w:rFonts w:ascii="Times New Roman" w:eastAsia="Times New Roman" w:hAnsi="Times New Roman" w:cs="Times New Roman"/>
                <w:color w:val="000000"/>
                <w:sz w:val="20"/>
                <w:szCs w:val="20"/>
                <w:lang w:eastAsia="ru-RU"/>
              </w:rPr>
              <w:t xml:space="preserve"> № 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lastRenderedPageBreak/>
              <w:t xml:space="preserve">Документ, удостоверяющий личность представителя _____________ серия ______ № __________ дата выдачи «______» ________________  20 ____ г.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кем </w:t>
            </w:r>
            <w:proofErr w:type="gramStart"/>
            <w:r w:rsidRPr="00CE0FC6">
              <w:rPr>
                <w:rFonts w:ascii="Times New Roman" w:eastAsia="Times New Roman" w:hAnsi="Times New Roman" w:cs="Times New Roman"/>
                <w:color w:val="000000"/>
                <w:sz w:val="20"/>
                <w:szCs w:val="20"/>
                <w:lang w:eastAsia="ru-RU"/>
              </w:rPr>
              <w:t>выдан</w:t>
            </w:r>
            <w:proofErr w:type="gramEnd"/>
            <w:r w:rsidRPr="00CE0FC6">
              <w:rPr>
                <w:rFonts w:ascii="Times New Roman" w:eastAsia="Times New Roman" w:hAnsi="Times New Roman" w:cs="Times New Roman"/>
                <w:color w:val="000000"/>
                <w:sz w:val="20"/>
                <w:szCs w:val="20"/>
                <w:lang w:eastAsia="ru-RU"/>
              </w:rPr>
              <w:t xml:space="preserve"> ____________________________________________________________________________________ </w:t>
            </w:r>
          </w:p>
          <w:p w:rsidR="00B2710D" w:rsidRPr="00CE0FC6" w:rsidRDefault="00B2710D" w:rsidP="00E66117">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регистрации по месту жительства (пребывания) _______________________________________________________________________________________________</w:t>
            </w:r>
          </w:p>
          <w:p w:rsidR="00B2710D" w:rsidRPr="00CE0FC6" w:rsidRDefault="00B2710D" w:rsidP="00E6611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 xml:space="preserve">Индекс ______________________, Контактный телефон _________________________________ </w:t>
            </w:r>
            <w:r w:rsidRPr="00CE0FC6">
              <w:rPr>
                <w:rFonts w:ascii="Times New Roman" w:eastAsia="Times New Roman" w:hAnsi="Times New Roman" w:cs="Times New Roman"/>
                <w:color w:val="000000"/>
                <w:sz w:val="20"/>
                <w:szCs w:val="20"/>
                <w:lang w:eastAsia="ru-RU"/>
              </w:rPr>
              <w:tab/>
            </w:r>
          </w:p>
          <w:p w:rsidR="00B2710D" w:rsidRPr="00CE0FC6" w:rsidRDefault="00B2710D" w:rsidP="00E66117">
            <w:pPr>
              <w:autoSpaceDE w:val="0"/>
              <w:autoSpaceDN w:val="0"/>
              <w:adjustRightInd w:val="0"/>
              <w:spacing w:after="0" w:line="240" w:lineRule="auto"/>
              <w:rPr>
                <w:rFonts w:ascii="Times New Roman" w:hAnsi="Times New Roman" w:cs="Times New Roman"/>
                <w:sz w:val="24"/>
                <w:szCs w:val="24"/>
              </w:rPr>
            </w:pPr>
            <w:r w:rsidRPr="00CE0FC6">
              <w:rPr>
                <w:rFonts w:ascii="Times New Roman" w:eastAsia="Times New Roman" w:hAnsi="Times New Roman" w:cs="Times New Roman"/>
                <w:color w:val="000000"/>
                <w:sz w:val="20"/>
                <w:szCs w:val="20"/>
                <w:lang w:eastAsia="ru-RU"/>
              </w:rPr>
              <w:t>Адрес электронной почты (</w:t>
            </w:r>
            <w:r w:rsidRPr="00CE0FC6">
              <w:rPr>
                <w:rFonts w:ascii="Times New Roman" w:hAnsi="Times New Roman" w:cs="Times New Roman"/>
                <w:sz w:val="20"/>
                <w:szCs w:val="20"/>
              </w:rPr>
              <w:t>e-</w:t>
            </w:r>
            <w:proofErr w:type="spellStart"/>
            <w:r w:rsidRPr="00CE0FC6">
              <w:rPr>
                <w:rFonts w:ascii="Times New Roman" w:hAnsi="Times New Roman" w:cs="Times New Roman"/>
                <w:sz w:val="20"/>
                <w:szCs w:val="20"/>
              </w:rPr>
              <w:t>mail</w:t>
            </w:r>
            <w:proofErr w:type="spellEnd"/>
            <w:r w:rsidRPr="00CE0FC6">
              <w:rPr>
                <w:rFonts w:ascii="Times New Roman" w:hAnsi="Times New Roman" w:cs="Times New Roman"/>
                <w:sz w:val="20"/>
                <w:szCs w:val="20"/>
              </w:rPr>
              <w:t>): ____________________________________________________</w:t>
            </w:r>
            <w:r w:rsidRPr="00CE0FC6">
              <w:rPr>
                <w:rFonts w:ascii="Times New Roman" w:hAnsi="Times New Roman" w:cs="Times New Roman"/>
                <w:sz w:val="24"/>
                <w:szCs w:val="24"/>
              </w:rPr>
              <w:t xml:space="preserve"> </w:t>
            </w:r>
          </w:p>
          <w:p w:rsidR="00B2710D" w:rsidRPr="00CE0FC6" w:rsidRDefault="00B2710D" w:rsidP="00E66117">
            <w:pPr>
              <w:tabs>
                <w:tab w:val="left" w:pos="8668"/>
              </w:tabs>
              <w:autoSpaceDE w:val="0"/>
              <w:autoSpaceDN w:val="0"/>
              <w:adjustRightInd w:val="0"/>
              <w:spacing w:after="0" w:line="240" w:lineRule="auto"/>
              <w:rPr>
                <w:rFonts w:ascii="Times New Roman" w:eastAsia="Times New Roman" w:hAnsi="Times New Roman" w:cs="Times New Roman"/>
                <w:color w:val="000000"/>
                <w:sz w:val="20"/>
                <w:szCs w:val="20"/>
                <w:lang w:eastAsia="ru-RU"/>
              </w:rPr>
            </w:pPr>
          </w:p>
        </w:tc>
      </w:tr>
    </w:tbl>
    <w:p w:rsidR="00B2710D" w:rsidRPr="00CE0FC6" w:rsidRDefault="00B2710D" w:rsidP="00B2710D">
      <w:pPr>
        <w:suppressAutoHyphens/>
        <w:spacing w:after="0" w:line="240" w:lineRule="auto"/>
        <w:rPr>
          <w:rFonts w:ascii="Times New Roman" w:eastAsia="Times New Roman" w:hAnsi="Times New Roman" w:cs="Times New Roman"/>
          <w:sz w:val="24"/>
          <w:szCs w:val="24"/>
          <w:lang w:eastAsia="ar-SA"/>
        </w:rPr>
      </w:pPr>
    </w:p>
    <w:tbl>
      <w:tblPr>
        <w:tblW w:w="10348" w:type="dxa"/>
        <w:tblInd w:w="-34" w:type="dxa"/>
        <w:tblBorders>
          <w:top w:val="single" w:sz="8" w:space="0" w:color="C0C0C0"/>
          <w:left w:val="single" w:sz="8" w:space="0" w:color="C0C0C0"/>
          <w:bottom w:val="single" w:sz="8" w:space="0" w:color="C0C0C0"/>
          <w:right w:val="single" w:sz="8" w:space="0" w:color="C0C0C0"/>
        </w:tblBorders>
        <w:tblLayout w:type="fixed"/>
        <w:tblLook w:val="0000" w:firstRow="0" w:lastRow="0" w:firstColumn="0" w:lastColumn="0" w:noHBand="0" w:noVBand="0"/>
      </w:tblPr>
      <w:tblGrid>
        <w:gridCol w:w="10348"/>
      </w:tblGrid>
      <w:tr w:rsidR="00B2710D" w:rsidRPr="00CE0FC6" w:rsidTr="00E66117">
        <w:trPr>
          <w:trHeight w:val="246"/>
        </w:trPr>
        <w:tc>
          <w:tcPr>
            <w:tcW w:w="10348" w:type="dxa"/>
            <w:tcBorders>
              <w:top w:val="single" w:sz="8" w:space="0" w:color="C0C0C0"/>
              <w:bottom w:val="single" w:sz="8" w:space="0" w:color="C0C0C0"/>
            </w:tcBorders>
          </w:tcPr>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bCs/>
                <w:color w:val="000000"/>
                <w:lang w:eastAsia="ru-RU"/>
              </w:rPr>
            </w:pPr>
            <w:r w:rsidRPr="00CE0FC6">
              <w:rPr>
                <w:rFonts w:ascii="Times New Roman" w:eastAsia="Times New Roman" w:hAnsi="Times New Roman" w:cs="Times New Roman"/>
                <w:bCs/>
                <w:color w:val="000000"/>
                <w:lang w:eastAsia="ru-RU"/>
              </w:rPr>
              <w:t xml:space="preserve">принял решение об участии в аукционе в электронной форме на право заключения договора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lang w:eastAsia="ru-RU"/>
              </w:rPr>
            </w:pPr>
            <w:r w:rsidRPr="00CE0FC6">
              <w:rPr>
                <w:rFonts w:ascii="Times New Roman" w:eastAsia="Times New Roman" w:hAnsi="Times New Roman" w:cs="Times New Roman"/>
                <w:bCs/>
                <w:color w:val="000000"/>
                <w:lang w:eastAsia="ru-RU"/>
              </w:rPr>
              <w:t>аренды на объект муниципального имущества</w:t>
            </w:r>
            <w:r w:rsidRPr="00CE0FC6">
              <w:rPr>
                <w:rFonts w:ascii="Times New Roman" w:eastAsia="Times New Roman" w:hAnsi="Times New Roman" w:cs="Times New Roman"/>
                <w:color w:val="000000"/>
                <w:lang w:eastAsia="ru-RU"/>
              </w:rPr>
              <w:t xml:space="preserve">: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Дата аукциона:________________</w:t>
            </w:r>
            <w:proofErr w:type="gramStart"/>
            <w:r w:rsidRPr="00CE0FC6">
              <w:rPr>
                <w:rFonts w:ascii="Times New Roman" w:eastAsia="Times New Roman" w:hAnsi="Times New Roman" w:cs="Times New Roman"/>
                <w:color w:val="000000"/>
                <w:sz w:val="20"/>
                <w:szCs w:val="20"/>
                <w:lang w:eastAsia="ru-RU"/>
              </w:rPr>
              <w:t xml:space="preserve"> ,</w:t>
            </w:r>
            <w:proofErr w:type="gramEnd"/>
            <w:r w:rsidRPr="00CE0FC6">
              <w:rPr>
                <w:rFonts w:ascii="Times New Roman" w:eastAsia="Times New Roman" w:hAnsi="Times New Roman" w:cs="Times New Roman"/>
                <w:color w:val="000000"/>
                <w:sz w:val="20"/>
                <w:szCs w:val="20"/>
                <w:lang w:eastAsia="ru-RU"/>
              </w:rPr>
              <w:t xml:space="preserve"> № лота ____, общая площадь объекта ________ кв. м, </w:t>
            </w:r>
          </w:p>
          <w:p w:rsidR="00B2710D" w:rsidRPr="00CE0FC6" w:rsidRDefault="00B2710D" w:rsidP="00E66117">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CE0FC6">
              <w:rPr>
                <w:rFonts w:ascii="Times New Roman" w:eastAsia="Times New Roman" w:hAnsi="Times New Roman" w:cs="Times New Roman"/>
                <w:color w:val="000000"/>
                <w:sz w:val="20"/>
                <w:szCs w:val="20"/>
                <w:lang w:eastAsia="ru-RU"/>
              </w:rPr>
              <w:t>адрес объекта  ____________________________________________________________________________________</w:t>
            </w:r>
          </w:p>
        </w:tc>
      </w:tr>
    </w:tbl>
    <w:p w:rsidR="00B2710D" w:rsidRPr="00CE0FC6"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color w:val="000000"/>
          <w:sz w:val="16"/>
          <w:szCs w:val="16"/>
          <w:lang w:eastAsia="ru-RU"/>
        </w:rPr>
      </w:pPr>
      <w:r w:rsidRPr="00CE0FC6">
        <w:rPr>
          <w:rFonts w:ascii="Times New Roman" w:eastAsia="Times New Roman" w:hAnsi="Times New Roman" w:cs="Times New Roman"/>
          <w:color w:val="000000"/>
          <w:sz w:val="16"/>
          <w:szCs w:val="16"/>
          <w:lang w:eastAsia="ru-RU"/>
        </w:rPr>
        <w:t xml:space="preserve">** Заполняется при подаче заявки лицом, действующим по доверенности </w:t>
      </w: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CE0FC6">
        <w:rPr>
          <w:rFonts w:ascii="Times New Roman" w:eastAsia="Times New Roman" w:hAnsi="Times New Roman" w:cs="Times New Roman"/>
          <w:bCs/>
          <w:color w:val="000000"/>
          <w:sz w:val="24"/>
          <w:szCs w:val="24"/>
          <w:lang w:eastAsia="ru-RU"/>
        </w:rPr>
        <w:tab/>
      </w:r>
    </w:p>
    <w:p w:rsidR="00B2710D" w:rsidRPr="00CE0FC6" w:rsidRDefault="00B2710D" w:rsidP="00B2710D">
      <w:pPr>
        <w:autoSpaceDE w:val="0"/>
        <w:autoSpaceDN w:val="0"/>
        <w:adjustRightInd w:val="0"/>
        <w:spacing w:after="0" w:line="240" w:lineRule="auto"/>
        <w:ind w:firstLine="700"/>
        <w:jc w:val="both"/>
        <w:rPr>
          <w:rFonts w:ascii="Times New Roman" w:hAnsi="Times New Roman" w:cs="Times New Roman"/>
          <w:sz w:val="24"/>
          <w:szCs w:val="24"/>
        </w:rPr>
      </w:pPr>
      <w:r w:rsidRPr="00CE0FC6">
        <w:rPr>
          <w:rFonts w:ascii="Times New Roman" w:eastAsia="Times New Roman" w:hAnsi="Times New Roman" w:cs="Times New Roman"/>
          <w:color w:val="000000"/>
          <w:sz w:val="24"/>
          <w:szCs w:val="24"/>
          <w:lang w:eastAsia="ru-RU"/>
        </w:rPr>
        <w:t xml:space="preserve">2. Заявитель </w:t>
      </w:r>
      <w:r w:rsidRPr="00CE0FC6">
        <w:rPr>
          <w:rFonts w:ascii="Times New Roman" w:eastAsia="Times New Roman" w:hAnsi="Times New Roman" w:cs="Times New Roman"/>
          <w:color w:val="00000A"/>
          <w:sz w:val="24"/>
          <w:szCs w:val="24"/>
          <w:lang w:eastAsia="ru-RU"/>
        </w:rPr>
        <w:t>подтверждает, что на дату подписания настоящей заявки в отношении него не про</w:t>
      </w:r>
      <w:r w:rsidRPr="00CE0FC6">
        <w:rPr>
          <w:rFonts w:ascii="Times New Roman" w:hAnsi="Times New Roman" w:cs="Times New Roman"/>
          <w:sz w:val="24"/>
          <w:szCs w:val="24"/>
        </w:rPr>
        <w:t>водится процедура ликвидации, отсутствует решение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B2710D" w:rsidRPr="00CE0FC6" w:rsidRDefault="00B2710D" w:rsidP="00B2710D">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Pr="00CE0FC6">
        <w:rPr>
          <w:rFonts w:ascii="Times New Roman" w:eastAsia="Times New Roman" w:hAnsi="Times New Roman" w:cs="Times New Roman"/>
          <w:color w:val="000000"/>
          <w:sz w:val="24"/>
          <w:szCs w:val="24"/>
          <w:lang w:eastAsia="ru-RU"/>
        </w:rPr>
        <w:t xml:space="preserve">. Ответственность за достоверность представленных документов и информации несет заявитель. </w:t>
      </w:r>
    </w:p>
    <w:p w:rsidR="00B2710D" w:rsidRPr="00CE0FC6" w:rsidRDefault="00B2710D" w:rsidP="00B2710D">
      <w:pPr>
        <w:autoSpaceDE w:val="0"/>
        <w:autoSpaceDN w:val="0"/>
        <w:adjustRightInd w:val="0"/>
        <w:spacing w:after="0" w:line="240" w:lineRule="auto"/>
        <w:ind w:firstLine="70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Pr="00CE0FC6">
        <w:rPr>
          <w:rFonts w:ascii="Times New Roman" w:eastAsia="Times New Roman" w:hAnsi="Times New Roman" w:cs="Times New Roman"/>
          <w:color w:val="000000"/>
          <w:sz w:val="24"/>
          <w:szCs w:val="24"/>
          <w:lang w:eastAsia="ru-RU"/>
        </w:rPr>
        <w:t xml:space="preserve">. В соответствии с Федеральным законом от 27.07.2006 № 152-ФЗ «О персональных данных», подавая заявку, Заявитель дает согласие на обработку персональных данных. </w:t>
      </w: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B2710D" w:rsidRPr="00CE0FC6" w:rsidRDefault="00B2710D" w:rsidP="00B2710D">
      <w:pPr>
        <w:autoSpaceDE w:val="0"/>
        <w:autoSpaceDN w:val="0"/>
        <w:adjustRightInd w:val="0"/>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color w:val="000000"/>
          <w:sz w:val="20"/>
          <w:szCs w:val="20"/>
          <w:lang w:eastAsia="ru-RU"/>
        </w:rPr>
        <w:t xml:space="preserve">Заявитель </w:t>
      </w:r>
      <w:r w:rsidRPr="00CE0FC6">
        <w:rPr>
          <w:rFonts w:ascii="Times New Roman" w:eastAsia="Times New Roman" w:hAnsi="Times New Roman" w:cs="Times New Roman"/>
          <w:bCs/>
          <w:sz w:val="20"/>
          <w:szCs w:val="20"/>
          <w:lang w:eastAsia="ar-SA"/>
        </w:rPr>
        <w:t>(представитель заявителя, действующий по доверенности</w:t>
      </w:r>
      <w:r w:rsidRPr="00CE0FC6">
        <w:rPr>
          <w:rFonts w:ascii="Times New Roman" w:eastAsia="Times New Roman" w:hAnsi="Times New Roman" w:cs="Times New Roman"/>
          <w:bCs/>
          <w:sz w:val="23"/>
          <w:szCs w:val="23"/>
          <w:lang w:eastAsia="ar-SA"/>
        </w:rPr>
        <w:t xml:space="preserve">): </w:t>
      </w:r>
    </w:p>
    <w:p w:rsidR="00B2710D" w:rsidRPr="00CE0FC6" w:rsidRDefault="00B2710D" w:rsidP="00B2710D">
      <w:pPr>
        <w:suppressAutoHyphens/>
        <w:spacing w:after="0" w:line="240" w:lineRule="auto"/>
        <w:rPr>
          <w:rFonts w:ascii="Times New Roman" w:eastAsia="Times New Roman" w:hAnsi="Times New Roman" w:cs="Times New Roman"/>
          <w:bCs/>
          <w:sz w:val="23"/>
          <w:szCs w:val="23"/>
          <w:lang w:eastAsia="ar-SA"/>
        </w:rPr>
      </w:pPr>
      <w:r w:rsidRPr="00CE0FC6">
        <w:rPr>
          <w:rFonts w:ascii="Times New Roman" w:eastAsia="Times New Roman" w:hAnsi="Times New Roman" w:cs="Times New Roman"/>
          <w:bCs/>
          <w:sz w:val="23"/>
          <w:szCs w:val="23"/>
          <w:lang w:eastAsia="ar-SA"/>
        </w:rPr>
        <w:t>_________________________________________________________________________________</w:t>
      </w:r>
    </w:p>
    <w:p w:rsidR="00B2710D" w:rsidRPr="00CE0FC6" w:rsidRDefault="00B2710D" w:rsidP="00B2710D">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bCs/>
          <w:sz w:val="23"/>
          <w:szCs w:val="23"/>
          <w:lang w:eastAsia="ar-SA"/>
        </w:rPr>
        <w:t>______________</w:t>
      </w:r>
      <w:r w:rsidRPr="00CE0FC6">
        <w:rPr>
          <w:rFonts w:ascii="Times New Roman" w:eastAsia="Times New Roman" w:hAnsi="Times New Roman" w:cs="Times New Roman"/>
          <w:sz w:val="23"/>
          <w:szCs w:val="23"/>
          <w:lang w:eastAsia="ar-SA"/>
        </w:rPr>
        <w:t xml:space="preserve">___________________________________________________________________ </w:t>
      </w:r>
    </w:p>
    <w:p w:rsidR="00B2710D" w:rsidRPr="00CE0FC6" w:rsidRDefault="00B2710D" w:rsidP="00B2710D">
      <w:pPr>
        <w:suppressAutoHyphens/>
        <w:spacing w:after="0" w:line="240" w:lineRule="auto"/>
        <w:rPr>
          <w:rFonts w:ascii="Times New Roman" w:eastAsia="Times New Roman" w:hAnsi="Times New Roman" w:cs="Times New Roman"/>
          <w:sz w:val="23"/>
          <w:szCs w:val="23"/>
          <w:lang w:eastAsia="ar-SA"/>
        </w:rPr>
      </w:pPr>
      <w:r w:rsidRPr="00CE0FC6">
        <w:rPr>
          <w:rFonts w:ascii="Times New Roman" w:eastAsia="Times New Roman" w:hAnsi="Times New Roman" w:cs="Times New Roman"/>
          <w:sz w:val="20"/>
          <w:szCs w:val="20"/>
          <w:lang w:eastAsia="ar-SA"/>
        </w:rPr>
        <w:t>(Должность</w:t>
      </w:r>
      <w:r>
        <w:rPr>
          <w:rFonts w:ascii="Times New Roman" w:eastAsia="Times New Roman" w:hAnsi="Times New Roman" w:cs="Times New Roman"/>
          <w:sz w:val="20"/>
          <w:szCs w:val="20"/>
          <w:lang w:eastAsia="ar-SA"/>
        </w:rPr>
        <w:t xml:space="preserve">, ФИО, </w:t>
      </w:r>
      <w:r w:rsidRPr="00CE0FC6">
        <w:rPr>
          <w:rFonts w:ascii="Times New Roman" w:eastAsia="Times New Roman" w:hAnsi="Times New Roman" w:cs="Times New Roman"/>
          <w:sz w:val="20"/>
          <w:szCs w:val="20"/>
          <w:lang w:eastAsia="ar-SA"/>
        </w:rPr>
        <w:t>подпись</w:t>
      </w:r>
      <w:r>
        <w:rPr>
          <w:rFonts w:ascii="Times New Roman" w:eastAsia="Times New Roman" w:hAnsi="Times New Roman" w:cs="Times New Roman"/>
          <w:sz w:val="20"/>
          <w:szCs w:val="20"/>
          <w:lang w:eastAsia="ar-SA"/>
        </w:rPr>
        <w:t>)</w:t>
      </w: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B2710D">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B2710D" w:rsidRDefault="00B2710D"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A4661E" w:rsidRDefault="00A4661E" w:rsidP="00386B56">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333995" w:rsidRDefault="00333995" w:rsidP="00B2710D">
      <w:pPr>
        <w:suppressAutoHyphens/>
        <w:spacing w:after="0" w:line="240" w:lineRule="auto"/>
        <w:rPr>
          <w:rFonts w:ascii="Times New Roman" w:eastAsia="Times New Roman" w:hAnsi="Times New Roman" w:cs="Times New Roman"/>
          <w:bCs/>
          <w:sz w:val="24"/>
          <w:szCs w:val="24"/>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386B56" w:rsidRPr="00386B56"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ДОГОВОР АРЕНДЫ НЕЖИЛОГО ЗДАНИЯ</w:t>
      </w:r>
    </w:p>
    <w:p w:rsidR="005231AD" w:rsidRPr="00AF71AE" w:rsidRDefault="00386B56" w:rsidP="00386B56">
      <w:pPr>
        <w:suppressAutoHyphens/>
        <w:spacing w:after="0" w:line="240" w:lineRule="auto"/>
        <w:jc w:val="center"/>
        <w:rPr>
          <w:rFonts w:ascii="Times New Roman" w:eastAsia="Times New Roman" w:hAnsi="Times New Roman" w:cs="Times New Roman"/>
          <w:sz w:val="26"/>
          <w:szCs w:val="26"/>
          <w:lang w:eastAsia="ar-SA"/>
        </w:rPr>
      </w:pPr>
      <w:r w:rsidRPr="00386B56">
        <w:rPr>
          <w:rFonts w:ascii="Times New Roman" w:eastAsia="Times New Roman" w:hAnsi="Times New Roman" w:cs="Times New Roman"/>
          <w:sz w:val="26"/>
          <w:szCs w:val="26"/>
          <w:lang w:eastAsia="ar-SA"/>
        </w:rPr>
        <w:t>С ПРАВОМ ПОЛЬЗОВАНИЯ ЗЕМЕЛЬНЫМ УЧАСТКОМ</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386B56" w:rsidRPr="00386B56"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A4661E" w:rsidRPr="00A4661E">
        <w:rPr>
          <w:rFonts w:ascii="Times New Roman" w:eastAsia="Times New Roman" w:hAnsi="Times New Roman" w:cs="Times New Roman"/>
          <w:sz w:val="26"/>
          <w:szCs w:val="26"/>
          <w:lang w:eastAsia="ar-SA"/>
        </w:rPr>
        <w:t xml:space="preserve">нежилое здание общей площадью 79,9 кв. м с кадастровым номером </w:t>
      </w:r>
      <w:r w:rsidR="00A4661E" w:rsidRPr="00A4661E">
        <w:rPr>
          <w:rFonts w:ascii="Times New Roman" w:eastAsia="Times New Roman" w:hAnsi="Times New Roman" w:cs="Times New Roman"/>
          <w:bCs/>
          <w:sz w:val="26"/>
          <w:szCs w:val="26"/>
          <w:lang w:eastAsia="ar-SA"/>
        </w:rPr>
        <w:t>24:50:0700248:1797</w:t>
      </w:r>
      <w:r w:rsidR="00355C57">
        <w:rPr>
          <w:rFonts w:ascii="Times New Roman" w:eastAsia="Times New Roman" w:hAnsi="Times New Roman" w:cs="Times New Roman"/>
          <w:bCs/>
          <w:sz w:val="26"/>
          <w:szCs w:val="26"/>
          <w:lang w:eastAsia="ar-SA"/>
        </w:rPr>
        <w:t xml:space="preserve"> </w:t>
      </w:r>
      <w:r w:rsidR="00355C57">
        <w:rPr>
          <w:rFonts w:ascii="Times New Roman" w:eastAsia="Times New Roman" w:hAnsi="Times New Roman" w:cs="Times New Roman"/>
          <w:sz w:val="26"/>
          <w:szCs w:val="26"/>
          <w:lang w:eastAsia="ru-RU"/>
        </w:rPr>
        <w:t>(далее именуемое – Объект аренды),</w:t>
      </w:r>
      <w:r w:rsidR="00A4661E" w:rsidRPr="00A4661E">
        <w:rPr>
          <w:rFonts w:ascii="Times New Roman" w:eastAsia="Times New Roman" w:hAnsi="Times New Roman" w:cs="Times New Roman"/>
          <w:sz w:val="26"/>
          <w:szCs w:val="26"/>
          <w:lang w:eastAsia="ar-SA"/>
        </w:rPr>
        <w:t xml:space="preserve"> расположенное по адресу: </w:t>
      </w:r>
      <w:r w:rsidR="00A4661E" w:rsidRPr="00A4661E">
        <w:rPr>
          <w:rFonts w:ascii="Times New Roman" w:eastAsia="Times New Roman" w:hAnsi="Times New Roman" w:cs="Times New Roman"/>
          <w:bCs/>
          <w:sz w:val="26"/>
          <w:szCs w:val="26"/>
          <w:lang w:eastAsia="ar-SA"/>
        </w:rPr>
        <w:t xml:space="preserve">Российская Федерация, Красноярский край, г. Красноярск, </w:t>
      </w:r>
      <w:r w:rsidR="00355C57">
        <w:rPr>
          <w:rFonts w:ascii="Times New Roman" w:eastAsia="Times New Roman" w:hAnsi="Times New Roman" w:cs="Times New Roman"/>
          <w:bCs/>
          <w:sz w:val="26"/>
          <w:szCs w:val="26"/>
          <w:lang w:eastAsia="ar-SA"/>
        </w:rPr>
        <w:br/>
      </w:r>
      <w:r w:rsidR="00A4661E" w:rsidRPr="00A4661E">
        <w:rPr>
          <w:rFonts w:ascii="Times New Roman" w:eastAsia="Times New Roman" w:hAnsi="Times New Roman" w:cs="Times New Roman"/>
          <w:bCs/>
          <w:sz w:val="26"/>
          <w:szCs w:val="26"/>
          <w:lang w:eastAsia="ar-SA"/>
        </w:rPr>
        <w:t xml:space="preserve">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w:t>
      </w:r>
      <w:r w:rsidR="00355C57">
        <w:rPr>
          <w:rFonts w:ascii="Times New Roman" w:eastAsia="Times New Roman" w:hAnsi="Times New Roman" w:cs="Times New Roman"/>
          <w:bCs/>
          <w:sz w:val="26"/>
          <w:szCs w:val="26"/>
          <w:lang w:eastAsia="ar-SA"/>
        </w:rPr>
        <w:br/>
      </w:r>
      <w:r w:rsidR="00A4661E" w:rsidRPr="00A4661E">
        <w:rPr>
          <w:rFonts w:ascii="Times New Roman" w:eastAsia="Times New Roman" w:hAnsi="Times New Roman" w:cs="Times New Roman"/>
          <w:bCs/>
          <w:sz w:val="26"/>
          <w:szCs w:val="26"/>
          <w:lang w:eastAsia="ar-SA"/>
        </w:rPr>
        <w:t>г. Красноярск, Свердловский район, ул. Александра Матросова, 26/2</w:t>
      </w:r>
      <w:r w:rsidRPr="00A4661E">
        <w:rPr>
          <w:rFonts w:ascii="Times New Roman" w:eastAsia="Times New Roman" w:hAnsi="Times New Roman" w:cs="Times New Roman"/>
          <w:sz w:val="26"/>
          <w:szCs w:val="26"/>
          <w:lang w:eastAsia="ru-RU"/>
        </w:rPr>
        <w:t>,</w:t>
      </w:r>
      <w:r w:rsidRPr="00386B56">
        <w:rPr>
          <w:rFonts w:ascii="Times New Roman" w:eastAsia="Times New Roman" w:hAnsi="Times New Roman" w:cs="Times New Roman"/>
          <w:sz w:val="26"/>
          <w:szCs w:val="26"/>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386B56" w:rsidP="00386B56">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1.2. Объект аренды считается переданным с даты подписания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Срок действия настоящего Договора устанавливается на 5 лет </w:t>
      </w:r>
      <w:proofErr w:type="gramStart"/>
      <w:r w:rsidR="00A4661E" w:rsidRPr="00AF71AE">
        <w:rPr>
          <w:rFonts w:ascii="Times New Roman" w:eastAsia="Times New Roman" w:hAnsi="Times New Roman"/>
          <w:sz w:val="26"/>
          <w:szCs w:val="26"/>
          <w:lang w:eastAsia="ru-RU"/>
        </w:rPr>
        <w:t xml:space="preserve">с </w:t>
      </w:r>
      <w:r w:rsidR="00A4661E">
        <w:rPr>
          <w:rFonts w:ascii="Times New Roman" w:eastAsia="Times New Roman" w:hAnsi="Times New Roman"/>
          <w:sz w:val="26"/>
          <w:szCs w:val="26"/>
          <w:lang w:eastAsia="ru-RU"/>
        </w:rPr>
        <w:t>даты подписания</w:t>
      </w:r>
      <w:proofErr w:type="gramEnd"/>
      <w:r w:rsidR="00A4661E">
        <w:rPr>
          <w:rFonts w:ascii="Times New Roman" w:eastAsia="Times New Roman" w:hAnsi="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lastRenderedPageBreak/>
        <w:t xml:space="preserve">Установленная в договоре арендная плата включает плату за пользование земельным участком, который занят Объектом аренды и необходим для его использования.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3.4. Арендная плата не включает в себя эксплуатационные расходы на содержание Объекта аренды, коммунальные платежи, а также налог на добавленную стоимость.</w:t>
      </w:r>
    </w:p>
    <w:p w:rsidR="00BE7040" w:rsidRPr="00BE7040" w:rsidRDefault="00BE7040" w:rsidP="00BE7040">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Аре</w:t>
      </w:r>
      <w:r>
        <w:rPr>
          <w:rFonts w:ascii="Times New Roman" w:eastAsia="Calibri" w:hAnsi="Times New Roman" w:cs="Times New Roman"/>
          <w:b/>
          <w:i/>
          <w:color w:val="000000"/>
          <w:w w:val="101"/>
          <w:sz w:val="26"/>
          <w:szCs w:val="26"/>
        </w:rPr>
        <w:t xml:space="preserve">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w:t>
      </w:r>
      <w:r>
        <w:rPr>
          <w:rFonts w:ascii="Times New Roman" w:eastAsia="Calibri" w:hAnsi="Times New Roman" w:cs="Times New Roman"/>
          <w:b/>
          <w:i/>
          <w:sz w:val="26"/>
          <w:szCs w:val="26"/>
        </w:rPr>
        <w:t>та аренды и коммунальные платежи</w:t>
      </w:r>
      <w:r w:rsidRPr="00AF71AE">
        <w:rPr>
          <w:rFonts w:ascii="Times New Roman" w:eastAsia="Calibri" w:hAnsi="Times New Roman" w:cs="Times New Roman"/>
          <w:b/>
          <w:i/>
          <w:sz w:val="26"/>
          <w:szCs w:val="26"/>
        </w:rPr>
        <w:t>.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Pr>
          <w:rFonts w:ascii="Times New Roman" w:eastAsia="Calibri" w:hAnsi="Times New Roman" w:cs="Times New Roman"/>
          <w:b/>
          <w:i/>
          <w:color w:val="000000"/>
          <w:w w:val="101"/>
          <w:sz w:val="26"/>
          <w:szCs w:val="26"/>
        </w:rPr>
        <w:t>*</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386B56" w:rsidRPr="00386B56"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 xml:space="preserve">3.6. </w:t>
      </w:r>
      <w:proofErr w:type="gramStart"/>
      <w:r w:rsidRPr="00386B56">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386B56">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386B56" w:rsidP="00BE7040">
      <w:pPr>
        <w:spacing w:after="0" w:line="240" w:lineRule="auto"/>
        <w:ind w:firstLine="709"/>
        <w:jc w:val="both"/>
        <w:rPr>
          <w:rFonts w:ascii="Times New Roman" w:eastAsia="Times New Roman" w:hAnsi="Times New Roman" w:cs="Times New Roman"/>
          <w:sz w:val="26"/>
          <w:szCs w:val="26"/>
          <w:lang w:eastAsia="ru-RU"/>
        </w:rPr>
      </w:pPr>
      <w:r w:rsidRPr="00386B56">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386B56">
        <w:rPr>
          <w:rFonts w:ascii="Times New Roman" w:eastAsia="Times New Roman" w:hAnsi="Times New Roman" w:cs="Times New Roman"/>
          <w:sz w:val="26"/>
          <w:szCs w:val="26"/>
          <w:lang w:eastAsia="ru-RU"/>
        </w:rPr>
        <w:t>ии ау</w:t>
      </w:r>
      <w:proofErr w:type="gramEnd"/>
      <w:r w:rsidRPr="00386B56">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w:t>
      </w:r>
      <w:r w:rsidR="00BE7040">
        <w:rPr>
          <w:rFonts w:ascii="Times New Roman" w:eastAsia="Times New Roman" w:hAnsi="Times New Roman" w:cs="Times New Roman"/>
          <w:sz w:val="26"/>
          <w:szCs w:val="26"/>
          <w:lang w:eastAsia="ru-RU"/>
        </w:rPr>
        <w:t xml:space="preserve"> пункте 2.1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4.1. Арендодатель вправе: </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sz w:val="26"/>
          <w:szCs w:val="26"/>
          <w:lang w:eastAsia="ar-SA"/>
        </w:rPr>
        <w:t xml:space="preserve">4.1.1. Осуществлять </w:t>
      </w:r>
      <w:proofErr w:type="gramStart"/>
      <w:r w:rsidRPr="00CB549B">
        <w:rPr>
          <w:rFonts w:ascii="Times New Roman" w:eastAsia="Times New Roman" w:hAnsi="Times New Roman" w:cs="Times New Roman"/>
          <w:sz w:val="26"/>
          <w:szCs w:val="26"/>
          <w:lang w:eastAsia="ar-SA"/>
        </w:rPr>
        <w:t>контроль за</w:t>
      </w:r>
      <w:proofErr w:type="gramEnd"/>
      <w:r w:rsidRPr="00CB549B">
        <w:rPr>
          <w:rFonts w:ascii="Times New Roman" w:eastAsia="Times New Roman" w:hAnsi="Times New Roman" w:cs="Times New Roman"/>
          <w:sz w:val="26"/>
          <w:szCs w:val="26"/>
          <w:lang w:eastAsia="ar-SA"/>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CB549B">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 Арендодатель обязан:</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rPr>
      </w:pPr>
      <w:r w:rsidRPr="00CB549B">
        <w:rPr>
          <w:rFonts w:ascii="Times New Roman" w:eastAsia="Times New Roman" w:hAnsi="Times New Roman" w:cs="Times New Roman"/>
          <w:bCs/>
          <w:sz w:val="26"/>
          <w:szCs w:val="26"/>
          <w:lang w:eastAsia="ar-SA"/>
        </w:rPr>
        <w:t xml:space="preserve">4.3. Арендатор обязан: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bCs/>
          <w:sz w:val="26"/>
          <w:szCs w:val="26"/>
          <w:lang w:eastAsia="ar-SA"/>
        </w:rPr>
        <w:lastRenderedPageBreak/>
        <w:t>4.3.1. П</w:t>
      </w:r>
      <w:r w:rsidRPr="00CB549B">
        <w:rPr>
          <w:rFonts w:ascii="Times New Roman" w:eastAsia="Times New Roman" w:hAnsi="Times New Roman" w:cs="Times New Roman"/>
          <w:sz w:val="26"/>
          <w:szCs w:val="26"/>
          <w:lang w:eastAsia="ar-SA"/>
        </w:rPr>
        <w:t xml:space="preserve">ринять Объект аренды по акту приема-передачи, который подписывается </w:t>
      </w:r>
      <w:r w:rsidRPr="00CB549B">
        <w:rPr>
          <w:rFonts w:ascii="Times New Roman" w:eastAsia="Times New Roman" w:hAnsi="Times New Roman" w:cs="Times New Roman"/>
          <w:bCs/>
          <w:sz w:val="26"/>
          <w:szCs w:val="26"/>
          <w:lang w:eastAsia="ar-SA"/>
        </w:rPr>
        <w:t>Арендодателем</w:t>
      </w:r>
      <w:r w:rsidRPr="00CB549B">
        <w:rPr>
          <w:rFonts w:ascii="Times New Roman" w:eastAsia="Times New Roman" w:hAnsi="Times New Roman" w:cs="Times New Roman"/>
          <w:sz w:val="26"/>
          <w:szCs w:val="26"/>
          <w:lang w:eastAsia="ar-SA"/>
        </w:rPr>
        <w:t xml:space="preserve"> и </w:t>
      </w:r>
      <w:r w:rsidRPr="00CB549B">
        <w:rPr>
          <w:rFonts w:ascii="Times New Roman" w:eastAsia="Times New Roman" w:hAnsi="Times New Roman" w:cs="Times New Roman"/>
          <w:bCs/>
          <w:sz w:val="26"/>
          <w:szCs w:val="26"/>
          <w:lang w:eastAsia="ar-SA"/>
        </w:rPr>
        <w:t xml:space="preserve">Арендатором </w:t>
      </w:r>
      <w:r w:rsidRPr="00CB549B">
        <w:rPr>
          <w:rFonts w:ascii="Times New Roman" w:eastAsia="Times New Roman" w:hAnsi="Times New Roman" w:cs="Times New Roman"/>
          <w:sz w:val="26"/>
          <w:szCs w:val="26"/>
          <w:lang w:eastAsia="ar-SA"/>
        </w:rPr>
        <w:t xml:space="preserve">не позднее двадцати дней с момента подписания настоящего Договора. В случае уклонения </w:t>
      </w:r>
      <w:r w:rsidRPr="00CB549B">
        <w:rPr>
          <w:rFonts w:ascii="Times New Roman" w:eastAsia="Times New Roman" w:hAnsi="Times New Roman" w:cs="Times New Roman"/>
          <w:bCs/>
          <w:sz w:val="26"/>
          <w:szCs w:val="26"/>
          <w:lang w:eastAsia="ar-SA"/>
        </w:rPr>
        <w:t xml:space="preserve">Арендатора </w:t>
      </w:r>
      <w:r w:rsidRPr="00CB549B">
        <w:rPr>
          <w:rFonts w:ascii="Times New Roman" w:eastAsia="Times New Roman" w:hAnsi="Times New Roman" w:cs="Times New Roman"/>
          <w:sz w:val="26"/>
          <w:szCs w:val="26"/>
          <w:lang w:eastAsia="ar-SA"/>
        </w:rPr>
        <w:t>от подписания акта приема-передачи в течение указанного срока Договор аренды считается незаключенным.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 Использовать Объект аренды исключительно по целевому назначению в соответствии с условиями настоящего Договора (пункт 1.1).</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4.3.3. Своевременно и полностью производить расчеты по арендной плате.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4.3.4. Содержать Объект аренды в надлежащем техническом и санитарном состоянии.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4.3.7. Обеспечить беспрепятственный доступ представителям Арендодателя в Объект аренды для проверки соблюдения условий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bCs/>
          <w:sz w:val="26"/>
          <w:szCs w:val="26"/>
          <w:lang w:eastAsia="ar-SA"/>
        </w:rPr>
      </w:pPr>
      <w:r w:rsidRPr="00CB549B">
        <w:rPr>
          <w:rFonts w:ascii="Times New Roman" w:eastAsia="Times New Roman" w:hAnsi="Times New Roman" w:cs="Times New Roman"/>
          <w:bCs/>
          <w:sz w:val="26"/>
          <w:szCs w:val="26"/>
          <w:lang w:eastAsia="ar-SA"/>
        </w:rPr>
        <w:t xml:space="preserve">4.3.8. Проводить капитальный ремонт Объекта аренды. Проведение капитального ремонта осуществляется </w:t>
      </w:r>
      <w:r w:rsidRPr="00CB549B">
        <w:rPr>
          <w:rFonts w:ascii="Times New Roman" w:eastAsia="Times New Roman" w:hAnsi="Times New Roman" w:cs="Times New Roman"/>
          <w:sz w:val="26"/>
          <w:szCs w:val="26"/>
          <w:lang w:eastAsia="ar-SA"/>
        </w:rPr>
        <w:t>А</w:t>
      </w:r>
      <w:r w:rsidRPr="00CB549B">
        <w:rPr>
          <w:rFonts w:ascii="Times New Roman" w:eastAsia="Times New Roman" w:hAnsi="Times New Roman" w:cs="Times New Roman"/>
          <w:bCs/>
          <w:sz w:val="26"/>
          <w:szCs w:val="26"/>
          <w:lang w:eastAsia="ar-SA"/>
        </w:rPr>
        <w:t>рендатором за счет собственных сре</w:t>
      </w:r>
      <w:proofErr w:type="gramStart"/>
      <w:r w:rsidRPr="00CB549B">
        <w:rPr>
          <w:rFonts w:ascii="Times New Roman" w:eastAsia="Times New Roman" w:hAnsi="Times New Roman" w:cs="Times New Roman"/>
          <w:bCs/>
          <w:sz w:val="26"/>
          <w:szCs w:val="26"/>
          <w:lang w:eastAsia="ar-SA"/>
        </w:rPr>
        <w:t>дств пр</w:t>
      </w:r>
      <w:proofErr w:type="gramEnd"/>
      <w:r w:rsidRPr="00CB549B">
        <w:rPr>
          <w:rFonts w:ascii="Times New Roman" w:eastAsia="Times New Roman" w:hAnsi="Times New Roman" w:cs="Times New Roman"/>
          <w:bCs/>
          <w:sz w:val="26"/>
          <w:szCs w:val="26"/>
          <w:lang w:eastAsia="ar-SA"/>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также работы, влекущие изменение технических характеристик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4.3.9. </w:t>
      </w:r>
      <w:proofErr w:type="gramStart"/>
      <w:r w:rsidRPr="00CB549B">
        <w:rPr>
          <w:rFonts w:ascii="Times New Roman" w:eastAsia="Times New Roman" w:hAnsi="Times New Roman" w:cs="Times New Roman"/>
          <w:sz w:val="26"/>
          <w:szCs w:val="26"/>
          <w:lang w:eastAsia="ar-SA"/>
        </w:rPr>
        <w:t>В трехмесячный срок со дня подписания акта приема-передачи заключить договоры с организацией (-ми), в том числе ресурсоснабжающей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CB549B">
        <w:rPr>
          <w:rFonts w:ascii="Times New Roman" w:eastAsia="Times New Roman" w:hAnsi="Times New Roman" w:cs="Times New Roman"/>
          <w:sz w:val="26"/>
          <w:szCs w:val="26"/>
          <w:lang w:eastAsia="ar-SA"/>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CB549B">
        <w:rPr>
          <w:rFonts w:ascii="Times New Roman" w:eastAsia="Times New Roman" w:hAnsi="Times New Roman" w:cs="Times New Roman"/>
          <w:sz w:val="26"/>
          <w:szCs w:val="26"/>
          <w:lang w:eastAsia="ar-SA"/>
        </w:rPr>
        <w:t>с даты действия</w:t>
      </w:r>
      <w:proofErr w:type="gramEnd"/>
      <w:r w:rsidRPr="00CB549B">
        <w:rPr>
          <w:rFonts w:ascii="Times New Roman" w:eastAsia="Times New Roman" w:hAnsi="Times New Roman" w:cs="Times New Roman"/>
          <w:sz w:val="26"/>
          <w:szCs w:val="26"/>
          <w:lang w:eastAsia="ar-SA"/>
        </w:rPr>
        <w:t xml:space="preserve"> настоящего Договора аренды, установленной пунктом 2.1 Договора.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4.3.10. Немедленно извещать Арендодателя и организации, указанные в пункте 4.3.9, о всяком повреждении Объекта, а также об авариях сантехнического, электрического и другого оборудования.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4.3.11. В месячный срок со дня подписания акта приема-передачи Объекта за счет собственных средств заключить договор страхования арендуемого Объекта в пользу Арендодателя от порчи, гибели, повреждения, противоправных действий </w:t>
      </w:r>
      <w:r w:rsidRPr="00CB549B">
        <w:rPr>
          <w:rFonts w:ascii="Times New Roman" w:eastAsia="Times New Roman" w:hAnsi="Times New Roman" w:cs="Times New Roman"/>
          <w:sz w:val="26"/>
          <w:szCs w:val="26"/>
          <w:lang w:eastAsia="ar-SA"/>
        </w:rPr>
        <w:lastRenderedPageBreak/>
        <w:t>третьих лиц, действия непреодолимой силы и других рисков, вытекающих из сохранности имущества, на срок действия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4.3.12. Направлять Арендодателю копии договоров, указанных в пунктах 4.3.9, 4.3.11 настоящего Договора, в течение двадцати дней с момента их заключения.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4.3.13. Не производить в отношении Объекта аренды без согласия Арендодателя следующих действий: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сдавать Объект аренды в субаренду;</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предоставлять Объект аренды в безвозмездное пользование.</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4.3.14. Обеспечить доступ к инженерным сетям, проходящим через арендуемый Объект, при необходимости проведения ремонтных работ.</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4.3.15.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4.3.16.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4.3.17. За один месяц до истечения срока арендных отношений письменно уведомить Арендодателя о намерении заключить договор аренды на новый срок.</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При отсутствии письменного намерения Арендатора заключить договор аренды Объекта на новый срок настоящий Договор считается расторгнутым в связи с окончанием его срока действия.</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4.3.18. По окончании срока действия Договора аренды в пятидневный срок передать Объект представителю Арендодателя по акту приема-передачи.</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4.3.19.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CB549B">
        <w:rPr>
          <w:rFonts w:ascii="Times New Roman" w:eastAsia="Times New Roman" w:hAnsi="Times New Roman" w:cs="Times New Roman"/>
          <w:sz w:val="26"/>
          <w:szCs w:val="26"/>
          <w:lang w:eastAsia="ar-SA"/>
        </w:rPr>
        <w:t>с даты изменения</w:t>
      </w:r>
      <w:proofErr w:type="gramEnd"/>
      <w:r w:rsidRPr="00CB549B">
        <w:rPr>
          <w:rFonts w:ascii="Times New Roman" w:eastAsia="Times New Roman" w:hAnsi="Times New Roman" w:cs="Times New Roman"/>
          <w:sz w:val="26"/>
          <w:szCs w:val="26"/>
          <w:lang w:eastAsia="ar-SA"/>
        </w:rPr>
        <w:t>.</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4.3.20.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w:t>
      </w:r>
      <w:r>
        <w:rPr>
          <w:rFonts w:ascii="Times New Roman" w:eastAsia="Times New Roman" w:hAnsi="Times New Roman" w:cs="Times New Roman"/>
          <w:sz w:val="26"/>
          <w:szCs w:val="26"/>
          <w:lang w:eastAsia="ar-SA"/>
        </w:rPr>
        <w:t>ию экологических норм</w:t>
      </w:r>
      <w:r w:rsidR="005231AD" w:rsidRPr="00AF71AE">
        <w:rPr>
          <w:rFonts w:ascii="Times New Roman" w:eastAsia="Times New Roman" w:hAnsi="Times New Roman" w:cs="Times New Roman"/>
          <w:sz w:val="26"/>
          <w:szCs w:val="26"/>
          <w:lang w:eastAsia="ru-RU"/>
        </w:rPr>
        <w:t xml:space="preserve">.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5.2. </w:t>
      </w:r>
      <w:r w:rsidRPr="00CB549B">
        <w:rPr>
          <w:rFonts w:ascii="Times New Roman" w:eastAsia="Calibri" w:hAnsi="Times New Roman" w:cs="Times New Roman"/>
          <w:sz w:val="26"/>
          <w:szCs w:val="26"/>
          <w:lang w:eastAsia="ar-SA"/>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CB549B" w:rsidRPr="00CB549B" w:rsidRDefault="00CB549B" w:rsidP="00CB549B">
      <w:pPr>
        <w:suppressAutoHyphens/>
        <w:spacing w:after="0" w:line="240" w:lineRule="auto"/>
        <w:ind w:firstLine="709"/>
        <w:jc w:val="both"/>
        <w:rPr>
          <w:rFonts w:ascii="Times New Roman" w:eastAsia="Calibri" w:hAnsi="Times New Roman" w:cs="Times New Roman"/>
          <w:sz w:val="26"/>
          <w:szCs w:val="26"/>
          <w:lang w:eastAsia="ar-SA"/>
        </w:rPr>
      </w:pPr>
      <w:r w:rsidRPr="00CB549B">
        <w:rPr>
          <w:rFonts w:ascii="Times New Roman" w:eastAsia="Calibri" w:hAnsi="Times New Roman" w:cs="Times New Roman"/>
          <w:sz w:val="26"/>
          <w:szCs w:val="26"/>
          <w:lang w:eastAsia="ar-SA"/>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5.5. </w:t>
      </w:r>
      <w:proofErr w:type="gramStart"/>
      <w:r w:rsidRPr="00CB549B">
        <w:rPr>
          <w:rFonts w:ascii="Times New Roman" w:eastAsia="Times New Roman" w:hAnsi="Times New Roman" w:cs="Times New Roman"/>
          <w:sz w:val="26"/>
          <w:szCs w:val="26"/>
          <w:lang w:eastAsia="ar-SA"/>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CB549B">
        <w:rPr>
          <w:rFonts w:ascii="Times New Roman" w:eastAsia="Times New Roman" w:hAnsi="Times New Roman" w:cs="Times New Roman"/>
          <w:sz w:val="26"/>
          <w:szCs w:val="26"/>
          <w:lang w:eastAsia="ar-SA"/>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w:t>
      </w:r>
      <w:r>
        <w:rPr>
          <w:rFonts w:ascii="Times New Roman" w:eastAsia="Times New Roman" w:hAnsi="Times New Roman" w:cs="Times New Roman"/>
          <w:sz w:val="26"/>
          <w:szCs w:val="26"/>
          <w:lang w:eastAsia="ar-SA"/>
        </w:rPr>
        <w:t>тву нанесен по вине Арендатора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xml:space="preserve">6.2. Договор </w:t>
      </w:r>
      <w:proofErr w:type="gramStart"/>
      <w:r w:rsidRPr="00CB549B">
        <w:rPr>
          <w:rFonts w:ascii="Times New Roman" w:eastAsia="Times New Roman" w:hAnsi="Times New Roman" w:cs="Times New Roman"/>
          <w:sz w:val="26"/>
          <w:szCs w:val="26"/>
          <w:lang w:eastAsia="ar-SA"/>
        </w:rPr>
        <w:t>может быть досрочно расторгнут</w:t>
      </w:r>
      <w:proofErr w:type="gramEnd"/>
      <w:r w:rsidRPr="00CB549B">
        <w:rPr>
          <w:rFonts w:ascii="Times New Roman" w:eastAsia="Times New Roman" w:hAnsi="Times New Roman" w:cs="Times New Roman"/>
          <w:sz w:val="26"/>
          <w:szCs w:val="26"/>
          <w:lang w:eastAsia="ar-SA"/>
        </w:rPr>
        <w:t xml:space="preserve"> в судебном порядке. </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6.3. Арендодатель вправе в одностороннем порядке отказаться от договора в следующих случаях:</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допустил просрочку внесения арендных платежей на срок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если Арендатор не использует Объект аренды более двух месяцев;</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при существенном ухудшении технического и санитарного состояния Объекта аренды;</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lastRenderedPageBreak/>
        <w:t>-     в случае неисполнения Арендатором пунктов 4.3.2, 4.3.9, 4.3.11, 4.3.13 настоящего Договора;</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CB549B" w:rsidRPr="00CB549B" w:rsidRDefault="00CB549B" w:rsidP="00CB549B">
      <w:pPr>
        <w:suppressAutoHyphens/>
        <w:spacing w:after="0" w:line="240" w:lineRule="auto"/>
        <w:ind w:firstLine="709"/>
        <w:jc w:val="both"/>
        <w:rPr>
          <w:rFonts w:ascii="Times New Roman" w:eastAsia="Times New Roman" w:hAnsi="Times New Roman" w:cs="Times New Roman"/>
          <w:sz w:val="26"/>
          <w:szCs w:val="26"/>
          <w:lang w:eastAsia="ar-SA"/>
        </w:rPr>
      </w:pPr>
      <w:r w:rsidRPr="00CB549B">
        <w:rPr>
          <w:rFonts w:ascii="Times New Roman" w:eastAsia="Times New Roman" w:hAnsi="Times New Roman" w:cs="Times New Roman"/>
          <w:sz w:val="26"/>
          <w:szCs w:val="26"/>
          <w:lang w:eastAsia="ar-SA"/>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CB549B" w:rsidP="00CB549B">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ar-SA"/>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CB549B" w:rsidRPr="00CB549B"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CB549B" w:rsidP="00CB549B">
      <w:pPr>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7.3. Перемена собственника сданного в аренду Объекта не является основанием для изменения условий или расторжения настоящего договора</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 xml:space="preserve">226-18-05, 226-17-83, 226-17-94, адрес электронной почты: </w:t>
      </w:r>
      <w:proofErr w:type="spellStart"/>
      <w:r w:rsidR="00651A27">
        <w:rPr>
          <w:rFonts w:ascii="Times New Roman" w:eastAsia="Times New Roman" w:hAnsi="Times New Roman" w:cs="Times New Roman"/>
          <w:sz w:val="26"/>
          <w:szCs w:val="26"/>
          <w:lang w:val="en-US" w:eastAsia="ru-RU"/>
        </w:rPr>
        <w:t>dmi</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admkrsk</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ru</w:t>
      </w:r>
      <w:proofErr w:type="spellEnd"/>
      <w:r w:rsidR="00651A27" w:rsidRPr="00651A27">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ED2697" w:rsidRPr="00AF71AE" w:rsidRDefault="00ED2697"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ED2697" w:rsidRDefault="005231AD" w:rsidP="00ED2697">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r w:rsidR="00ED2697">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7124DF" w:rsidRPr="00AF71AE" w:rsidRDefault="00CB549B" w:rsidP="007124DF">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proofErr w:type="gramStart"/>
      <w:r w:rsidRPr="00CB549B">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ED2697" w:rsidRPr="00A4661E">
        <w:rPr>
          <w:rFonts w:ascii="Times New Roman" w:eastAsia="Times New Roman" w:hAnsi="Times New Roman" w:cs="Times New Roman"/>
          <w:sz w:val="26"/>
          <w:szCs w:val="26"/>
          <w:lang w:eastAsia="ar-SA"/>
        </w:rPr>
        <w:t xml:space="preserve">нежилое здание общей площадью 79,9 кв. м с кадастровым номером </w:t>
      </w:r>
      <w:r w:rsidR="00ED2697" w:rsidRPr="00A4661E">
        <w:rPr>
          <w:rFonts w:ascii="Times New Roman" w:eastAsia="Times New Roman" w:hAnsi="Times New Roman" w:cs="Times New Roman"/>
          <w:bCs/>
          <w:sz w:val="26"/>
          <w:szCs w:val="26"/>
          <w:lang w:eastAsia="ar-SA"/>
        </w:rPr>
        <w:t>24:50:0700248:1797</w:t>
      </w:r>
      <w:r w:rsidR="00ED2697" w:rsidRPr="00A4661E">
        <w:rPr>
          <w:rFonts w:ascii="Times New Roman" w:eastAsia="Times New Roman" w:hAnsi="Times New Roman" w:cs="Times New Roman"/>
          <w:sz w:val="26"/>
          <w:szCs w:val="26"/>
          <w:lang w:eastAsia="ar-SA"/>
        </w:rPr>
        <w:t>, расположенное по адресу:</w:t>
      </w:r>
      <w:proofErr w:type="gramEnd"/>
      <w:r w:rsidR="00ED2697" w:rsidRPr="00A4661E">
        <w:rPr>
          <w:rFonts w:ascii="Times New Roman" w:eastAsia="Times New Roman" w:hAnsi="Times New Roman" w:cs="Times New Roman"/>
          <w:sz w:val="26"/>
          <w:szCs w:val="26"/>
          <w:lang w:eastAsia="ar-SA"/>
        </w:rPr>
        <w:t xml:space="preserve"> </w:t>
      </w:r>
      <w:r w:rsidR="00ED2697" w:rsidRPr="00A4661E">
        <w:rPr>
          <w:rFonts w:ascii="Times New Roman" w:eastAsia="Times New Roman" w:hAnsi="Times New Roman" w:cs="Times New Roman"/>
          <w:bCs/>
          <w:sz w:val="26"/>
          <w:szCs w:val="26"/>
          <w:lang w:eastAsia="ar-SA"/>
        </w:rPr>
        <w:t xml:space="preserve">Российская Федерация, Красноярский край, г. Красноярск, 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г. Красноярск, Свердловский район, </w:t>
      </w:r>
      <w:r w:rsidR="00ED2697">
        <w:rPr>
          <w:rFonts w:ascii="Times New Roman" w:eastAsia="Times New Roman" w:hAnsi="Times New Roman" w:cs="Times New Roman"/>
          <w:bCs/>
          <w:sz w:val="26"/>
          <w:szCs w:val="26"/>
          <w:lang w:eastAsia="ar-SA"/>
        </w:rPr>
        <w:br/>
      </w:r>
      <w:r w:rsidR="00ED2697" w:rsidRPr="00A4661E">
        <w:rPr>
          <w:rFonts w:ascii="Times New Roman" w:eastAsia="Times New Roman" w:hAnsi="Times New Roman" w:cs="Times New Roman"/>
          <w:bCs/>
          <w:sz w:val="26"/>
          <w:szCs w:val="26"/>
          <w:lang w:eastAsia="ar-SA"/>
        </w:rPr>
        <w:t>ул. Александра Матросова, 26/2</w:t>
      </w:r>
      <w:r w:rsidRPr="00CB549B">
        <w:rPr>
          <w:rFonts w:ascii="Times New Roman" w:eastAsia="Times New Roman" w:hAnsi="Times New Roman" w:cs="Times New Roman"/>
          <w:sz w:val="26"/>
          <w:szCs w:val="26"/>
          <w:lang w:eastAsia="ru-RU"/>
        </w:rPr>
        <w:t xml:space="preserve">, </w:t>
      </w:r>
      <w:r w:rsidR="007124DF" w:rsidRPr="00AF71AE">
        <w:rPr>
          <w:rFonts w:ascii="Times New Roman" w:eastAsia="Times New Roman" w:hAnsi="Times New Roman" w:cs="Times New Roman"/>
          <w:sz w:val="26"/>
          <w:szCs w:val="26"/>
          <w:lang w:eastAsia="ru-RU"/>
        </w:rPr>
        <w:t>в следующем санитарно-техническо</w:t>
      </w:r>
      <w:r w:rsidR="007124DF">
        <w:rPr>
          <w:rFonts w:ascii="Times New Roman" w:eastAsia="Times New Roman" w:hAnsi="Times New Roman" w:cs="Times New Roman"/>
          <w:sz w:val="26"/>
          <w:szCs w:val="26"/>
          <w:lang w:eastAsia="ru-RU"/>
        </w:rPr>
        <w:t>м состоянии: требуется проведение ремонта.</w:t>
      </w:r>
    </w:p>
    <w:p w:rsidR="007124DF" w:rsidRPr="00AF71AE" w:rsidRDefault="007124DF" w:rsidP="007124DF">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sz w:val="26"/>
          <w:szCs w:val="26"/>
          <w:lang w:eastAsia="ru-RU"/>
        </w:rPr>
      </w:pPr>
      <w:r w:rsidRPr="00AF71AE">
        <w:rPr>
          <w:rFonts w:ascii="Times New Roman" w:eastAsia="Times New Roman" w:hAnsi="Times New Roman"/>
          <w:sz w:val="26"/>
          <w:szCs w:val="26"/>
          <w:lang w:eastAsia="ru-RU"/>
        </w:rPr>
        <w:t xml:space="preserve">Датой фактической передачи Объекта аренды во временное пользование Арендатору считать </w:t>
      </w:r>
      <w:r>
        <w:rPr>
          <w:rFonts w:ascii="Times New Roman" w:eastAsia="Times New Roman" w:hAnsi="Times New Roman"/>
          <w:bCs/>
          <w:sz w:val="26"/>
          <w:szCs w:val="26"/>
          <w:lang w:eastAsia="ru-RU"/>
        </w:rPr>
        <w:t>дату</w:t>
      </w:r>
      <w:r w:rsidRPr="00F01F19">
        <w:rPr>
          <w:rFonts w:ascii="Times New Roman" w:eastAsia="Times New Roman" w:hAnsi="Times New Roman"/>
          <w:bCs/>
          <w:sz w:val="26"/>
          <w:szCs w:val="26"/>
          <w:lang w:eastAsia="ru-RU"/>
        </w:rPr>
        <w:t xml:space="preserve"> подписания настоящего договора обеими сторонами</w:t>
      </w:r>
      <w:r w:rsidRPr="00AF71AE">
        <w:rPr>
          <w:rFonts w:ascii="Times New Roman" w:eastAsia="Times New Roman" w:hAnsi="Times New Roman"/>
          <w:sz w:val="26"/>
          <w:szCs w:val="26"/>
          <w:lang w:eastAsia="ru-RU"/>
        </w:rPr>
        <w:t>.</w:t>
      </w:r>
    </w:p>
    <w:p w:rsidR="00CB549B" w:rsidRPr="00CB549B" w:rsidRDefault="00CB549B" w:rsidP="007124DF">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Арендатор с актом ознакомлен, претензий по техническому состоянию Объекта аренды к Арендодателю не имеет (часть 2 статьи 612 ГК РФ).</w:t>
      </w:r>
    </w:p>
    <w:p w:rsidR="00CB549B" w:rsidRDefault="00CB549B" w:rsidP="00CB549B">
      <w:pPr>
        <w:widowControl w:val="0"/>
        <w:tabs>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CB549B">
        <w:rPr>
          <w:rFonts w:ascii="Times New Roman" w:eastAsia="Times New Roman" w:hAnsi="Times New Roman" w:cs="Times New Roman"/>
          <w:sz w:val="26"/>
          <w:szCs w:val="26"/>
          <w:lang w:eastAsia="ru-RU"/>
        </w:rPr>
        <w:t>Акт приема-передачи является неотъемлемой частью настоящего договора.</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7124DF" w:rsidRDefault="005231AD" w:rsidP="007124DF">
      <w:pPr>
        <w:spacing w:after="0" w:line="240" w:lineRule="auto"/>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CB549B" w:rsidRPr="00CB549B" w:rsidRDefault="00CB549B" w:rsidP="00CB549B">
      <w:pPr>
        <w:suppressAutoHyphens/>
        <w:spacing w:after="0" w:line="240" w:lineRule="auto"/>
        <w:ind w:firstLine="709"/>
        <w:jc w:val="center"/>
        <w:rPr>
          <w:rFonts w:ascii="Times New Roman" w:eastAsia="Times New Roman" w:hAnsi="Times New Roman" w:cs="Times New Roman"/>
          <w:b/>
          <w:sz w:val="24"/>
          <w:szCs w:val="24"/>
          <w:lang w:eastAsia="ar-SA"/>
        </w:rPr>
      </w:pPr>
      <w:r w:rsidRPr="00CB549B">
        <w:rPr>
          <w:rFonts w:ascii="Times New Roman" w:eastAsia="Times New Roman" w:hAnsi="Times New Roman" w:cs="Times New Roman"/>
          <w:sz w:val="24"/>
          <w:szCs w:val="24"/>
          <w:lang w:eastAsia="ar-SA"/>
        </w:rPr>
        <w:t>РАСЧЕТ АРЕНДНОЙ ПЛАТЫ</w:t>
      </w:r>
    </w:p>
    <w:p w:rsidR="00CB549B" w:rsidRPr="007124DF" w:rsidRDefault="00CB549B" w:rsidP="007124DF">
      <w:pPr>
        <w:suppressAutoHyphens/>
        <w:spacing w:after="0" w:line="240" w:lineRule="auto"/>
        <w:ind w:firstLine="709"/>
        <w:jc w:val="center"/>
        <w:rPr>
          <w:rFonts w:ascii="Times New Roman" w:eastAsia="Times New Roman" w:hAnsi="Times New Roman" w:cs="Times New Roman"/>
          <w:sz w:val="24"/>
          <w:szCs w:val="24"/>
          <w:lang w:eastAsia="ar-SA"/>
        </w:rPr>
      </w:pPr>
      <w:r w:rsidRPr="00CB549B">
        <w:rPr>
          <w:rFonts w:ascii="Times New Roman" w:eastAsia="Times New Roman" w:hAnsi="Times New Roman" w:cs="Times New Roman"/>
          <w:sz w:val="24"/>
          <w:szCs w:val="24"/>
          <w:lang w:eastAsia="ar-SA"/>
        </w:rPr>
        <w:t xml:space="preserve">за нежилое здание общей площадью </w:t>
      </w:r>
      <w:r w:rsidR="007124DF">
        <w:rPr>
          <w:rFonts w:ascii="Times New Roman" w:eastAsia="Times New Roman" w:hAnsi="Times New Roman" w:cs="Times New Roman"/>
          <w:sz w:val="24"/>
          <w:szCs w:val="24"/>
          <w:lang w:eastAsia="ar-SA"/>
        </w:rPr>
        <w:t>79,9</w:t>
      </w:r>
      <w:r w:rsidRPr="00CB549B">
        <w:rPr>
          <w:rFonts w:ascii="Times New Roman" w:eastAsia="Times New Roman" w:hAnsi="Times New Roman" w:cs="Times New Roman"/>
          <w:sz w:val="24"/>
          <w:szCs w:val="24"/>
          <w:lang w:eastAsia="ar-SA"/>
        </w:rPr>
        <w:t xml:space="preserve"> кв. м </w:t>
      </w:r>
      <w:r w:rsidR="007124DF" w:rsidRPr="007124DF">
        <w:rPr>
          <w:rFonts w:ascii="Times New Roman" w:eastAsia="Times New Roman" w:hAnsi="Times New Roman" w:cs="Times New Roman"/>
          <w:sz w:val="24"/>
          <w:szCs w:val="24"/>
          <w:lang w:eastAsia="ar-SA"/>
        </w:rPr>
        <w:t xml:space="preserve">с кадастровым номером </w:t>
      </w:r>
      <w:r w:rsidR="007124DF" w:rsidRPr="007124DF">
        <w:rPr>
          <w:rFonts w:ascii="Times New Roman" w:eastAsia="Times New Roman" w:hAnsi="Times New Roman" w:cs="Times New Roman"/>
          <w:bCs/>
          <w:sz w:val="24"/>
          <w:szCs w:val="24"/>
          <w:lang w:eastAsia="ar-SA"/>
        </w:rPr>
        <w:t>24:50:0700248:1797</w:t>
      </w:r>
      <w:r w:rsidR="007124DF" w:rsidRPr="007124DF">
        <w:rPr>
          <w:rFonts w:ascii="Times New Roman" w:eastAsia="Times New Roman" w:hAnsi="Times New Roman" w:cs="Times New Roman"/>
          <w:sz w:val="24"/>
          <w:szCs w:val="24"/>
          <w:lang w:eastAsia="ar-SA"/>
        </w:rPr>
        <w:t xml:space="preserve">, расположенное по адресу: </w:t>
      </w:r>
      <w:r w:rsidR="007124DF" w:rsidRPr="007124DF">
        <w:rPr>
          <w:rFonts w:ascii="Times New Roman" w:eastAsia="Times New Roman" w:hAnsi="Times New Roman" w:cs="Times New Roman"/>
          <w:bCs/>
          <w:sz w:val="24"/>
          <w:szCs w:val="24"/>
          <w:lang w:eastAsia="ar-SA"/>
        </w:rPr>
        <w:t>Российская Федерация, Красноярский край, г. Красноярск, ул. Александра Матросова, 26/2, с правом пользования земельным участком общей площадью 94 +/- 3 кв. м с кадастровым номером 24:50:0700248:2841, расположенным по адресу: Российская Федерация, Красноярский край, г. Красноярск, Свердловский район, ул. Александра Матросова, 26/2</w:t>
      </w:r>
      <w:r w:rsidRPr="007124DF">
        <w:rPr>
          <w:rFonts w:ascii="Times New Roman" w:eastAsia="Times New Roman" w:hAnsi="Times New Roman" w:cs="Times New Roman"/>
          <w:sz w:val="24"/>
          <w:szCs w:val="24"/>
          <w:lang w:eastAsia="ar-SA"/>
        </w:rPr>
        <w:t>,</w:t>
      </w:r>
    </w:p>
    <w:p w:rsidR="00CB549B" w:rsidRPr="00CB549B" w:rsidRDefault="00CB549B" w:rsidP="00CB549B">
      <w:pPr>
        <w:suppressAutoHyphens/>
        <w:spacing w:after="0" w:line="240" w:lineRule="auto"/>
        <w:ind w:firstLine="709"/>
        <w:jc w:val="center"/>
        <w:rPr>
          <w:rFonts w:ascii="Times New Roman" w:eastAsia="Times New Roman" w:hAnsi="Times New Roman" w:cs="Times New Roman"/>
          <w:bCs/>
          <w:iCs/>
          <w:sz w:val="24"/>
          <w:szCs w:val="24"/>
          <w:lang w:eastAsia="ar-SA"/>
        </w:rPr>
      </w:pPr>
      <w:proofErr w:type="gramStart"/>
      <w:r w:rsidRPr="00CB549B">
        <w:rPr>
          <w:rFonts w:ascii="Times New Roman" w:eastAsia="Times New Roman" w:hAnsi="Times New Roman" w:cs="Times New Roman"/>
          <w:sz w:val="24"/>
          <w:szCs w:val="24"/>
          <w:lang w:eastAsia="ar-SA"/>
        </w:rPr>
        <w:t>используемое</w:t>
      </w:r>
      <w:proofErr w:type="gramEnd"/>
      <w:r w:rsidRPr="00CB549B">
        <w:rPr>
          <w:rFonts w:ascii="Times New Roman" w:eastAsia="Times New Roman" w:hAnsi="Times New Roman" w:cs="Times New Roman"/>
          <w:sz w:val="24"/>
          <w:szCs w:val="24"/>
          <w:lang w:eastAsia="ar-SA"/>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CB549B" w:rsidRDefault="005231AD" w:rsidP="00CB549B">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Сумма арендной платы без учета Н</w:t>
      </w:r>
      <w:proofErr w:type="gramStart"/>
      <w:r w:rsidRPr="00CB549B">
        <w:rPr>
          <w:rFonts w:ascii="Times New Roman" w:eastAsia="Times New Roman" w:hAnsi="Times New Roman" w:cs="Times New Roman"/>
          <w:sz w:val="23"/>
          <w:szCs w:val="23"/>
          <w:lang w:eastAsia="ru-RU"/>
        </w:rPr>
        <w:t>ДС</w:t>
      </w:r>
      <w:r w:rsidR="00CB549B" w:rsidRPr="00CB549B">
        <w:rPr>
          <w:sz w:val="23"/>
          <w:szCs w:val="23"/>
        </w:rPr>
        <w:t xml:space="preserve"> </w:t>
      </w:r>
      <w:r w:rsidR="00CB549B" w:rsidRPr="00CB549B">
        <w:rPr>
          <w:rFonts w:ascii="Times New Roman" w:eastAsia="Times New Roman" w:hAnsi="Times New Roman" w:cs="Times New Roman"/>
          <w:sz w:val="23"/>
          <w:szCs w:val="23"/>
          <w:lang w:eastAsia="ru-RU"/>
        </w:rPr>
        <w:t>вкл</w:t>
      </w:r>
      <w:proofErr w:type="gramEnd"/>
      <w:r w:rsidR="00CB549B" w:rsidRPr="00CB549B">
        <w:rPr>
          <w:rFonts w:ascii="Times New Roman" w:eastAsia="Times New Roman" w:hAnsi="Times New Roman" w:cs="Times New Roman"/>
          <w:sz w:val="23"/>
          <w:szCs w:val="23"/>
          <w:lang w:eastAsia="ru-RU"/>
        </w:rPr>
        <w:t>ючает плату за пользование земельным участком, который занят Объектом аренды и необходим для его использования,</w:t>
      </w:r>
      <w:r w:rsidRPr="00CB549B">
        <w:rPr>
          <w:rFonts w:ascii="Times New Roman" w:eastAsia="Times New Roman" w:hAnsi="Times New Roman" w:cs="Times New Roman"/>
          <w:sz w:val="23"/>
          <w:szCs w:val="23"/>
          <w:lang w:eastAsia="ru-RU"/>
        </w:rPr>
        <w:t xml:space="preserve"> устанавливается в соответствии с условиями документации об аукционе на право</w:t>
      </w:r>
      <w:r w:rsidR="00CB549B" w:rsidRPr="00CB549B">
        <w:rPr>
          <w:rFonts w:ascii="Times New Roman" w:eastAsia="Times New Roman" w:hAnsi="Times New Roman" w:cs="Times New Roman"/>
          <w:sz w:val="23"/>
          <w:szCs w:val="23"/>
          <w:lang w:eastAsia="ru-RU"/>
        </w:rPr>
        <w:t xml:space="preserve"> заключения настоящего договора</w:t>
      </w:r>
      <w:r w:rsidRPr="00CB549B">
        <w:rPr>
          <w:rFonts w:ascii="Times New Roman" w:eastAsia="Times New Roman" w:hAnsi="Times New Roman" w:cs="Times New Roman"/>
          <w:sz w:val="23"/>
          <w:szCs w:val="23"/>
          <w:lang w:eastAsia="ru-RU"/>
        </w:rPr>
        <w:t xml:space="preserve"> и на момент подписания договора составляет: </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месяц;</w:t>
      </w:r>
    </w:p>
    <w:p w:rsidR="005231AD" w:rsidRPr="00CB549B"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________________  руб. в год.</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Размер арендной платы без учета НДС. </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CB549B"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Сумма арендной платы с учетом Н</w:t>
      </w:r>
      <w:proofErr w:type="gramStart"/>
      <w:r w:rsidRPr="00CB549B">
        <w:rPr>
          <w:rFonts w:ascii="Times New Roman" w:eastAsia="Times New Roman" w:hAnsi="Times New Roman" w:cs="Times New Roman"/>
          <w:b/>
          <w:i/>
          <w:sz w:val="23"/>
          <w:szCs w:val="23"/>
          <w:lang w:eastAsia="ru-RU"/>
        </w:rPr>
        <w:t xml:space="preserve">ДС </w:t>
      </w:r>
      <w:r w:rsidR="00CB549B" w:rsidRPr="00CB549B">
        <w:rPr>
          <w:rFonts w:ascii="Times New Roman" w:eastAsia="Times New Roman" w:hAnsi="Times New Roman" w:cs="Times New Roman"/>
          <w:b/>
          <w:i/>
          <w:sz w:val="23"/>
          <w:szCs w:val="23"/>
          <w:lang w:eastAsia="ru-RU"/>
        </w:rPr>
        <w:t>вкл</w:t>
      </w:r>
      <w:proofErr w:type="gramEnd"/>
      <w:r w:rsidR="00CB549B" w:rsidRPr="00CB549B">
        <w:rPr>
          <w:rFonts w:ascii="Times New Roman" w:eastAsia="Times New Roman" w:hAnsi="Times New Roman" w:cs="Times New Roman"/>
          <w:b/>
          <w:i/>
          <w:sz w:val="23"/>
          <w:szCs w:val="23"/>
          <w:lang w:eastAsia="ru-RU"/>
        </w:rPr>
        <w:t xml:space="preserve">ючает плату за пользование земельным участком, который занят Объектом аренды и необходим для его использования, </w:t>
      </w:r>
      <w:r w:rsidRPr="00CB549B">
        <w:rPr>
          <w:rFonts w:ascii="Times New Roman" w:eastAsia="Times New Roman" w:hAnsi="Times New Roman" w:cs="Times New Roman"/>
          <w:b/>
          <w:i/>
          <w:sz w:val="23"/>
          <w:szCs w:val="23"/>
          <w:lang w:eastAsia="ru-RU"/>
        </w:rPr>
        <w:t xml:space="preserve">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CB549B"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3"/>
          <w:szCs w:val="23"/>
          <w:lang w:eastAsia="ru-RU"/>
        </w:rPr>
      </w:pPr>
      <w:r w:rsidRPr="00CB549B">
        <w:rPr>
          <w:rFonts w:ascii="Times New Roman" w:eastAsia="Times New Roman" w:hAnsi="Times New Roman" w:cs="Times New Roman"/>
          <w:b/>
          <w:i/>
          <w:sz w:val="23"/>
          <w:szCs w:val="23"/>
          <w:lang w:eastAsia="ru-RU"/>
        </w:rPr>
        <w:t>________________ руб. в месяц;</w:t>
      </w:r>
    </w:p>
    <w:p w:rsidR="005231AD" w:rsidRPr="00CB549B" w:rsidRDefault="00CB549B" w:rsidP="00CB549B">
      <w:pPr>
        <w:tabs>
          <w:tab w:val="left" w:pos="0"/>
          <w:tab w:val="left" w:pos="1134"/>
        </w:tabs>
        <w:spacing w:after="0" w:line="240" w:lineRule="auto"/>
        <w:ind w:right="-6" w:firstLine="709"/>
        <w:jc w:val="both"/>
        <w:rPr>
          <w:rFonts w:ascii="Times New Roman" w:eastAsia="Times New Roman" w:hAnsi="Times New Roman" w:cs="Times New Roman"/>
          <w:b/>
          <w:i/>
          <w:sz w:val="23"/>
          <w:szCs w:val="23"/>
          <w:lang w:eastAsia="ru-RU"/>
        </w:rPr>
      </w:pPr>
      <w:r>
        <w:rPr>
          <w:rFonts w:ascii="Times New Roman" w:eastAsia="Times New Roman" w:hAnsi="Times New Roman" w:cs="Times New Roman"/>
          <w:b/>
          <w:i/>
          <w:sz w:val="23"/>
          <w:szCs w:val="23"/>
          <w:lang w:eastAsia="ru-RU"/>
        </w:rPr>
        <w:t xml:space="preserve">________________  руб. в год.* </w:t>
      </w:r>
    </w:p>
    <w:p w:rsidR="005231AD" w:rsidRPr="00CB549B" w:rsidRDefault="005231AD" w:rsidP="005231AD">
      <w:pPr>
        <w:spacing w:after="0" w:line="216" w:lineRule="auto"/>
        <w:ind w:firstLine="709"/>
        <w:jc w:val="both"/>
        <w:rPr>
          <w:rFonts w:ascii="Times New Roman" w:eastAsia="Times New Roman" w:hAnsi="Times New Roman" w:cs="Times New Roman"/>
          <w:bCs/>
          <w:sz w:val="23"/>
          <w:szCs w:val="23"/>
          <w:lang w:eastAsia="ru-RU"/>
        </w:rPr>
      </w:pPr>
      <w:r w:rsidRPr="00CB549B">
        <w:rPr>
          <w:rFonts w:ascii="Times New Roman" w:eastAsia="Times New Roman" w:hAnsi="Times New Roman" w:cs="Times New Roman"/>
          <w:bCs/>
          <w:sz w:val="23"/>
          <w:szCs w:val="23"/>
          <w:lang w:eastAsia="ru-RU"/>
        </w:rPr>
        <w:t xml:space="preserve">2. Арендная плата назначается с _____________ </w:t>
      </w:r>
      <w:proofErr w:type="gramStart"/>
      <w:r w:rsidRPr="00CB549B">
        <w:rPr>
          <w:rFonts w:ascii="Times New Roman" w:eastAsia="Times New Roman" w:hAnsi="Times New Roman" w:cs="Times New Roman"/>
          <w:bCs/>
          <w:sz w:val="23"/>
          <w:szCs w:val="23"/>
          <w:lang w:eastAsia="ru-RU"/>
        </w:rPr>
        <w:t>г</w:t>
      </w:r>
      <w:proofErr w:type="gramEnd"/>
      <w:r w:rsidRPr="00CB549B">
        <w:rPr>
          <w:rFonts w:ascii="Times New Roman" w:eastAsia="Times New Roman" w:hAnsi="Times New Roman" w:cs="Times New Roman"/>
          <w:bCs/>
          <w:sz w:val="23"/>
          <w:szCs w:val="23"/>
          <w:lang w:eastAsia="ru-RU"/>
        </w:rPr>
        <w:t>.</w:t>
      </w:r>
    </w:p>
    <w:p w:rsidR="005231AD" w:rsidRPr="00CB549B" w:rsidRDefault="005231AD" w:rsidP="005231AD">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sidRPr="00CB549B">
        <w:rPr>
          <w:rFonts w:ascii="Times New Roman" w:eastAsia="Times New Roman" w:hAnsi="Times New Roman" w:cs="Times New Roman"/>
          <w:sz w:val="23"/>
          <w:szCs w:val="23"/>
          <w:lang w:eastAsia="ru-RU"/>
        </w:rPr>
        <w:t xml:space="preserve">010407105, </w:t>
      </w:r>
      <w:proofErr w:type="gramStart"/>
      <w:r w:rsidRPr="00CB549B">
        <w:rPr>
          <w:rFonts w:ascii="Times New Roman" w:eastAsia="Times New Roman" w:hAnsi="Times New Roman" w:cs="Times New Roman"/>
          <w:sz w:val="23"/>
          <w:szCs w:val="23"/>
          <w:lang w:eastAsia="ru-RU"/>
        </w:rPr>
        <w:t>к</w:t>
      </w:r>
      <w:proofErr w:type="gramEnd"/>
      <w:r w:rsidRPr="00CB549B">
        <w:rPr>
          <w:rFonts w:ascii="Times New Roman" w:eastAsia="Times New Roman" w:hAnsi="Times New Roman" w:cs="Times New Roman"/>
          <w:sz w:val="23"/>
          <w:szCs w:val="23"/>
          <w:lang w:eastAsia="ru-RU"/>
        </w:rPr>
        <w:t xml:space="preserve">/с 40102810245370000011; </w:t>
      </w:r>
      <w:proofErr w:type="gramStart"/>
      <w:r w:rsidRPr="00CB549B">
        <w:rPr>
          <w:rFonts w:ascii="Times New Roman" w:eastAsia="Times New Roman" w:hAnsi="Times New Roman" w:cs="Times New Roman"/>
          <w:sz w:val="23"/>
          <w:szCs w:val="23"/>
          <w:lang w:eastAsia="ru-RU"/>
        </w:rPr>
        <w:t>получатель</w:t>
      </w:r>
      <w:proofErr w:type="gramEnd"/>
      <w:r w:rsidRPr="00CB549B">
        <w:rPr>
          <w:rFonts w:ascii="Times New Roman" w:eastAsia="Times New Roman" w:hAnsi="Times New Roman" w:cs="Times New Roman"/>
          <w:sz w:val="23"/>
          <w:szCs w:val="23"/>
          <w:lang w:eastAsia="ru-RU"/>
        </w:rPr>
        <w:t xml:space="preserve"> – УФК по Красноярскому краю (департамент муниципального имущества и земельных отношений администрации</w:t>
      </w:r>
      <w:r w:rsidR="00D70A35" w:rsidRPr="00CB549B">
        <w:rPr>
          <w:rFonts w:ascii="Times New Roman" w:eastAsia="Times New Roman" w:hAnsi="Times New Roman" w:cs="Times New Roman"/>
          <w:sz w:val="23"/>
          <w:szCs w:val="23"/>
          <w:lang w:eastAsia="ru-RU"/>
        </w:rPr>
        <w:t xml:space="preserve"> </w:t>
      </w:r>
      <w:r w:rsidRPr="00CB549B">
        <w:rPr>
          <w:rFonts w:ascii="Times New Roman" w:eastAsia="Times New Roman" w:hAnsi="Times New Roman" w:cs="Times New Roman"/>
          <w:sz w:val="23"/>
          <w:szCs w:val="23"/>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CB549B"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CB549B" w:rsidRDefault="005231AD" w:rsidP="005231AD">
      <w:pPr>
        <w:spacing w:after="0" w:line="240" w:lineRule="auto"/>
        <w:ind w:firstLine="709"/>
        <w:contextualSpacing/>
        <w:jc w:val="both"/>
        <w:rPr>
          <w:rFonts w:ascii="Times New Roman" w:eastAsia="Calibri" w:hAnsi="Times New Roman" w:cs="Times New Roman"/>
          <w:b/>
          <w:i/>
          <w:color w:val="000000"/>
          <w:w w:val="101"/>
          <w:sz w:val="23"/>
          <w:szCs w:val="23"/>
        </w:rPr>
      </w:pPr>
      <w:r w:rsidRPr="00CB549B">
        <w:rPr>
          <w:rFonts w:ascii="Times New Roman" w:eastAsia="Calibri" w:hAnsi="Times New Roman" w:cs="Times New Roman"/>
          <w:b/>
          <w:i/>
          <w:color w:val="000000"/>
          <w:w w:val="101"/>
          <w:sz w:val="23"/>
          <w:szCs w:val="23"/>
        </w:rPr>
        <w:t>Аре</w:t>
      </w:r>
      <w:r w:rsidR="00CB549B" w:rsidRPr="00CB549B">
        <w:rPr>
          <w:rFonts w:ascii="Times New Roman" w:eastAsia="Calibri" w:hAnsi="Times New Roman" w:cs="Times New Roman"/>
          <w:b/>
          <w:i/>
          <w:color w:val="000000"/>
          <w:w w:val="101"/>
          <w:sz w:val="23"/>
          <w:szCs w:val="23"/>
        </w:rPr>
        <w:t xml:space="preserve">ндная плата не включает в себя </w:t>
      </w:r>
      <w:r w:rsidRPr="00CB549B">
        <w:rPr>
          <w:rFonts w:ascii="Times New Roman" w:eastAsia="Calibri" w:hAnsi="Times New Roman" w:cs="Times New Roman"/>
          <w:b/>
          <w:i/>
          <w:sz w:val="23"/>
          <w:szCs w:val="23"/>
        </w:rPr>
        <w:t>эксплуатационные расходы на содержание Объек</w:t>
      </w:r>
      <w:r w:rsidR="00CB549B" w:rsidRPr="00CB549B">
        <w:rPr>
          <w:rFonts w:ascii="Times New Roman" w:eastAsia="Calibri" w:hAnsi="Times New Roman" w:cs="Times New Roman"/>
          <w:b/>
          <w:i/>
          <w:sz w:val="23"/>
          <w:szCs w:val="23"/>
        </w:rPr>
        <w:t>та аренды и коммунальные платежи</w:t>
      </w:r>
      <w:r w:rsidRPr="00CB549B">
        <w:rPr>
          <w:rFonts w:ascii="Times New Roman" w:eastAsia="Calibri" w:hAnsi="Times New Roman" w:cs="Times New Roman"/>
          <w:b/>
          <w:i/>
          <w:sz w:val="23"/>
          <w:szCs w:val="23"/>
        </w:rPr>
        <w:t>. Налог на добавленную стоимость (НДС) включен в стоимость арендной платы</w:t>
      </w:r>
      <w:r w:rsidRPr="00CB549B">
        <w:rPr>
          <w:rFonts w:ascii="Times New Roman" w:eastAsia="Times New Roman" w:hAnsi="Times New Roman" w:cs="Times New Roman"/>
          <w:b/>
          <w:i/>
          <w:sz w:val="23"/>
          <w:szCs w:val="23"/>
          <w:lang w:eastAsia="ru-RU"/>
        </w:rPr>
        <w:t>.</w:t>
      </w:r>
      <w:r w:rsidRPr="00CB549B">
        <w:rPr>
          <w:rFonts w:ascii="Times New Roman" w:eastAsia="Calibri" w:hAnsi="Times New Roman" w:cs="Times New Roman"/>
          <w:b/>
          <w:i/>
          <w:color w:val="000000"/>
          <w:w w:val="101"/>
          <w:sz w:val="23"/>
          <w:szCs w:val="23"/>
        </w:rPr>
        <w:t>**</w:t>
      </w:r>
    </w:p>
    <w:p w:rsidR="007124DF" w:rsidRDefault="005231AD" w:rsidP="007124DF">
      <w:pPr>
        <w:spacing w:after="0" w:line="216" w:lineRule="auto"/>
        <w:ind w:firstLine="709"/>
        <w:jc w:val="both"/>
        <w:rPr>
          <w:rFonts w:ascii="Times New Roman" w:eastAsia="Times New Roman" w:hAnsi="Times New Roman" w:cs="Times New Roman"/>
          <w:sz w:val="23"/>
          <w:szCs w:val="23"/>
          <w:lang w:eastAsia="ru-RU"/>
        </w:rPr>
      </w:pPr>
      <w:r w:rsidRPr="00CB549B">
        <w:rPr>
          <w:rFonts w:ascii="Times New Roman" w:eastAsia="Times New Roman" w:hAnsi="Times New Roman" w:cs="Times New Roman"/>
          <w:sz w:val="23"/>
          <w:szCs w:val="23"/>
          <w:lang w:eastAsia="ru-RU"/>
        </w:rPr>
        <w:t xml:space="preserve">4. </w:t>
      </w:r>
      <w:r w:rsidRPr="00CB549B">
        <w:rPr>
          <w:rFonts w:ascii="Times New Roman" w:eastAsia="Times New Roman" w:hAnsi="Times New Roman" w:cs="Times New Roman"/>
          <w:sz w:val="23"/>
          <w:szCs w:val="23"/>
          <w:lang w:eastAsia="ru-RU"/>
        </w:rPr>
        <w:tab/>
        <w:t>Настоящий расчет являетс</w:t>
      </w:r>
      <w:r w:rsidR="007124DF">
        <w:rPr>
          <w:rFonts w:ascii="Times New Roman" w:eastAsia="Times New Roman" w:hAnsi="Times New Roman" w:cs="Times New Roman"/>
          <w:sz w:val="23"/>
          <w:szCs w:val="23"/>
          <w:lang w:eastAsia="ru-RU"/>
        </w:rPr>
        <w:t>я неотъемлемой частью договора.</w:t>
      </w:r>
    </w:p>
    <w:p w:rsidR="007124DF" w:rsidRDefault="007124DF" w:rsidP="007124DF">
      <w:pPr>
        <w:spacing w:after="0" w:line="216" w:lineRule="auto"/>
        <w:ind w:firstLine="709"/>
        <w:jc w:val="both"/>
        <w:rPr>
          <w:rFonts w:ascii="Times New Roman" w:eastAsia="Times New Roman" w:hAnsi="Times New Roman" w:cs="Times New Roman"/>
          <w:sz w:val="23"/>
          <w:szCs w:val="23"/>
          <w:lang w:eastAsia="ru-RU"/>
        </w:rPr>
      </w:pPr>
    </w:p>
    <w:p w:rsidR="005231AD" w:rsidRPr="007124DF" w:rsidRDefault="007124DF" w:rsidP="007124DF">
      <w:pPr>
        <w:spacing w:after="0" w:line="216" w:lineRule="auto"/>
        <w:ind w:firstLine="709"/>
        <w:jc w:val="center"/>
        <w:rPr>
          <w:rFonts w:ascii="Times New Roman" w:eastAsia="Times New Roman" w:hAnsi="Times New Roman" w:cs="Times New Roman"/>
          <w:sz w:val="23"/>
          <w:szCs w:val="23"/>
          <w:lang w:eastAsia="ru-RU"/>
        </w:rPr>
      </w:pPr>
      <w:r>
        <w:rPr>
          <w:rFonts w:ascii="Times New Roman" w:eastAsia="Times New Roman" w:hAnsi="Times New Roman" w:cs="Times New Roman"/>
          <w:bCs/>
          <w:sz w:val="24"/>
          <w:szCs w:val="24"/>
          <w:lang w:eastAsia="ru-RU"/>
        </w:rPr>
        <w:t>ПОДПИ</w:t>
      </w:r>
      <w:r w:rsidR="005231AD" w:rsidRPr="00AF71AE">
        <w:rPr>
          <w:rFonts w:ascii="Times New Roman" w:eastAsia="Times New Roman" w:hAnsi="Times New Roman" w:cs="Times New Roman"/>
          <w:bCs/>
          <w:sz w:val="24"/>
          <w:szCs w:val="24"/>
          <w:lang w:eastAsia="ru-RU"/>
        </w:rPr>
        <w:t>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9D34C9"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9D34C9" w:rsidRDefault="009D34C9" w:rsidP="005231AD">
      <w:pPr>
        <w:tabs>
          <w:tab w:val="left" w:pos="1134"/>
        </w:tabs>
        <w:spacing w:after="0" w:line="240" w:lineRule="auto"/>
        <w:ind w:right="-89" w:firstLine="709"/>
        <w:jc w:val="both"/>
        <w:rPr>
          <w:rFonts w:ascii="Times New Roman" w:eastAsia="Calibri" w:hAnsi="Times New Roman" w:cs="Times New Roman"/>
          <w:b/>
          <w:i/>
          <w:sz w:val="20"/>
          <w:szCs w:val="20"/>
        </w:rPr>
      </w:pPr>
    </w:p>
    <w:p w:rsidR="00EF20AE" w:rsidRPr="009D34C9" w:rsidRDefault="005231AD" w:rsidP="009D34C9">
      <w:pPr>
        <w:tabs>
          <w:tab w:val="left" w:pos="1134"/>
        </w:tabs>
        <w:spacing w:after="0" w:line="240" w:lineRule="auto"/>
        <w:ind w:right="-89"/>
        <w:jc w:val="both"/>
        <w:rPr>
          <w:rFonts w:ascii="Times New Roman" w:eastAsia="Calibri" w:hAnsi="Times New Roman" w:cs="Times New Roman"/>
          <w:b/>
          <w:i/>
          <w:sz w:val="20"/>
          <w:szCs w:val="20"/>
        </w:rPr>
      </w:pPr>
      <w:r w:rsidRPr="00AF71AE">
        <w:rPr>
          <w:rFonts w:ascii="Times New Roman" w:eastAsia="Calibri" w:hAnsi="Times New Roman" w:cs="Times New Roman"/>
          <w:b/>
          <w:i/>
          <w:sz w:val="20"/>
          <w:szCs w:val="20"/>
        </w:rPr>
        <w:t xml:space="preserve">                </w:t>
      </w:r>
      <w:r w:rsidR="00C04078">
        <w:rPr>
          <w:rFonts w:ascii="Times New Roman" w:eastAsia="Calibri" w:hAnsi="Times New Roman" w:cs="Times New Roman"/>
          <w:b/>
          <w:i/>
          <w:noProof/>
          <w:sz w:val="20"/>
          <w:szCs w:val="20"/>
          <w:lang w:eastAsia="ru-RU"/>
        </w:rPr>
        <w:drawing>
          <wp:inline distT="0" distB="0" distL="0" distR="0">
            <wp:extent cx="6102220" cy="809897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07046" cy="8105377"/>
                    </a:xfrm>
                    <a:prstGeom prst="rect">
                      <a:avLst/>
                    </a:prstGeom>
                    <a:noFill/>
                    <a:ln>
                      <a:noFill/>
                    </a:ln>
                  </pic:spPr>
                </pic:pic>
              </a:graphicData>
            </a:graphic>
          </wp:inline>
        </w:drawing>
      </w:r>
      <w:r w:rsidRPr="00AF71AE">
        <w:rPr>
          <w:rFonts w:ascii="Times New Roman" w:eastAsia="Calibri" w:hAnsi="Times New Roman" w:cs="Times New Roman"/>
          <w:b/>
          <w:i/>
          <w:sz w:val="20"/>
          <w:szCs w:val="20"/>
        </w:rPr>
        <w:t xml:space="preserve">                         </w:t>
      </w:r>
    </w:p>
    <w:p w:rsidR="00983FDE" w:rsidRDefault="00B14627" w:rsidP="00B14627">
      <w:pPr>
        <w:suppressAutoHyphens/>
        <w:spacing w:after="0" w:line="192" w:lineRule="auto"/>
        <w:rPr>
          <w:rFonts w:ascii="Times New Roman" w:eastAsia="Times New Roman" w:hAnsi="Times New Roman" w:cs="Times New Roman"/>
          <w:sz w:val="18"/>
          <w:szCs w:val="18"/>
          <w:lang w:eastAsia="ar-SA"/>
        </w:rPr>
      </w:pPr>
      <w:r>
        <w:rPr>
          <w:rFonts w:ascii="Times New Roman" w:eastAsia="Times New Roman" w:hAnsi="Times New Roman" w:cs="Times New Roman"/>
          <w:sz w:val="18"/>
          <w:szCs w:val="18"/>
          <w:lang w:eastAsia="ar-SA"/>
        </w:rPr>
        <w:t xml:space="preserve">      </w:t>
      </w:r>
    </w:p>
    <w:p w:rsidR="0032422F" w:rsidRDefault="0032422F"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CB549B" w:rsidRDefault="00CB549B" w:rsidP="00B14627">
      <w:pPr>
        <w:suppressAutoHyphens/>
        <w:spacing w:after="0" w:line="192" w:lineRule="auto"/>
        <w:rPr>
          <w:rFonts w:ascii="Times New Roman" w:eastAsia="Times New Roman" w:hAnsi="Times New Roman" w:cs="Times New Roman"/>
          <w:noProof/>
          <w:sz w:val="18"/>
          <w:szCs w:val="18"/>
          <w:lang w:eastAsia="ru-RU"/>
        </w:rPr>
      </w:pPr>
    </w:p>
    <w:p w:rsidR="00CB549B" w:rsidRDefault="00CB549B"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C04078"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drawing>
          <wp:inline distT="0" distB="0" distL="0" distR="0" wp14:anchorId="42258D99" wp14:editId="35B60E22">
            <wp:extent cx="5939155" cy="8651750"/>
            <wp:effectExtent l="0" t="0" r="4445" b="0"/>
            <wp:docPr id="1" name="Рисунок 1" descr="Z:\_Общие документы недвижимость\АУКЦИОНЫ\7 СВЕРДЛОВСКИЙ\2024\Матросова, 26_2\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_Общие документы недвижимость\АУКЦИОНЫ\7 СВЕРДЛОВСКИЙ\2024\Матросова, 26_2\Фото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9155" cy="8651750"/>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C04078"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drawing>
          <wp:inline distT="0" distB="0" distL="0" distR="0" wp14:anchorId="0EE22F10" wp14:editId="16342732">
            <wp:extent cx="5939155" cy="9435388"/>
            <wp:effectExtent l="0" t="0" r="4445" b="0"/>
            <wp:docPr id="2" name="Рисунок 2" descr="Z:\_Общие документы недвижимость\АУКЦИОНЫ\7 СВЕРДЛОВСКИЙ\2024\Матросова, 26_2\Фот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_Общие документы недвижимость\АУКЦИОНЫ\7 СВЕРДЛОВСКИЙ\2024\Матросова, 26_2\Фото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9155" cy="9435388"/>
                    </a:xfrm>
                    <a:prstGeom prst="rect">
                      <a:avLst/>
                    </a:prstGeom>
                    <a:noFill/>
                    <a:ln>
                      <a:noFill/>
                    </a:ln>
                  </pic:spPr>
                </pic:pic>
              </a:graphicData>
            </a:graphic>
          </wp:inline>
        </w:drawing>
      </w: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7124DF" w:rsidRDefault="007124DF"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sz w:val="18"/>
          <w:szCs w:val="18"/>
          <w:lang w:eastAsia="ar-SA"/>
        </w:rPr>
      </w:pPr>
    </w:p>
    <w:p w:rsidR="007124DF" w:rsidRDefault="007124DF" w:rsidP="00B14627">
      <w:pPr>
        <w:suppressAutoHyphens/>
        <w:spacing w:after="0" w:line="192" w:lineRule="auto"/>
        <w:rPr>
          <w:rFonts w:ascii="Times New Roman" w:eastAsia="Times New Roman" w:hAnsi="Times New Roman" w:cs="Times New Roman"/>
          <w:sz w:val="18"/>
          <w:szCs w:val="18"/>
          <w:lang w:eastAsia="ar-SA"/>
        </w:rPr>
      </w:pPr>
    </w:p>
    <w:p w:rsidR="007124DF" w:rsidRDefault="007124DF" w:rsidP="00B14627">
      <w:pPr>
        <w:suppressAutoHyphens/>
        <w:spacing w:after="0" w:line="192" w:lineRule="auto"/>
        <w:rPr>
          <w:rFonts w:ascii="Times New Roman" w:eastAsia="Times New Roman" w:hAnsi="Times New Roman" w:cs="Times New Roman"/>
          <w:sz w:val="18"/>
          <w:szCs w:val="18"/>
          <w:lang w:eastAsia="ar-SA"/>
        </w:rPr>
      </w:pPr>
    </w:p>
    <w:p w:rsidR="007124DF" w:rsidRDefault="007124DF" w:rsidP="00B14627">
      <w:pPr>
        <w:suppressAutoHyphens/>
        <w:spacing w:after="0" w:line="192" w:lineRule="auto"/>
        <w:rPr>
          <w:rFonts w:ascii="Times New Roman" w:eastAsia="Times New Roman" w:hAnsi="Times New Roman" w:cs="Times New Roman"/>
          <w:sz w:val="18"/>
          <w:szCs w:val="18"/>
          <w:lang w:eastAsia="ar-SA"/>
        </w:rPr>
      </w:pPr>
    </w:p>
    <w:p w:rsidR="007124DF" w:rsidRDefault="007124DF" w:rsidP="00B14627">
      <w:pPr>
        <w:suppressAutoHyphens/>
        <w:spacing w:after="0" w:line="192" w:lineRule="auto"/>
        <w:rPr>
          <w:rFonts w:ascii="Times New Roman" w:eastAsia="Times New Roman" w:hAnsi="Times New Roman" w:cs="Times New Roman"/>
          <w:sz w:val="18"/>
          <w:szCs w:val="18"/>
          <w:lang w:eastAsia="ar-SA"/>
        </w:rPr>
      </w:pPr>
    </w:p>
    <w:p w:rsidR="007124DF" w:rsidRDefault="007124DF" w:rsidP="00B14627">
      <w:pPr>
        <w:suppressAutoHyphens/>
        <w:spacing w:after="0" w:line="192" w:lineRule="auto"/>
        <w:rPr>
          <w:rFonts w:ascii="Times New Roman" w:eastAsia="Times New Roman" w:hAnsi="Times New Roman" w:cs="Times New Roman"/>
          <w:sz w:val="18"/>
          <w:szCs w:val="18"/>
          <w:lang w:eastAsia="ar-SA"/>
        </w:rPr>
      </w:pPr>
    </w:p>
    <w:p w:rsidR="007124DF" w:rsidRPr="00B14627" w:rsidRDefault="007124DF" w:rsidP="00B14627">
      <w:pPr>
        <w:suppressAutoHyphens/>
        <w:spacing w:after="0" w:line="192" w:lineRule="auto"/>
        <w:rPr>
          <w:rFonts w:ascii="Times New Roman" w:eastAsia="Times New Roman" w:hAnsi="Times New Roman" w:cs="Times New Roman"/>
          <w:sz w:val="18"/>
          <w:szCs w:val="18"/>
          <w:lang w:eastAsia="ar-SA"/>
        </w:rPr>
      </w:pPr>
    </w:p>
    <w:sectPr w:rsidR="007124DF" w:rsidRPr="00B14627" w:rsidSect="00C80B61">
      <w:headerReference w:type="default" r:id="rId28"/>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117" w:rsidRDefault="00E66117" w:rsidP="008705E9">
      <w:pPr>
        <w:spacing w:after="0" w:line="240" w:lineRule="auto"/>
      </w:pPr>
      <w:r>
        <w:separator/>
      </w:r>
    </w:p>
  </w:endnote>
  <w:endnote w:type="continuationSeparator" w:id="0">
    <w:p w:rsidR="00E66117" w:rsidRDefault="00E66117"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117" w:rsidRDefault="00E66117" w:rsidP="008705E9">
      <w:pPr>
        <w:spacing w:after="0" w:line="240" w:lineRule="auto"/>
      </w:pPr>
      <w:r>
        <w:separator/>
      </w:r>
    </w:p>
  </w:footnote>
  <w:footnote w:type="continuationSeparator" w:id="0">
    <w:p w:rsidR="00E66117" w:rsidRDefault="00E66117"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E66117" w:rsidRDefault="00E66117">
        <w:pPr>
          <w:pStyle w:val="a9"/>
          <w:jc w:val="center"/>
        </w:pPr>
        <w:r>
          <w:fldChar w:fldCharType="begin"/>
        </w:r>
        <w:r>
          <w:instrText>PAGE   \* MERGEFORMAT</w:instrText>
        </w:r>
        <w:r>
          <w:fldChar w:fldCharType="separate"/>
        </w:r>
        <w:r w:rsidR="00D83770" w:rsidRPr="00D83770">
          <w:rPr>
            <w:noProof/>
            <w:lang w:val="ru-RU"/>
          </w:rPr>
          <w:t>8</w:t>
        </w:r>
        <w:r>
          <w:fldChar w:fldCharType="end"/>
        </w:r>
      </w:p>
    </w:sdtContent>
  </w:sdt>
  <w:p w:rsidR="00E66117" w:rsidRDefault="00E6611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4406D"/>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6874"/>
    <w:rsid w:val="00097A65"/>
    <w:rsid w:val="00097D02"/>
    <w:rsid w:val="000A3946"/>
    <w:rsid w:val="000A53C9"/>
    <w:rsid w:val="000B09DA"/>
    <w:rsid w:val="000B172A"/>
    <w:rsid w:val="000B42E9"/>
    <w:rsid w:val="000C14CA"/>
    <w:rsid w:val="000C7A9B"/>
    <w:rsid w:val="000D0D2E"/>
    <w:rsid w:val="000D1D5B"/>
    <w:rsid w:val="000E1356"/>
    <w:rsid w:val="000E135C"/>
    <w:rsid w:val="000E2AD2"/>
    <w:rsid w:val="000F1AEC"/>
    <w:rsid w:val="000F203F"/>
    <w:rsid w:val="000F4B4F"/>
    <w:rsid w:val="000F602A"/>
    <w:rsid w:val="000F68E6"/>
    <w:rsid w:val="0010041B"/>
    <w:rsid w:val="00102E95"/>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D2BB4"/>
    <w:rsid w:val="001E2911"/>
    <w:rsid w:val="001E66AF"/>
    <w:rsid w:val="001E688E"/>
    <w:rsid w:val="001F0FC1"/>
    <w:rsid w:val="001F53F5"/>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1152"/>
    <w:rsid w:val="00283741"/>
    <w:rsid w:val="002837D0"/>
    <w:rsid w:val="002857A6"/>
    <w:rsid w:val="00286A84"/>
    <w:rsid w:val="00291357"/>
    <w:rsid w:val="00292025"/>
    <w:rsid w:val="00294803"/>
    <w:rsid w:val="002A10BA"/>
    <w:rsid w:val="002A278D"/>
    <w:rsid w:val="002C1E63"/>
    <w:rsid w:val="002C29F0"/>
    <w:rsid w:val="002C2D9A"/>
    <w:rsid w:val="002D0279"/>
    <w:rsid w:val="002D1FE1"/>
    <w:rsid w:val="002D3D6A"/>
    <w:rsid w:val="002D43CF"/>
    <w:rsid w:val="002E26CE"/>
    <w:rsid w:val="002E7CE4"/>
    <w:rsid w:val="002F3092"/>
    <w:rsid w:val="003001D0"/>
    <w:rsid w:val="0030312E"/>
    <w:rsid w:val="00313E6A"/>
    <w:rsid w:val="0031531D"/>
    <w:rsid w:val="003166AF"/>
    <w:rsid w:val="003240BD"/>
    <w:rsid w:val="0032422F"/>
    <w:rsid w:val="0032642C"/>
    <w:rsid w:val="003337F1"/>
    <w:rsid w:val="00333995"/>
    <w:rsid w:val="00334765"/>
    <w:rsid w:val="00335670"/>
    <w:rsid w:val="0033726E"/>
    <w:rsid w:val="0034466A"/>
    <w:rsid w:val="00345DD2"/>
    <w:rsid w:val="0034723C"/>
    <w:rsid w:val="00347FB3"/>
    <w:rsid w:val="00350082"/>
    <w:rsid w:val="00350B13"/>
    <w:rsid w:val="00352ABD"/>
    <w:rsid w:val="0035541A"/>
    <w:rsid w:val="00355C57"/>
    <w:rsid w:val="00357027"/>
    <w:rsid w:val="003617A3"/>
    <w:rsid w:val="00364CFE"/>
    <w:rsid w:val="0037103A"/>
    <w:rsid w:val="00372668"/>
    <w:rsid w:val="00380E7B"/>
    <w:rsid w:val="00380FA4"/>
    <w:rsid w:val="00382C79"/>
    <w:rsid w:val="0038497D"/>
    <w:rsid w:val="00386B56"/>
    <w:rsid w:val="00387107"/>
    <w:rsid w:val="00390A1B"/>
    <w:rsid w:val="003917FD"/>
    <w:rsid w:val="00391B5B"/>
    <w:rsid w:val="00393583"/>
    <w:rsid w:val="003945CF"/>
    <w:rsid w:val="003975A9"/>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12850"/>
    <w:rsid w:val="004136C5"/>
    <w:rsid w:val="00414AF9"/>
    <w:rsid w:val="00417894"/>
    <w:rsid w:val="00422D73"/>
    <w:rsid w:val="00423A45"/>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840C5"/>
    <w:rsid w:val="00490FE1"/>
    <w:rsid w:val="004925BE"/>
    <w:rsid w:val="00494FB9"/>
    <w:rsid w:val="004951EC"/>
    <w:rsid w:val="004A626E"/>
    <w:rsid w:val="004A6568"/>
    <w:rsid w:val="004C06D3"/>
    <w:rsid w:val="004C0DE9"/>
    <w:rsid w:val="004D40BD"/>
    <w:rsid w:val="004E0923"/>
    <w:rsid w:val="004E18B0"/>
    <w:rsid w:val="004F2B33"/>
    <w:rsid w:val="004F35EA"/>
    <w:rsid w:val="004F419A"/>
    <w:rsid w:val="0051439B"/>
    <w:rsid w:val="005146D1"/>
    <w:rsid w:val="00514BFD"/>
    <w:rsid w:val="005231AD"/>
    <w:rsid w:val="00525EAD"/>
    <w:rsid w:val="00530B4B"/>
    <w:rsid w:val="005419F8"/>
    <w:rsid w:val="00546C04"/>
    <w:rsid w:val="00551487"/>
    <w:rsid w:val="00554F8C"/>
    <w:rsid w:val="0055695E"/>
    <w:rsid w:val="00557EFF"/>
    <w:rsid w:val="00560699"/>
    <w:rsid w:val="00561867"/>
    <w:rsid w:val="00577539"/>
    <w:rsid w:val="00582233"/>
    <w:rsid w:val="0058254A"/>
    <w:rsid w:val="00587B5E"/>
    <w:rsid w:val="00591C7D"/>
    <w:rsid w:val="0059511B"/>
    <w:rsid w:val="00595275"/>
    <w:rsid w:val="005A639F"/>
    <w:rsid w:val="005B66D6"/>
    <w:rsid w:val="005B6912"/>
    <w:rsid w:val="005B7A68"/>
    <w:rsid w:val="005C050F"/>
    <w:rsid w:val="005C2CE5"/>
    <w:rsid w:val="005C421A"/>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645"/>
    <w:rsid w:val="0061187C"/>
    <w:rsid w:val="00615A5A"/>
    <w:rsid w:val="00616381"/>
    <w:rsid w:val="00621648"/>
    <w:rsid w:val="00621735"/>
    <w:rsid w:val="00636033"/>
    <w:rsid w:val="0063752C"/>
    <w:rsid w:val="00641004"/>
    <w:rsid w:val="00646ED1"/>
    <w:rsid w:val="006476FD"/>
    <w:rsid w:val="00651A27"/>
    <w:rsid w:val="00653BA5"/>
    <w:rsid w:val="006605F1"/>
    <w:rsid w:val="0066490C"/>
    <w:rsid w:val="00667B40"/>
    <w:rsid w:val="006709A8"/>
    <w:rsid w:val="00671719"/>
    <w:rsid w:val="006726EB"/>
    <w:rsid w:val="00676101"/>
    <w:rsid w:val="0068600C"/>
    <w:rsid w:val="00690A55"/>
    <w:rsid w:val="00691794"/>
    <w:rsid w:val="0069289F"/>
    <w:rsid w:val="006A0AA8"/>
    <w:rsid w:val="006A1D8E"/>
    <w:rsid w:val="006B1E2C"/>
    <w:rsid w:val="006B7169"/>
    <w:rsid w:val="006B7AE9"/>
    <w:rsid w:val="006C122A"/>
    <w:rsid w:val="006C25BD"/>
    <w:rsid w:val="006C3E33"/>
    <w:rsid w:val="006C4A27"/>
    <w:rsid w:val="006C7265"/>
    <w:rsid w:val="006D0392"/>
    <w:rsid w:val="006D0743"/>
    <w:rsid w:val="006D0DA0"/>
    <w:rsid w:val="006D2061"/>
    <w:rsid w:val="006D30F3"/>
    <w:rsid w:val="006D47D4"/>
    <w:rsid w:val="006D6002"/>
    <w:rsid w:val="006D74FF"/>
    <w:rsid w:val="006E7510"/>
    <w:rsid w:val="006E7615"/>
    <w:rsid w:val="006E7F63"/>
    <w:rsid w:val="006F1C61"/>
    <w:rsid w:val="006F219C"/>
    <w:rsid w:val="007008CD"/>
    <w:rsid w:val="00703F7A"/>
    <w:rsid w:val="007124B7"/>
    <w:rsid w:val="007124DF"/>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014"/>
    <w:rsid w:val="00837F3B"/>
    <w:rsid w:val="00852F18"/>
    <w:rsid w:val="00855FF9"/>
    <w:rsid w:val="008562EF"/>
    <w:rsid w:val="008705E9"/>
    <w:rsid w:val="00870F4E"/>
    <w:rsid w:val="00876FAE"/>
    <w:rsid w:val="0087751A"/>
    <w:rsid w:val="00881D77"/>
    <w:rsid w:val="00883266"/>
    <w:rsid w:val="00891569"/>
    <w:rsid w:val="00895D28"/>
    <w:rsid w:val="008A1587"/>
    <w:rsid w:val="008A23FF"/>
    <w:rsid w:val="008A4A2F"/>
    <w:rsid w:val="008A6E87"/>
    <w:rsid w:val="008A7BD5"/>
    <w:rsid w:val="008B4D6B"/>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1499"/>
    <w:rsid w:val="00974146"/>
    <w:rsid w:val="00975903"/>
    <w:rsid w:val="00983FDE"/>
    <w:rsid w:val="009900E0"/>
    <w:rsid w:val="00990F64"/>
    <w:rsid w:val="009916E2"/>
    <w:rsid w:val="00993E5D"/>
    <w:rsid w:val="009948F8"/>
    <w:rsid w:val="009A2F1E"/>
    <w:rsid w:val="009B2417"/>
    <w:rsid w:val="009B7F17"/>
    <w:rsid w:val="009B7F90"/>
    <w:rsid w:val="009C4EBA"/>
    <w:rsid w:val="009C6151"/>
    <w:rsid w:val="009C668A"/>
    <w:rsid w:val="009D34C9"/>
    <w:rsid w:val="009D6F01"/>
    <w:rsid w:val="009E73B2"/>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4661E"/>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4C5"/>
    <w:rsid w:val="00B24137"/>
    <w:rsid w:val="00B25E1D"/>
    <w:rsid w:val="00B2710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0A55"/>
    <w:rsid w:val="00B634D1"/>
    <w:rsid w:val="00B63BF0"/>
    <w:rsid w:val="00B71FCF"/>
    <w:rsid w:val="00B7747F"/>
    <w:rsid w:val="00B80017"/>
    <w:rsid w:val="00B86D0C"/>
    <w:rsid w:val="00B912B8"/>
    <w:rsid w:val="00B96E5B"/>
    <w:rsid w:val="00BB4E60"/>
    <w:rsid w:val="00BC0FEE"/>
    <w:rsid w:val="00BC5BA1"/>
    <w:rsid w:val="00BC6086"/>
    <w:rsid w:val="00BE42F3"/>
    <w:rsid w:val="00BE7040"/>
    <w:rsid w:val="00BF5EA9"/>
    <w:rsid w:val="00C04078"/>
    <w:rsid w:val="00C04A7F"/>
    <w:rsid w:val="00C1083D"/>
    <w:rsid w:val="00C14EE6"/>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0B61"/>
    <w:rsid w:val="00C85F6A"/>
    <w:rsid w:val="00C9046C"/>
    <w:rsid w:val="00C92B04"/>
    <w:rsid w:val="00C93D0E"/>
    <w:rsid w:val="00CA36B8"/>
    <w:rsid w:val="00CA74D9"/>
    <w:rsid w:val="00CA778C"/>
    <w:rsid w:val="00CA77C9"/>
    <w:rsid w:val="00CB26AA"/>
    <w:rsid w:val="00CB549B"/>
    <w:rsid w:val="00CB5C67"/>
    <w:rsid w:val="00CB7E18"/>
    <w:rsid w:val="00CC0A92"/>
    <w:rsid w:val="00CC5F9F"/>
    <w:rsid w:val="00CD6FBF"/>
    <w:rsid w:val="00CD7B9F"/>
    <w:rsid w:val="00CE0297"/>
    <w:rsid w:val="00CE0FC6"/>
    <w:rsid w:val="00CE3901"/>
    <w:rsid w:val="00CE52A9"/>
    <w:rsid w:val="00CE5389"/>
    <w:rsid w:val="00CE5A7F"/>
    <w:rsid w:val="00CF0788"/>
    <w:rsid w:val="00CF15F4"/>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625B7"/>
    <w:rsid w:val="00D6314D"/>
    <w:rsid w:val="00D70A35"/>
    <w:rsid w:val="00D710DA"/>
    <w:rsid w:val="00D8071E"/>
    <w:rsid w:val="00D82BB6"/>
    <w:rsid w:val="00D83770"/>
    <w:rsid w:val="00D872C5"/>
    <w:rsid w:val="00D87837"/>
    <w:rsid w:val="00D91428"/>
    <w:rsid w:val="00D916CF"/>
    <w:rsid w:val="00D91C87"/>
    <w:rsid w:val="00D93481"/>
    <w:rsid w:val="00DA2986"/>
    <w:rsid w:val="00DB062E"/>
    <w:rsid w:val="00DB7929"/>
    <w:rsid w:val="00DD0DE8"/>
    <w:rsid w:val="00DD2901"/>
    <w:rsid w:val="00DD7B7F"/>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6117"/>
    <w:rsid w:val="00E6755F"/>
    <w:rsid w:val="00E70243"/>
    <w:rsid w:val="00E76D2A"/>
    <w:rsid w:val="00E80581"/>
    <w:rsid w:val="00E84DEF"/>
    <w:rsid w:val="00E85D3B"/>
    <w:rsid w:val="00E917E1"/>
    <w:rsid w:val="00E921F7"/>
    <w:rsid w:val="00E949BC"/>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D2697"/>
    <w:rsid w:val="00ED3E54"/>
    <w:rsid w:val="00EE4989"/>
    <w:rsid w:val="00EE4C18"/>
    <w:rsid w:val="00EE5153"/>
    <w:rsid w:val="00EE6F7F"/>
    <w:rsid w:val="00EE7FEB"/>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4354"/>
    <w:rsid w:val="00F61AE4"/>
    <w:rsid w:val="00F72341"/>
    <w:rsid w:val="00F94347"/>
    <w:rsid w:val="00FA03D3"/>
    <w:rsid w:val="00FA5256"/>
    <w:rsid w:val="00FB1A8F"/>
    <w:rsid w:val="00FC05F8"/>
    <w:rsid w:val="00FC1744"/>
    <w:rsid w:val="00FC7592"/>
    <w:rsid w:val="00FD0A0E"/>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7040"/>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emf"/><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header" Target="header1.xml"/><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3FCA1D6-ACC9-46F3-B3BD-5A608E7BDDA2}"/>
</file>

<file path=customXml/itemProps2.xml><?xml version="1.0" encoding="utf-8"?>
<ds:datastoreItem xmlns:ds="http://schemas.openxmlformats.org/officeDocument/2006/customXml" ds:itemID="{2738D98A-D2D5-4458-BC64-808F917C215B}"/>
</file>

<file path=customXml/itemProps3.xml><?xml version="1.0" encoding="utf-8"?>
<ds:datastoreItem xmlns:ds="http://schemas.openxmlformats.org/officeDocument/2006/customXml" ds:itemID="{AD1C2625-663A-4B70-BCEB-C8FC3416423B}"/>
</file>

<file path=customXml/itemProps4.xml><?xml version="1.0" encoding="utf-8"?>
<ds:datastoreItem xmlns:ds="http://schemas.openxmlformats.org/officeDocument/2006/customXml" ds:itemID="{74F224DC-5891-4DD1-9514-AB3C58B7417A}"/>
</file>

<file path=docProps/app.xml><?xml version="1.0" encoding="utf-8"?>
<Properties xmlns="http://schemas.openxmlformats.org/officeDocument/2006/extended-properties" xmlns:vt="http://schemas.openxmlformats.org/officeDocument/2006/docPropsVTypes">
  <Template>Normal</Template>
  <TotalTime>862</TotalTime>
  <Pages>31</Pages>
  <Words>10863</Words>
  <Characters>61923</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Эккерт Ольга Петровна</cp:lastModifiedBy>
  <cp:revision>158</cp:revision>
  <cp:lastPrinted>2024-02-14T11:01:00Z</cp:lastPrinted>
  <dcterms:created xsi:type="dcterms:W3CDTF">2023-10-30T09:35:00Z</dcterms:created>
  <dcterms:modified xsi:type="dcterms:W3CDTF">2024-02-15T02:33:00Z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